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B8B7" w:themeColor="accent2" w:themeTint="66"/>
  <w:body>
    <w:p w:rsidR="00E73FC9" w:rsidRPr="008D5112" w:rsidRDefault="00E73FC9" w:rsidP="00E73FC9">
      <w:pPr>
        <w:pStyle w:val="NoSpacing"/>
        <w:jc w:val="both"/>
        <w:rPr>
          <w:rFonts w:ascii="Arial" w:hAnsi="Arial" w:cs="Arial"/>
          <w:lang w:val="mk-MK"/>
        </w:rPr>
      </w:pPr>
      <w:r>
        <w:rPr>
          <w:rFonts w:ascii="Arial" w:hAnsi="Arial" w:cs="Arial"/>
          <w:noProof/>
          <w:color w:val="000000"/>
          <w:lang w:eastAsia="en-US"/>
        </w:rPr>
        <w:drawing>
          <wp:anchor distT="0" distB="0" distL="114300" distR="114300" simplePos="0" relativeHeight="251745280" behindDoc="0" locked="0" layoutInCell="1" allowOverlap="1">
            <wp:simplePos x="0" y="0"/>
            <wp:positionH relativeFrom="margin">
              <wp:posOffset>6023610</wp:posOffset>
            </wp:positionH>
            <wp:positionV relativeFrom="margin">
              <wp:posOffset>45720</wp:posOffset>
            </wp:positionV>
            <wp:extent cx="2491740" cy="655320"/>
            <wp:effectExtent l="19050" t="0" r="381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91740" cy="655320"/>
                    </a:xfrm>
                    <a:prstGeom prst="rect">
                      <a:avLst/>
                    </a:prstGeom>
                    <a:noFill/>
                    <a:ln w="9525">
                      <a:noFill/>
                      <a:miter lim="800000"/>
                      <a:headEnd/>
                      <a:tailEnd/>
                    </a:ln>
                  </pic:spPr>
                </pic:pic>
              </a:graphicData>
            </a:graphic>
          </wp:anchor>
        </w:drawing>
      </w:r>
      <w:r w:rsidRPr="008D5112">
        <w:rPr>
          <w:rFonts w:ascii="Arial" w:hAnsi="Arial" w:cs="Arial"/>
          <w:lang w:val="mk-MK"/>
        </w:rPr>
        <w:t xml:space="preserve">О.О.У. </w:t>
      </w:r>
      <w:r w:rsidRPr="008D5112">
        <w:rPr>
          <w:rFonts w:ascii="Arial" w:hAnsi="Arial" w:cs="Arial"/>
          <w:lang w:val="sq-AL"/>
        </w:rPr>
        <w:t>“</w:t>
      </w:r>
      <w:r w:rsidRPr="008D5112">
        <w:rPr>
          <w:rFonts w:ascii="Arial" w:hAnsi="Arial" w:cs="Arial"/>
          <w:lang w:val="mk-MK"/>
        </w:rPr>
        <w:t>ЕЌРЕМ ЧАБЕЈ</w:t>
      </w:r>
      <w:r w:rsidRPr="008D5112">
        <w:rPr>
          <w:rFonts w:ascii="Arial" w:hAnsi="Arial" w:cs="Arial"/>
          <w:lang w:val="sq-AL"/>
        </w:rPr>
        <w:t>“</w:t>
      </w:r>
    </w:p>
    <w:p w:rsidR="00E73FC9" w:rsidRPr="008D5112" w:rsidRDefault="00E73FC9" w:rsidP="00E73FC9">
      <w:pPr>
        <w:pStyle w:val="NoSpacing"/>
        <w:jc w:val="both"/>
        <w:rPr>
          <w:rFonts w:ascii="Arial" w:hAnsi="Arial" w:cs="Arial"/>
          <w:lang w:val="it-IT"/>
        </w:rPr>
      </w:pPr>
      <w:r w:rsidRPr="008D5112">
        <w:rPr>
          <w:rFonts w:ascii="Arial" w:hAnsi="Arial" w:cs="Arial"/>
          <w:lang w:val="it-IT"/>
        </w:rPr>
        <w:t>SH. F. K. “Eqrem Çabej”</w:t>
      </w:r>
    </w:p>
    <w:p w:rsidR="00E73FC9" w:rsidRPr="008D5112" w:rsidRDefault="00E73FC9" w:rsidP="00E73FC9">
      <w:pPr>
        <w:pStyle w:val="NoSpacing"/>
        <w:jc w:val="both"/>
        <w:rPr>
          <w:rFonts w:ascii="Arial" w:hAnsi="Arial" w:cs="Arial"/>
          <w:u w:val="single"/>
          <w:lang w:val="it-IT"/>
        </w:rPr>
      </w:pPr>
      <w:r w:rsidRPr="008D5112">
        <w:rPr>
          <w:rFonts w:ascii="Arial" w:hAnsi="Arial" w:cs="Arial"/>
          <w:lang w:val="mk-MK"/>
        </w:rPr>
        <w:t>Дел. Бр</w:t>
      </w:r>
      <w:r w:rsidRPr="008D5112">
        <w:rPr>
          <w:rFonts w:ascii="Arial" w:hAnsi="Arial" w:cs="Arial"/>
          <w:lang w:val="it-IT"/>
        </w:rPr>
        <w:t>.Nr.pr.</w:t>
      </w:r>
      <w:r w:rsidRPr="008D5112">
        <w:rPr>
          <w:rFonts w:ascii="Arial" w:hAnsi="Arial" w:cs="Arial"/>
          <w:u w:val="single"/>
          <w:lang w:val="it-IT"/>
        </w:rPr>
        <w:t xml:space="preserve">0102-       /1  </w:t>
      </w:r>
    </w:p>
    <w:p w:rsidR="00E73FC9" w:rsidRPr="008D5112" w:rsidRDefault="00E73FC9" w:rsidP="00E73FC9">
      <w:pPr>
        <w:pStyle w:val="NoSpacing"/>
        <w:jc w:val="both"/>
        <w:rPr>
          <w:rFonts w:ascii="Arial" w:hAnsi="Arial" w:cs="Arial"/>
          <w:lang w:val="sq-AL"/>
        </w:rPr>
      </w:pPr>
      <w:r w:rsidRPr="008D5112">
        <w:rPr>
          <w:rFonts w:ascii="Arial" w:hAnsi="Arial" w:cs="Arial"/>
          <w:lang w:val="it-IT"/>
        </w:rPr>
        <w:t>__.</w:t>
      </w:r>
      <w:r w:rsidRPr="008D5112">
        <w:rPr>
          <w:rFonts w:ascii="Arial" w:hAnsi="Arial" w:cs="Arial"/>
          <w:lang w:val="mk-MK"/>
        </w:rPr>
        <w:t>0</w:t>
      </w:r>
      <w:r w:rsidRPr="008D5112">
        <w:rPr>
          <w:rFonts w:ascii="Arial" w:hAnsi="Arial" w:cs="Arial"/>
        </w:rPr>
        <w:t>8</w:t>
      </w:r>
      <w:r w:rsidRPr="008D5112">
        <w:rPr>
          <w:rFonts w:ascii="Arial" w:hAnsi="Arial" w:cs="Arial"/>
          <w:lang w:val="it-IT"/>
        </w:rPr>
        <w:t xml:space="preserve">.20__  </w:t>
      </w:r>
      <w:r w:rsidRPr="008D5112">
        <w:rPr>
          <w:rFonts w:ascii="Arial" w:hAnsi="Arial" w:cs="Arial"/>
          <w:lang w:val="mk-MK"/>
        </w:rPr>
        <w:t xml:space="preserve">СЛАТИНА - </w:t>
      </w:r>
      <w:r w:rsidRPr="008D5112">
        <w:rPr>
          <w:rFonts w:ascii="Arial" w:hAnsi="Arial" w:cs="Arial"/>
          <w:lang w:val="it-IT"/>
        </w:rPr>
        <w:t xml:space="preserve"> SLLATINË</w:t>
      </w:r>
    </w:p>
    <w:p w:rsidR="00E73FC9" w:rsidRPr="00E73FC9" w:rsidRDefault="007E255C" w:rsidP="007E255C">
      <w:pPr>
        <w:autoSpaceDE w:val="0"/>
        <w:autoSpaceDN w:val="0"/>
        <w:adjustRightInd w:val="0"/>
        <w:rPr>
          <w:rFonts w:ascii="Arial" w:hAnsi="Arial" w:cs="Arial"/>
          <w:color w:val="000000"/>
          <w:lang w:val="mk-MK"/>
        </w:rPr>
      </w:pPr>
      <w:r w:rsidRPr="009966BC">
        <w:rPr>
          <w:rFonts w:ascii="Arial" w:hAnsi="Arial" w:cs="Arial"/>
          <w:color w:val="000000"/>
        </w:rPr>
        <w:t xml:space="preserve">        </w:t>
      </w:r>
      <w:r w:rsidR="00011EF6">
        <w:rPr>
          <w:rFonts w:ascii="Arial" w:hAnsi="Arial" w:cs="Arial"/>
          <w:color w:val="000000"/>
          <w:lang w:val="mk-MK"/>
        </w:rPr>
        <w:t xml:space="preserve">                   </w:t>
      </w:r>
      <w:r w:rsidRPr="009966BC">
        <w:rPr>
          <w:rFonts w:ascii="Arial" w:hAnsi="Arial" w:cs="Arial"/>
          <w:color w:val="000000"/>
        </w:rPr>
        <w:t xml:space="preserve"> </w:t>
      </w:r>
    </w:p>
    <w:p w:rsidR="00BF09CC" w:rsidRPr="00E73FC9" w:rsidRDefault="00011EF6" w:rsidP="007E255C">
      <w:pPr>
        <w:autoSpaceDE w:val="0"/>
        <w:autoSpaceDN w:val="0"/>
        <w:adjustRightInd w:val="0"/>
        <w:rPr>
          <w:rFonts w:ascii="Arial" w:hAnsi="Arial" w:cs="Arial"/>
          <w:color w:val="000000"/>
          <w:sz w:val="32"/>
          <w:szCs w:val="32"/>
          <w:lang w:val="mk-MK"/>
        </w:rPr>
      </w:pPr>
      <w:r>
        <w:rPr>
          <w:rFonts w:ascii="Arial" w:hAnsi="Arial" w:cs="Arial"/>
          <w:color w:val="000000"/>
          <w:sz w:val="44"/>
          <w:szCs w:val="44"/>
          <w:lang w:val="mk-MK"/>
        </w:rPr>
        <w:t xml:space="preserve">               </w:t>
      </w:r>
      <w:r w:rsidR="00651EF6" w:rsidRPr="00651EF6">
        <w:rPr>
          <w:rFonts w:ascii="Arial" w:hAnsi="Arial" w:cs="Arial"/>
          <w:color w:val="000000"/>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1.75pt;height:40.5pt" fillcolor="#b2b2b2" strokecolor="#33c" strokeweight="1pt">
            <v:fill opacity=".5"/>
            <v:shadow on="t" color="#99f" offset="3pt"/>
            <v:textpath style="font-family:&quot;Arial Black&quot;;font-size:18pt;v-text-kern:t" trim="t" fitpath="t" string="ООУ „ЕЌРЕМ ЧАБЕЈ„ - С. СЛАТИНА"/>
          </v:shape>
        </w:pict>
      </w:r>
      <w:r w:rsidR="007E255C" w:rsidRPr="009966BC">
        <w:rPr>
          <w:rFonts w:ascii="Arial" w:hAnsi="Arial" w:cs="Arial"/>
          <w:color w:val="000000"/>
        </w:rPr>
        <w:t xml:space="preserve">                                          </w:t>
      </w:r>
      <w:r w:rsidR="00651EF6" w:rsidRPr="00651EF6">
        <w:rPr>
          <w:rFonts w:ascii="Arial" w:hAnsi="Arial" w:cs="Arial"/>
          <w:color w:val="000000"/>
        </w:rPr>
        <w:pict>
          <v:shape id="_x0000_i1026" type="#_x0000_t136" style="width:9in;height: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Годишна програма за работа на училиштето за 2020-21 година"/>
          </v:shape>
        </w:pict>
      </w:r>
    </w:p>
    <w:p w:rsidR="00BF09CC" w:rsidRDefault="00BF09CC" w:rsidP="007E255C">
      <w:pPr>
        <w:autoSpaceDE w:val="0"/>
        <w:autoSpaceDN w:val="0"/>
        <w:adjustRightInd w:val="0"/>
        <w:rPr>
          <w:rFonts w:ascii="Arial" w:hAnsi="Arial" w:cs="Arial"/>
          <w:color w:val="000000"/>
        </w:rPr>
      </w:pPr>
      <w:r>
        <w:rPr>
          <w:rFonts w:ascii="Arial" w:hAnsi="Arial" w:cs="Arial"/>
          <w:color w:val="000000"/>
        </w:rPr>
        <w:t xml:space="preserve">                                 </w:t>
      </w:r>
      <w:r w:rsidRPr="00BF09CC">
        <w:rPr>
          <w:rFonts w:ascii="Arial" w:hAnsi="Arial" w:cs="Arial"/>
          <w:noProof/>
          <w:color w:val="000000"/>
        </w:rPr>
        <w:drawing>
          <wp:inline distT="0" distB="0" distL="0" distR="0">
            <wp:extent cx="4580890" cy="3467735"/>
            <wp:effectExtent l="19050" t="0" r="0" b="0"/>
            <wp:docPr id="1" name="Picture 184" descr="17542_323150135961_323136010961_4703271_234479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descr="17542_323150135961_323136010961_4703271_234479_n"/>
                    <pic:cNvPicPr>
                      <a:picLocks noChangeArrowheads="1"/>
                    </pic:cNvPicPr>
                  </pic:nvPicPr>
                  <pic:blipFill>
                    <a:blip r:embed="rId9"/>
                    <a:srcRect l="-125" t="-325" r="-55" b="-543"/>
                    <a:stretch>
                      <a:fillRect/>
                    </a:stretch>
                  </pic:blipFill>
                  <pic:spPr bwMode="auto">
                    <a:xfrm>
                      <a:off x="0" y="0"/>
                      <a:ext cx="4580890" cy="3467735"/>
                    </a:xfrm>
                    <a:prstGeom prst="rect">
                      <a:avLst/>
                    </a:prstGeom>
                    <a:noFill/>
                    <a:ln w="9525">
                      <a:noFill/>
                      <a:miter lim="800000"/>
                      <a:headEnd/>
                      <a:tailEnd/>
                    </a:ln>
                  </pic:spPr>
                </pic:pic>
              </a:graphicData>
            </a:graphic>
          </wp:inline>
        </w:drawing>
      </w:r>
    </w:p>
    <w:p w:rsidR="00011EF6" w:rsidRPr="00BF09CC" w:rsidRDefault="00BF09CC" w:rsidP="007E255C">
      <w:pPr>
        <w:autoSpaceDE w:val="0"/>
        <w:autoSpaceDN w:val="0"/>
        <w:adjustRightInd w:val="0"/>
        <w:rPr>
          <w:rFonts w:ascii="Arial" w:hAnsi="Arial" w:cs="Arial"/>
          <w:color w:val="000000"/>
        </w:rPr>
      </w:pPr>
      <w:r>
        <w:rPr>
          <w:rFonts w:ascii="Arial" w:hAnsi="Arial" w:cs="Arial"/>
          <w:color w:val="00B050"/>
        </w:rPr>
        <w:t xml:space="preserve">                                                                                 </w:t>
      </w:r>
      <w:r w:rsidRPr="009966BC">
        <w:rPr>
          <w:rFonts w:ascii="Arial" w:hAnsi="Arial" w:cs="Arial"/>
          <w:color w:val="00B050"/>
          <w:lang w:val="mk-MK"/>
        </w:rPr>
        <w:t>Слатина</w:t>
      </w:r>
      <w:r w:rsidRPr="009966BC">
        <w:rPr>
          <w:rFonts w:ascii="Arial" w:hAnsi="Arial" w:cs="Arial"/>
          <w:color w:val="00B050"/>
        </w:rPr>
        <w:t>,20</w:t>
      </w:r>
      <w:r w:rsidRPr="009966BC">
        <w:rPr>
          <w:rFonts w:ascii="Arial" w:hAnsi="Arial" w:cs="Arial"/>
          <w:color w:val="00B050"/>
          <w:lang w:val="mk-MK"/>
        </w:rPr>
        <w:t>20</w:t>
      </w:r>
      <w:r w:rsidR="007E255C" w:rsidRPr="009966BC">
        <w:rPr>
          <w:rFonts w:ascii="Arial" w:hAnsi="Arial" w:cs="Arial"/>
          <w:color w:val="000000"/>
        </w:rPr>
        <w:t xml:space="preserve">                    </w:t>
      </w:r>
      <w:r w:rsidR="007E255C" w:rsidRPr="009966BC">
        <w:rPr>
          <w:rFonts w:ascii="Arial" w:hAnsi="Arial" w:cs="Arial"/>
          <w:color w:val="810000"/>
        </w:rPr>
        <w:t xml:space="preserve">                               </w:t>
      </w:r>
    </w:p>
    <w:p w:rsidR="00541C71" w:rsidRPr="00BF09CC" w:rsidRDefault="00011EF6" w:rsidP="00BF09CC">
      <w:pPr>
        <w:autoSpaceDE w:val="0"/>
        <w:autoSpaceDN w:val="0"/>
        <w:adjustRightInd w:val="0"/>
        <w:rPr>
          <w:rFonts w:ascii="Arial" w:hAnsi="Arial" w:cs="Arial"/>
          <w:color w:val="00B050"/>
          <w:lang w:val="mk-MK"/>
        </w:rPr>
      </w:pPr>
      <w:r>
        <w:rPr>
          <w:rFonts w:ascii="Arial" w:hAnsi="Arial" w:cs="Arial"/>
          <w:color w:val="810000"/>
          <w:lang w:val="mk-MK"/>
        </w:rPr>
        <w:lastRenderedPageBreak/>
        <w:t xml:space="preserve">                                    </w:t>
      </w:r>
      <w:r w:rsidR="00541C71" w:rsidRPr="009966BC">
        <w:rPr>
          <w:rFonts w:ascii="Arial" w:hAnsi="Arial" w:cs="Arial"/>
          <w:b/>
          <w:color w:val="000000"/>
        </w:rPr>
        <w:t xml:space="preserve">     </w:t>
      </w:r>
      <w:r w:rsidR="00541C71" w:rsidRPr="009966BC">
        <w:rPr>
          <w:rFonts w:ascii="Arial" w:hAnsi="Arial" w:cs="Arial"/>
          <w:b/>
          <w:color w:val="000000"/>
          <w:lang w:val="ru-RU"/>
        </w:rPr>
        <w:t xml:space="preserve">1.ВОВЕД </w:t>
      </w:r>
    </w:p>
    <w:p w:rsidR="00541C71" w:rsidRPr="009966BC" w:rsidRDefault="00541C71" w:rsidP="00427F48">
      <w:pPr>
        <w:autoSpaceDE w:val="0"/>
        <w:autoSpaceDN w:val="0"/>
        <w:adjustRightInd w:val="0"/>
        <w:spacing w:after="0"/>
        <w:jc w:val="both"/>
        <w:rPr>
          <w:rFonts w:ascii="Arial" w:hAnsi="Arial" w:cs="Arial"/>
          <w:color w:val="000000"/>
          <w:lang w:val="mk-MK"/>
        </w:rPr>
      </w:pPr>
      <w:r w:rsidRPr="009966BC">
        <w:rPr>
          <w:rFonts w:ascii="Arial" w:hAnsi="Arial" w:cs="Arial"/>
          <w:color w:val="000000"/>
        </w:rPr>
        <w:t xml:space="preserve">     Годишната програма е краткорочен развоен документ. </w:t>
      </w:r>
      <w:r w:rsidRPr="009966BC">
        <w:rPr>
          <w:rFonts w:ascii="Arial" w:hAnsi="Arial" w:cs="Arial"/>
          <w:color w:val="000000"/>
          <w:lang w:val="ru-RU"/>
        </w:rPr>
        <w:t>О</w:t>
      </w:r>
      <w:r w:rsidRPr="009966BC">
        <w:rPr>
          <w:rFonts w:ascii="Arial" w:hAnsi="Arial" w:cs="Arial"/>
          <w:color w:val="000000"/>
        </w:rPr>
        <w:t>O</w:t>
      </w:r>
      <w:r w:rsidRPr="009966BC">
        <w:rPr>
          <w:rFonts w:ascii="Arial" w:hAnsi="Arial" w:cs="Arial"/>
          <w:color w:val="000000"/>
          <w:lang w:val="ru-RU"/>
        </w:rPr>
        <w:t>У,, Еќрем Чабеј,,</w:t>
      </w:r>
      <w:r w:rsidRPr="009966BC">
        <w:rPr>
          <w:rFonts w:ascii="Arial" w:hAnsi="Arial" w:cs="Arial"/>
          <w:color w:val="000000"/>
        </w:rPr>
        <w:t xml:space="preserve"> - </w:t>
      </w:r>
      <w:r w:rsidRPr="009966BC">
        <w:rPr>
          <w:rFonts w:ascii="Arial" w:hAnsi="Arial" w:cs="Arial"/>
          <w:color w:val="000000"/>
          <w:lang w:val="mk-MK"/>
        </w:rPr>
        <w:t>С.Слатина</w:t>
      </w:r>
      <w:r w:rsidRPr="009966BC">
        <w:rPr>
          <w:rFonts w:ascii="Arial" w:hAnsi="Arial" w:cs="Arial"/>
          <w:color w:val="000000"/>
        </w:rPr>
        <w:t xml:space="preserve">, општина </w:t>
      </w:r>
      <w:r w:rsidRPr="009966BC">
        <w:rPr>
          <w:rFonts w:ascii="Arial" w:hAnsi="Arial" w:cs="Arial"/>
          <w:color w:val="000000"/>
          <w:lang w:val="mk-MK"/>
        </w:rPr>
        <w:t>Теарце</w:t>
      </w:r>
      <w:r w:rsidRPr="009966BC">
        <w:rPr>
          <w:rFonts w:ascii="Arial" w:hAnsi="Arial" w:cs="Arial"/>
          <w:color w:val="000000"/>
        </w:rPr>
        <w:t>, пред почетокот на секоја учебна година посветува посебно внимание при изработката на програмата за работа на училиштето. Истата служи во текот на целата учебна година како основен документ каде е опфатена севкупната воспитно-образовна работа и е основен извор на секаков вид информации од работата, програмите и акционите планови за работа на училиштето. ООУ ,,</w:t>
      </w:r>
      <w:r w:rsidRPr="009966BC">
        <w:rPr>
          <w:rFonts w:ascii="Arial" w:hAnsi="Arial" w:cs="Arial"/>
          <w:color w:val="000000"/>
          <w:lang w:val="ru-RU"/>
        </w:rPr>
        <w:t>Еќрем Чабеј,,</w:t>
      </w:r>
      <w:r w:rsidRPr="009966BC">
        <w:rPr>
          <w:rFonts w:ascii="Arial" w:hAnsi="Arial" w:cs="Arial"/>
          <w:color w:val="000000"/>
        </w:rPr>
        <w:t xml:space="preserve"> - </w:t>
      </w:r>
      <w:r w:rsidRPr="009966BC">
        <w:rPr>
          <w:rFonts w:ascii="Arial" w:hAnsi="Arial" w:cs="Arial"/>
          <w:color w:val="000000"/>
          <w:lang w:val="mk-MK"/>
        </w:rPr>
        <w:t xml:space="preserve"> С.Слатина</w:t>
      </w:r>
      <w:r w:rsidRPr="009966BC">
        <w:rPr>
          <w:rFonts w:ascii="Arial" w:hAnsi="Arial" w:cs="Arial"/>
          <w:color w:val="000000"/>
        </w:rPr>
        <w:t xml:space="preserve"> својата Годишна програма за работа ја прави со цел подобра реализација на воспитно-образовниот процес во училиштето, реализација на сите програми и упатства од МОН на Р. </w:t>
      </w:r>
      <w:r w:rsidRPr="009966BC">
        <w:rPr>
          <w:rFonts w:ascii="Arial" w:hAnsi="Arial" w:cs="Arial"/>
          <w:color w:val="000000"/>
          <w:lang w:val="mk-MK"/>
        </w:rPr>
        <w:t xml:space="preserve">С. </w:t>
      </w:r>
      <w:r w:rsidRPr="009966BC">
        <w:rPr>
          <w:rFonts w:ascii="Arial" w:hAnsi="Arial" w:cs="Arial"/>
          <w:color w:val="000000"/>
        </w:rPr>
        <w:t xml:space="preserve">Македонија и Бирото за развој на образованието, и секако да одговори на современите светски трендови во воспитувањето, развојот и стекнувањето знаења на младите генерации, кој пак се столбот на иднината за секое современо општетсвено уредување. </w:t>
      </w:r>
    </w:p>
    <w:p w:rsidR="00541C71" w:rsidRPr="009966BC" w:rsidRDefault="00541C71" w:rsidP="00427F48">
      <w:pPr>
        <w:autoSpaceDE w:val="0"/>
        <w:autoSpaceDN w:val="0"/>
        <w:adjustRightInd w:val="0"/>
        <w:spacing w:after="0"/>
        <w:jc w:val="both"/>
        <w:rPr>
          <w:rFonts w:ascii="Arial" w:hAnsi="Arial" w:cs="Arial"/>
          <w:color w:val="000000"/>
          <w:lang w:val="mk-MK"/>
        </w:rPr>
      </w:pPr>
      <w:r w:rsidRPr="009966BC">
        <w:rPr>
          <w:rFonts w:ascii="Arial" w:hAnsi="Arial" w:cs="Arial"/>
          <w:color w:val="000000"/>
        </w:rPr>
        <w:t xml:space="preserve">      Документи врз кои се заснова Годишната програма на ООУ ,,</w:t>
      </w:r>
      <w:r w:rsidRPr="009966BC">
        <w:rPr>
          <w:rFonts w:ascii="Arial" w:hAnsi="Arial" w:cs="Arial"/>
          <w:color w:val="000000"/>
          <w:lang w:val="ru-RU"/>
        </w:rPr>
        <w:t xml:space="preserve"> О</w:t>
      </w:r>
      <w:r w:rsidRPr="009966BC">
        <w:rPr>
          <w:rFonts w:ascii="Arial" w:hAnsi="Arial" w:cs="Arial"/>
          <w:color w:val="000000"/>
        </w:rPr>
        <w:t>O</w:t>
      </w:r>
      <w:r w:rsidRPr="009966BC">
        <w:rPr>
          <w:rFonts w:ascii="Arial" w:hAnsi="Arial" w:cs="Arial"/>
          <w:color w:val="000000"/>
          <w:lang w:val="ru-RU"/>
        </w:rPr>
        <w:t>У,, Еќрем Чабеј,,</w:t>
      </w:r>
      <w:r w:rsidRPr="009966BC">
        <w:rPr>
          <w:rFonts w:ascii="Arial" w:hAnsi="Arial" w:cs="Arial"/>
          <w:color w:val="000000"/>
        </w:rPr>
        <w:t xml:space="preserve">  се следниве: </w:t>
      </w:r>
    </w:p>
    <w:p w:rsidR="00541C71" w:rsidRPr="009966BC" w:rsidRDefault="00541C71" w:rsidP="00427F48">
      <w:pPr>
        <w:autoSpaceDE w:val="0"/>
        <w:autoSpaceDN w:val="0"/>
        <w:adjustRightInd w:val="0"/>
        <w:spacing w:after="0"/>
        <w:jc w:val="both"/>
        <w:rPr>
          <w:rFonts w:ascii="Arial" w:hAnsi="Arial" w:cs="Arial"/>
          <w:color w:val="000000"/>
        </w:rPr>
      </w:pPr>
      <w:r w:rsidRPr="009966BC">
        <w:rPr>
          <w:rFonts w:ascii="Arial" w:hAnsi="Arial" w:cs="Arial"/>
          <w:color w:val="000000"/>
        </w:rPr>
        <w:t xml:space="preserve">     -Законот за основно образование</w:t>
      </w:r>
      <w:r w:rsidRPr="009966BC">
        <w:rPr>
          <w:rFonts w:ascii="Arial" w:hAnsi="Arial" w:cs="Arial"/>
          <w:color w:val="000000"/>
          <w:lang w:val="mk-MK"/>
        </w:rPr>
        <w:t>;</w:t>
      </w:r>
      <w:r w:rsidRPr="009966BC">
        <w:rPr>
          <w:rFonts w:ascii="Arial" w:hAnsi="Arial" w:cs="Arial"/>
          <w:color w:val="000000"/>
        </w:rPr>
        <w:t xml:space="preserve"> Закон за работни односи</w:t>
      </w:r>
      <w:r w:rsidRPr="009966BC">
        <w:rPr>
          <w:rFonts w:ascii="Arial" w:hAnsi="Arial" w:cs="Arial"/>
          <w:color w:val="000000"/>
          <w:lang w:val="mk-MK"/>
        </w:rPr>
        <w:t>;</w:t>
      </w:r>
      <w:r w:rsidRPr="009966BC">
        <w:rPr>
          <w:rFonts w:ascii="Arial" w:hAnsi="Arial" w:cs="Arial"/>
          <w:color w:val="000000"/>
        </w:rPr>
        <w:t xml:space="preserve"> Закон за јавни набавки</w:t>
      </w:r>
      <w:r w:rsidRPr="009966BC">
        <w:rPr>
          <w:rFonts w:ascii="Arial" w:hAnsi="Arial" w:cs="Arial"/>
          <w:color w:val="000000"/>
          <w:lang w:val="mk-MK"/>
        </w:rPr>
        <w:t>;</w:t>
      </w:r>
      <w:r w:rsidRPr="009966BC">
        <w:rPr>
          <w:rFonts w:ascii="Arial" w:hAnsi="Arial" w:cs="Arial"/>
          <w:color w:val="000000"/>
        </w:rPr>
        <w:t xml:space="preserve"> Закон за организација и работа на органите на државната управа и други закони. </w:t>
      </w:r>
    </w:p>
    <w:p w:rsidR="00541C71" w:rsidRPr="009966BC" w:rsidRDefault="00541C71" w:rsidP="00427F48">
      <w:pPr>
        <w:autoSpaceDE w:val="0"/>
        <w:autoSpaceDN w:val="0"/>
        <w:adjustRightInd w:val="0"/>
        <w:spacing w:after="0"/>
        <w:jc w:val="both"/>
        <w:rPr>
          <w:rFonts w:ascii="Arial" w:hAnsi="Arial" w:cs="Arial"/>
          <w:color w:val="000000"/>
        </w:rPr>
      </w:pPr>
      <w:r w:rsidRPr="009966BC">
        <w:rPr>
          <w:rFonts w:ascii="Arial" w:hAnsi="Arial" w:cs="Arial"/>
          <w:color w:val="000000"/>
        </w:rPr>
        <w:t xml:space="preserve">     </w:t>
      </w:r>
      <w:r w:rsidRPr="009966BC">
        <w:rPr>
          <w:rFonts w:ascii="Arial" w:hAnsi="Arial" w:cs="Arial"/>
          <w:color w:val="000000"/>
          <w:lang w:val="mk-MK"/>
        </w:rPr>
        <w:t>-</w:t>
      </w:r>
      <w:r w:rsidRPr="009966BC">
        <w:rPr>
          <w:rFonts w:ascii="Arial" w:hAnsi="Arial" w:cs="Arial"/>
          <w:color w:val="000000"/>
        </w:rPr>
        <w:t xml:space="preserve">Под- законски и интерни акти (Статут, етички кодекс, деловници за работа на органите итн.), правилници (Правилник за работа на комисии, правилник за дежурства на наставници, правилник за работно време итн.) </w:t>
      </w:r>
    </w:p>
    <w:p w:rsidR="00541C71" w:rsidRPr="009966BC" w:rsidRDefault="00541C71" w:rsidP="00427F48">
      <w:pPr>
        <w:autoSpaceDE w:val="0"/>
        <w:autoSpaceDN w:val="0"/>
        <w:adjustRightInd w:val="0"/>
        <w:spacing w:after="0"/>
        <w:jc w:val="both"/>
        <w:rPr>
          <w:rFonts w:ascii="Arial" w:hAnsi="Arial" w:cs="Arial"/>
          <w:color w:val="000000"/>
        </w:rPr>
      </w:pPr>
      <w:r w:rsidRPr="009966BC">
        <w:rPr>
          <w:rFonts w:ascii="Arial" w:hAnsi="Arial" w:cs="Arial"/>
          <w:color w:val="000000"/>
        </w:rPr>
        <w:t xml:space="preserve">     </w:t>
      </w:r>
      <w:r w:rsidRPr="009966BC">
        <w:rPr>
          <w:rFonts w:ascii="Arial" w:hAnsi="Arial" w:cs="Arial"/>
          <w:color w:val="000000"/>
          <w:lang w:val="mk-MK"/>
        </w:rPr>
        <w:t>-</w:t>
      </w:r>
      <w:r w:rsidRPr="009966BC">
        <w:rPr>
          <w:rFonts w:ascii="Arial" w:hAnsi="Arial" w:cs="Arial"/>
          <w:color w:val="000000"/>
        </w:rPr>
        <w:t xml:space="preserve">Наставните планови и програми </w:t>
      </w:r>
    </w:p>
    <w:p w:rsidR="00541C71" w:rsidRPr="009966BC" w:rsidRDefault="00541C71" w:rsidP="00427F48">
      <w:pPr>
        <w:autoSpaceDE w:val="0"/>
        <w:autoSpaceDN w:val="0"/>
        <w:adjustRightInd w:val="0"/>
        <w:spacing w:after="0"/>
        <w:jc w:val="both"/>
        <w:rPr>
          <w:rFonts w:ascii="Arial" w:hAnsi="Arial" w:cs="Arial"/>
          <w:color w:val="000000"/>
        </w:rPr>
      </w:pPr>
      <w:r w:rsidRPr="009966BC">
        <w:rPr>
          <w:rFonts w:ascii="Arial" w:hAnsi="Arial" w:cs="Arial"/>
          <w:color w:val="000000"/>
        </w:rPr>
        <w:t xml:space="preserve">     </w:t>
      </w:r>
      <w:r w:rsidRPr="009966BC">
        <w:rPr>
          <w:rFonts w:ascii="Arial" w:hAnsi="Arial" w:cs="Arial"/>
          <w:color w:val="000000"/>
          <w:lang w:val="mk-MK"/>
        </w:rPr>
        <w:t>-</w:t>
      </w:r>
      <w:r w:rsidRPr="009966BC">
        <w:rPr>
          <w:rFonts w:ascii="Arial" w:hAnsi="Arial" w:cs="Arial"/>
          <w:color w:val="000000"/>
        </w:rPr>
        <w:t xml:space="preserve"> Концепција за деветгодишно образование </w:t>
      </w:r>
    </w:p>
    <w:p w:rsidR="00541C71" w:rsidRPr="009966BC" w:rsidRDefault="00541C71" w:rsidP="00427F48">
      <w:pPr>
        <w:autoSpaceDE w:val="0"/>
        <w:autoSpaceDN w:val="0"/>
        <w:adjustRightInd w:val="0"/>
        <w:spacing w:after="0"/>
        <w:jc w:val="both"/>
        <w:rPr>
          <w:rFonts w:ascii="Arial" w:hAnsi="Arial" w:cs="Arial"/>
          <w:color w:val="000000"/>
        </w:rPr>
      </w:pPr>
      <w:r w:rsidRPr="009966BC">
        <w:rPr>
          <w:rFonts w:ascii="Arial" w:hAnsi="Arial" w:cs="Arial"/>
          <w:color w:val="000000"/>
        </w:rPr>
        <w:t xml:space="preserve">     </w:t>
      </w:r>
      <w:r w:rsidRPr="009966BC">
        <w:rPr>
          <w:rFonts w:ascii="Arial" w:hAnsi="Arial" w:cs="Arial"/>
          <w:color w:val="000000"/>
          <w:lang w:val="mk-MK"/>
        </w:rPr>
        <w:t>-</w:t>
      </w:r>
      <w:r w:rsidRPr="009966BC">
        <w:rPr>
          <w:rFonts w:ascii="Arial" w:hAnsi="Arial" w:cs="Arial"/>
          <w:color w:val="000000"/>
        </w:rPr>
        <w:t xml:space="preserve">Статут на училиштето </w:t>
      </w:r>
    </w:p>
    <w:p w:rsidR="00541C71" w:rsidRPr="009966BC" w:rsidRDefault="00541C71" w:rsidP="00427F48">
      <w:pPr>
        <w:autoSpaceDE w:val="0"/>
        <w:autoSpaceDN w:val="0"/>
        <w:adjustRightInd w:val="0"/>
        <w:spacing w:after="0"/>
        <w:jc w:val="both"/>
        <w:rPr>
          <w:rFonts w:ascii="Arial" w:hAnsi="Arial" w:cs="Arial"/>
          <w:color w:val="000000"/>
        </w:rPr>
      </w:pPr>
      <w:r w:rsidRPr="009966BC">
        <w:rPr>
          <w:rFonts w:ascii="Arial" w:hAnsi="Arial" w:cs="Arial"/>
          <w:color w:val="000000"/>
        </w:rPr>
        <w:t xml:space="preserve">     </w:t>
      </w:r>
      <w:r w:rsidRPr="009966BC">
        <w:rPr>
          <w:rFonts w:ascii="Arial" w:hAnsi="Arial" w:cs="Arial"/>
          <w:color w:val="000000"/>
          <w:lang w:val="mk-MK"/>
        </w:rPr>
        <w:t>-</w:t>
      </w:r>
      <w:r w:rsidRPr="009966BC">
        <w:rPr>
          <w:rFonts w:ascii="Arial" w:hAnsi="Arial" w:cs="Arial"/>
          <w:color w:val="000000"/>
        </w:rPr>
        <w:t xml:space="preserve">Програма за развој на училиштето </w:t>
      </w:r>
    </w:p>
    <w:p w:rsidR="00541C71" w:rsidRPr="009966BC" w:rsidRDefault="00541C71" w:rsidP="00427F48">
      <w:pPr>
        <w:autoSpaceDE w:val="0"/>
        <w:autoSpaceDN w:val="0"/>
        <w:adjustRightInd w:val="0"/>
        <w:spacing w:after="0"/>
        <w:jc w:val="both"/>
        <w:rPr>
          <w:rFonts w:ascii="Arial" w:hAnsi="Arial" w:cs="Arial"/>
          <w:color w:val="000000"/>
        </w:rPr>
      </w:pPr>
      <w:r w:rsidRPr="009966BC">
        <w:rPr>
          <w:rFonts w:ascii="Arial" w:hAnsi="Arial" w:cs="Arial"/>
          <w:color w:val="000000"/>
        </w:rPr>
        <w:t xml:space="preserve">     </w:t>
      </w:r>
      <w:r w:rsidRPr="009966BC">
        <w:rPr>
          <w:rFonts w:ascii="Arial" w:hAnsi="Arial" w:cs="Arial"/>
          <w:color w:val="000000"/>
          <w:lang w:val="mk-MK"/>
        </w:rPr>
        <w:t>-</w:t>
      </w:r>
      <w:r w:rsidRPr="009966BC">
        <w:rPr>
          <w:rFonts w:ascii="Arial" w:hAnsi="Arial" w:cs="Arial"/>
          <w:color w:val="000000"/>
        </w:rPr>
        <w:t xml:space="preserve">Програмата за работа на училиштето од претходната година </w:t>
      </w:r>
    </w:p>
    <w:p w:rsidR="00541C71" w:rsidRPr="009966BC" w:rsidRDefault="00541C71" w:rsidP="00427F48">
      <w:pPr>
        <w:autoSpaceDE w:val="0"/>
        <w:autoSpaceDN w:val="0"/>
        <w:adjustRightInd w:val="0"/>
        <w:spacing w:after="0"/>
        <w:jc w:val="both"/>
        <w:rPr>
          <w:rFonts w:ascii="Arial" w:hAnsi="Arial" w:cs="Arial"/>
          <w:color w:val="000000"/>
        </w:rPr>
      </w:pPr>
      <w:r w:rsidRPr="009966BC">
        <w:rPr>
          <w:rFonts w:ascii="Arial" w:hAnsi="Arial" w:cs="Arial"/>
          <w:color w:val="000000"/>
        </w:rPr>
        <w:t xml:space="preserve">     </w:t>
      </w:r>
      <w:r w:rsidRPr="009966BC">
        <w:rPr>
          <w:rFonts w:ascii="Arial" w:hAnsi="Arial" w:cs="Arial"/>
          <w:color w:val="000000"/>
          <w:lang w:val="mk-MK"/>
        </w:rPr>
        <w:t>-</w:t>
      </w:r>
      <w:r w:rsidRPr="009966BC">
        <w:rPr>
          <w:rFonts w:ascii="Arial" w:hAnsi="Arial" w:cs="Arial"/>
          <w:color w:val="000000"/>
        </w:rPr>
        <w:t xml:space="preserve">Извештаи (Годишен извештај на училиштето од претходната учебна година, извештаи од интегрална евалвација, од самоевалвација, програма за развој, извештаи за финасиското работење на училиштето, записници). </w:t>
      </w:r>
    </w:p>
    <w:p w:rsidR="00541C71" w:rsidRPr="009966BC" w:rsidRDefault="00541C71" w:rsidP="00427F48">
      <w:pPr>
        <w:autoSpaceDE w:val="0"/>
        <w:autoSpaceDN w:val="0"/>
        <w:adjustRightInd w:val="0"/>
        <w:spacing w:after="0"/>
        <w:jc w:val="both"/>
        <w:rPr>
          <w:rFonts w:ascii="Arial" w:hAnsi="Arial" w:cs="Arial"/>
          <w:color w:val="000000"/>
        </w:rPr>
      </w:pPr>
      <w:r w:rsidRPr="009966BC">
        <w:rPr>
          <w:rFonts w:ascii="Arial" w:hAnsi="Arial" w:cs="Arial"/>
          <w:color w:val="000000"/>
          <w:lang w:val="ru-RU"/>
        </w:rPr>
        <w:t xml:space="preserve">  -Записници од седници на Училишниот одбор,</w:t>
      </w:r>
      <w:r w:rsidRPr="009966BC">
        <w:rPr>
          <w:rFonts w:ascii="Arial" w:hAnsi="Arial" w:cs="Arial"/>
          <w:color w:val="000000"/>
        </w:rPr>
        <w:t xml:space="preserve"> </w:t>
      </w:r>
      <w:r w:rsidRPr="009966BC">
        <w:rPr>
          <w:rFonts w:ascii="Arial" w:hAnsi="Arial" w:cs="Arial"/>
          <w:color w:val="000000"/>
          <w:lang w:val="ru-RU"/>
        </w:rPr>
        <w:t xml:space="preserve">Наставничкиот совет и Советот на родители; </w:t>
      </w:r>
    </w:p>
    <w:p w:rsidR="00541C71" w:rsidRPr="009966BC" w:rsidRDefault="00541C71" w:rsidP="00427F48">
      <w:pPr>
        <w:autoSpaceDE w:val="0"/>
        <w:autoSpaceDN w:val="0"/>
        <w:adjustRightInd w:val="0"/>
        <w:spacing w:after="0"/>
        <w:jc w:val="both"/>
        <w:rPr>
          <w:rFonts w:ascii="Arial" w:hAnsi="Arial" w:cs="Arial"/>
          <w:color w:val="000000"/>
          <w:lang w:val="mk-MK"/>
        </w:rPr>
      </w:pPr>
      <w:r w:rsidRPr="009966BC">
        <w:rPr>
          <w:rFonts w:ascii="Arial" w:hAnsi="Arial" w:cs="Arial"/>
          <w:color w:val="000000"/>
          <w:lang w:val="ru-RU"/>
        </w:rPr>
        <w:t xml:space="preserve">  -Записници од стручни активи</w:t>
      </w:r>
      <w:r w:rsidRPr="009966BC">
        <w:rPr>
          <w:rFonts w:ascii="Arial" w:hAnsi="Arial" w:cs="Arial"/>
          <w:color w:val="000000"/>
        </w:rPr>
        <w:t>.</w:t>
      </w:r>
      <w:r w:rsidRPr="009966BC">
        <w:rPr>
          <w:rFonts w:ascii="Arial" w:hAnsi="Arial" w:cs="Arial"/>
          <w:color w:val="000000"/>
          <w:lang w:val="ru-RU"/>
        </w:rPr>
        <w:t xml:space="preserve"> </w:t>
      </w:r>
    </w:p>
    <w:p w:rsidR="00541C71" w:rsidRPr="009966BC" w:rsidRDefault="00541C71" w:rsidP="00427F48">
      <w:pPr>
        <w:autoSpaceDE w:val="0"/>
        <w:autoSpaceDN w:val="0"/>
        <w:adjustRightInd w:val="0"/>
        <w:spacing w:after="0"/>
        <w:jc w:val="both"/>
        <w:rPr>
          <w:rFonts w:ascii="Arial" w:hAnsi="Arial" w:cs="Arial"/>
          <w:color w:val="000000"/>
        </w:rPr>
      </w:pPr>
      <w:r w:rsidRPr="009966BC">
        <w:rPr>
          <w:rFonts w:ascii="Arial" w:hAnsi="Arial" w:cs="Arial"/>
          <w:color w:val="000000"/>
          <w:lang w:val="ru-RU"/>
        </w:rPr>
        <w:t xml:space="preserve">  При изработката се земени и следните појдовни точки</w:t>
      </w:r>
      <w:r w:rsidRPr="009966BC">
        <w:rPr>
          <w:rFonts w:ascii="Arial" w:hAnsi="Arial" w:cs="Arial"/>
          <w:color w:val="000000"/>
        </w:rPr>
        <w:t>:</w:t>
      </w:r>
      <w:r w:rsidRPr="009966BC">
        <w:rPr>
          <w:rFonts w:ascii="Arial" w:hAnsi="Arial" w:cs="Arial"/>
          <w:color w:val="000000"/>
          <w:lang w:val="ru-RU"/>
        </w:rPr>
        <w:t xml:space="preserve"> </w:t>
      </w:r>
    </w:p>
    <w:p w:rsidR="00541C71" w:rsidRPr="00011EF6" w:rsidRDefault="00541C71" w:rsidP="00427F48">
      <w:pPr>
        <w:autoSpaceDE w:val="0"/>
        <w:autoSpaceDN w:val="0"/>
        <w:adjustRightInd w:val="0"/>
        <w:spacing w:after="0"/>
        <w:jc w:val="both"/>
        <w:rPr>
          <w:rFonts w:ascii="Arial" w:hAnsi="Arial" w:cs="Arial"/>
          <w:color w:val="000000"/>
          <w:lang w:val="ru-RU"/>
        </w:rPr>
      </w:pPr>
      <w:r w:rsidRPr="009966BC">
        <w:rPr>
          <w:rFonts w:ascii="Arial" w:hAnsi="Arial" w:cs="Arial"/>
          <w:color w:val="000000"/>
          <w:lang w:val="ru-RU"/>
        </w:rPr>
        <w:t xml:space="preserve">  -Анализа на степенот на реализација на минатогодишната програма за работа на </w:t>
      </w:r>
      <w:r w:rsidR="00011EF6">
        <w:rPr>
          <w:rFonts w:ascii="Arial" w:hAnsi="Arial" w:cs="Arial"/>
          <w:color w:val="000000"/>
          <w:lang w:val="ru-RU"/>
        </w:rPr>
        <w:t xml:space="preserve"> </w:t>
      </w:r>
      <w:r w:rsidRPr="009966BC">
        <w:rPr>
          <w:rFonts w:ascii="Arial" w:hAnsi="Arial" w:cs="Arial"/>
          <w:color w:val="000000"/>
          <w:lang w:val="ru-RU"/>
        </w:rPr>
        <w:t xml:space="preserve">училиштето; </w:t>
      </w:r>
    </w:p>
    <w:p w:rsidR="00541C71" w:rsidRPr="009966BC" w:rsidRDefault="00541C71" w:rsidP="00427F48">
      <w:pPr>
        <w:autoSpaceDE w:val="0"/>
        <w:autoSpaceDN w:val="0"/>
        <w:adjustRightInd w:val="0"/>
        <w:spacing w:after="0"/>
        <w:jc w:val="both"/>
        <w:rPr>
          <w:rFonts w:ascii="Arial" w:hAnsi="Arial" w:cs="Arial"/>
          <w:color w:val="000000"/>
          <w:lang w:val="ru-RU"/>
        </w:rPr>
      </w:pPr>
      <w:r w:rsidRPr="009966BC">
        <w:rPr>
          <w:rFonts w:ascii="Arial" w:hAnsi="Arial" w:cs="Arial"/>
          <w:color w:val="000000"/>
          <w:lang w:val="ru-RU"/>
        </w:rPr>
        <w:t xml:space="preserve">  -промени во наставните планови според бројот на  наставните часови и промена во </w:t>
      </w:r>
    </w:p>
    <w:p w:rsidR="00541C71" w:rsidRDefault="00541C71" w:rsidP="00011EF6">
      <w:pPr>
        <w:autoSpaceDE w:val="0"/>
        <w:autoSpaceDN w:val="0"/>
        <w:adjustRightInd w:val="0"/>
        <w:spacing w:after="0"/>
        <w:jc w:val="both"/>
        <w:rPr>
          <w:rFonts w:ascii="Arial" w:hAnsi="Arial" w:cs="Arial"/>
          <w:color w:val="000000"/>
          <w:lang w:val="mk-MK"/>
        </w:rPr>
      </w:pPr>
      <w:r w:rsidRPr="009966BC">
        <w:rPr>
          <w:rFonts w:ascii="Arial" w:hAnsi="Arial" w:cs="Arial"/>
          <w:color w:val="000000"/>
          <w:lang w:val="ru-RU"/>
        </w:rPr>
        <w:t>наставните содржини</w:t>
      </w:r>
      <w:r w:rsidRPr="009966BC">
        <w:rPr>
          <w:rFonts w:ascii="Arial" w:hAnsi="Arial" w:cs="Arial"/>
          <w:color w:val="000000"/>
        </w:rPr>
        <w:t xml:space="preserve">. </w:t>
      </w:r>
    </w:p>
    <w:p w:rsidR="00011EF6" w:rsidRDefault="00011EF6" w:rsidP="00011EF6">
      <w:pPr>
        <w:autoSpaceDE w:val="0"/>
        <w:autoSpaceDN w:val="0"/>
        <w:adjustRightInd w:val="0"/>
        <w:spacing w:after="0"/>
        <w:jc w:val="both"/>
        <w:rPr>
          <w:rFonts w:ascii="Arial" w:hAnsi="Arial" w:cs="Arial"/>
          <w:color w:val="000000"/>
        </w:rPr>
      </w:pPr>
    </w:p>
    <w:p w:rsidR="00BF09CC" w:rsidRDefault="00BF09CC" w:rsidP="00011EF6">
      <w:pPr>
        <w:autoSpaceDE w:val="0"/>
        <w:autoSpaceDN w:val="0"/>
        <w:adjustRightInd w:val="0"/>
        <w:spacing w:after="0"/>
        <w:jc w:val="both"/>
        <w:rPr>
          <w:rFonts w:ascii="Arial" w:hAnsi="Arial" w:cs="Arial"/>
          <w:color w:val="000000"/>
        </w:rPr>
      </w:pPr>
    </w:p>
    <w:p w:rsidR="00BF09CC" w:rsidRDefault="00BF09CC" w:rsidP="00011EF6">
      <w:pPr>
        <w:autoSpaceDE w:val="0"/>
        <w:autoSpaceDN w:val="0"/>
        <w:adjustRightInd w:val="0"/>
        <w:spacing w:after="0"/>
        <w:jc w:val="both"/>
        <w:rPr>
          <w:rFonts w:ascii="Arial" w:hAnsi="Arial" w:cs="Arial"/>
          <w:color w:val="000000"/>
        </w:rPr>
      </w:pPr>
    </w:p>
    <w:p w:rsidR="00BF09CC" w:rsidRPr="00BF09CC" w:rsidRDefault="00BF09CC" w:rsidP="00011EF6">
      <w:pPr>
        <w:autoSpaceDE w:val="0"/>
        <w:autoSpaceDN w:val="0"/>
        <w:adjustRightInd w:val="0"/>
        <w:spacing w:after="0"/>
        <w:jc w:val="both"/>
        <w:rPr>
          <w:rFonts w:ascii="Arial" w:hAnsi="Arial" w:cs="Arial"/>
          <w:color w:val="000000"/>
        </w:rPr>
      </w:pPr>
    </w:p>
    <w:p w:rsidR="00A85341" w:rsidRPr="0070009E" w:rsidRDefault="00541C71" w:rsidP="00A85341">
      <w:pPr>
        <w:shd w:val="clear" w:color="auto" w:fill="00B050"/>
        <w:spacing w:after="0"/>
        <w:ind w:right="1170"/>
        <w:rPr>
          <w:rFonts w:ascii="Arial" w:eastAsia="Times New Roman" w:hAnsi="Arial" w:cs="Arial"/>
          <w:b/>
          <w:bCs/>
          <w:color w:val="333300"/>
          <w:lang w:val="ru-RU"/>
        </w:rPr>
      </w:pPr>
      <w:r w:rsidRPr="0070009E">
        <w:rPr>
          <w:rFonts w:ascii="Arial" w:eastAsia="Times New Roman" w:hAnsi="Arial" w:cs="Arial"/>
          <w:b/>
          <w:bCs/>
          <w:color w:val="000000"/>
          <w:lang w:val="ru-RU"/>
        </w:rPr>
        <w:lastRenderedPageBreak/>
        <w:t xml:space="preserve">           2.ЛИЧНА КАРТА</w:t>
      </w:r>
      <w:r w:rsidRPr="0070009E">
        <w:rPr>
          <w:rFonts w:ascii="Arial" w:eastAsia="Times New Roman" w:hAnsi="Arial" w:cs="Arial"/>
          <w:b/>
          <w:bCs/>
          <w:color w:val="000000"/>
          <w:lang w:val="sq-AL"/>
        </w:rPr>
        <w:t xml:space="preserve"> </w:t>
      </w:r>
      <w:r w:rsidRPr="0070009E">
        <w:rPr>
          <w:rFonts w:ascii="Arial" w:eastAsia="Times New Roman" w:hAnsi="Arial" w:cs="Arial"/>
          <w:b/>
          <w:bCs/>
          <w:color w:val="000000"/>
          <w:lang w:val="mk-MK"/>
        </w:rPr>
        <w:t xml:space="preserve">НА </w:t>
      </w:r>
      <w:r w:rsidRPr="0070009E">
        <w:rPr>
          <w:rFonts w:ascii="Arial" w:eastAsia="Times New Roman" w:hAnsi="Arial" w:cs="Arial"/>
          <w:b/>
          <w:bCs/>
          <w:color w:val="333300"/>
          <w:lang w:val="ru-RU"/>
        </w:rPr>
        <w:t>УЧИЛИШТЕТО</w:t>
      </w:r>
      <w:r w:rsidR="00A85341" w:rsidRPr="0070009E">
        <w:rPr>
          <w:rFonts w:ascii="Arial" w:eastAsia="Times New Roman" w:hAnsi="Arial" w:cs="Arial"/>
          <w:b/>
          <w:bCs/>
          <w:color w:val="333300"/>
          <w:lang w:val="ru-RU"/>
        </w:rPr>
        <w:t xml:space="preserve">   </w:t>
      </w:r>
    </w:p>
    <w:p w:rsidR="00541C71" w:rsidRPr="0070009E" w:rsidRDefault="00A85341" w:rsidP="00A85341">
      <w:pPr>
        <w:shd w:val="clear" w:color="auto" w:fill="00B050"/>
        <w:spacing w:after="0"/>
        <w:ind w:right="1170"/>
        <w:rPr>
          <w:rFonts w:ascii="Arial" w:hAnsi="Arial" w:cs="Arial"/>
          <w:b/>
          <w:i/>
          <w:lang w:val="mk-MK"/>
        </w:rPr>
      </w:pPr>
      <w:r w:rsidRPr="0070009E">
        <w:rPr>
          <w:rFonts w:ascii="Arial" w:eastAsia="Times New Roman" w:hAnsi="Arial" w:cs="Arial"/>
          <w:b/>
          <w:bCs/>
          <w:color w:val="333300"/>
          <w:lang w:val="ru-RU"/>
        </w:rPr>
        <w:t xml:space="preserve">          </w:t>
      </w:r>
      <w:r w:rsidRPr="0070009E">
        <w:rPr>
          <w:rFonts w:ascii="Arial" w:hAnsi="Arial" w:cs="Arial"/>
          <w:b/>
          <w:i/>
          <w:shd w:val="clear" w:color="auto" w:fill="00B050"/>
        </w:rPr>
        <w:t>2.1.</w:t>
      </w:r>
      <w:r w:rsidRPr="0070009E">
        <w:rPr>
          <w:rFonts w:ascii="Arial" w:hAnsi="Arial" w:cs="Arial"/>
          <w:b/>
          <w:i/>
          <w:shd w:val="clear" w:color="auto" w:fill="00B050"/>
          <w:lang w:val="mk-MK"/>
        </w:rPr>
        <w:t>Општи податоци за училиштето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2700"/>
        <w:gridCol w:w="2700"/>
        <w:gridCol w:w="1710"/>
      </w:tblGrid>
      <w:tr w:rsidR="00541C71" w:rsidRPr="00BF09CC" w:rsidTr="00881881">
        <w:trPr>
          <w:trHeight w:val="170"/>
        </w:trPr>
        <w:tc>
          <w:tcPr>
            <w:tcW w:w="4788" w:type="dxa"/>
            <w:tcBorders>
              <w:top w:val="single" w:sz="4" w:space="0" w:color="auto"/>
            </w:tcBorders>
            <w:shd w:val="clear" w:color="auto" w:fill="E36C0A" w:themeFill="accent6" w:themeFillShade="BF"/>
          </w:tcPr>
          <w:p w:rsidR="00541C71" w:rsidRPr="00BF09CC" w:rsidRDefault="00541C71" w:rsidP="00881881">
            <w:pPr>
              <w:autoSpaceDE w:val="0"/>
              <w:autoSpaceDN w:val="0"/>
              <w:adjustRightInd w:val="0"/>
              <w:spacing w:after="0" w:line="240" w:lineRule="auto"/>
              <w:jc w:val="both"/>
              <w:rPr>
                <w:rFonts w:ascii="Calibri" w:eastAsia="Times New Roman" w:hAnsi="Calibri" w:cs="Calibri"/>
                <w:sz w:val="20"/>
                <w:szCs w:val="20"/>
                <w:lang w:val="ru-RU"/>
              </w:rPr>
            </w:pPr>
          </w:p>
        </w:tc>
        <w:tc>
          <w:tcPr>
            <w:tcW w:w="2700" w:type="dxa"/>
            <w:tcBorders>
              <w:top w:val="single" w:sz="4" w:space="0" w:color="auto"/>
            </w:tcBorders>
            <w:shd w:val="clear" w:color="auto" w:fill="E36C0A" w:themeFill="accent6" w:themeFillShade="BF"/>
          </w:tcPr>
          <w:p w:rsidR="00541C71" w:rsidRPr="00BF09CC" w:rsidRDefault="00541C71" w:rsidP="00881881">
            <w:pPr>
              <w:autoSpaceDE w:val="0"/>
              <w:autoSpaceDN w:val="0"/>
              <w:adjustRightInd w:val="0"/>
              <w:spacing w:after="0" w:line="240" w:lineRule="auto"/>
              <w:ind w:right="-108"/>
              <w:jc w:val="both"/>
              <w:rPr>
                <w:rFonts w:ascii="Arial" w:eastAsia="Times New Roman" w:hAnsi="Arial" w:cs="Arial"/>
                <w:b/>
                <w:i/>
                <w:sz w:val="20"/>
                <w:szCs w:val="20"/>
                <w:lang w:val="ru-RU"/>
              </w:rPr>
            </w:pPr>
            <w:r w:rsidRPr="00BF09CC">
              <w:rPr>
                <w:rFonts w:ascii="Arial" w:eastAsia="Times New Roman" w:hAnsi="Arial" w:cs="Arial"/>
                <w:b/>
                <w:i/>
                <w:sz w:val="20"/>
                <w:szCs w:val="20"/>
                <w:lang w:val="ru-RU"/>
              </w:rPr>
              <w:t>Централно</w:t>
            </w:r>
            <w:r w:rsidR="00011EF6" w:rsidRPr="00BF09CC">
              <w:rPr>
                <w:rFonts w:ascii="Arial" w:eastAsia="Times New Roman" w:hAnsi="Arial" w:cs="Arial"/>
                <w:b/>
                <w:i/>
                <w:sz w:val="20"/>
                <w:szCs w:val="20"/>
                <w:lang w:val="ru-RU"/>
              </w:rPr>
              <w:t xml:space="preserve"> </w:t>
            </w:r>
            <w:r w:rsidRPr="00BF09CC">
              <w:rPr>
                <w:rFonts w:ascii="Arial" w:eastAsia="Times New Roman" w:hAnsi="Arial" w:cs="Arial"/>
                <w:b/>
                <w:i/>
                <w:sz w:val="20"/>
                <w:szCs w:val="20"/>
                <w:lang w:val="ru-RU"/>
              </w:rPr>
              <w:t>училиште</w:t>
            </w:r>
          </w:p>
        </w:tc>
        <w:tc>
          <w:tcPr>
            <w:tcW w:w="2700" w:type="dxa"/>
            <w:tcBorders>
              <w:top w:val="single" w:sz="4" w:space="0" w:color="auto"/>
            </w:tcBorders>
            <w:shd w:val="clear" w:color="auto" w:fill="E36C0A" w:themeFill="accent6" w:themeFillShade="BF"/>
          </w:tcPr>
          <w:p w:rsidR="00541C71" w:rsidRPr="00BF09CC" w:rsidRDefault="00541C71" w:rsidP="00881881">
            <w:pPr>
              <w:autoSpaceDE w:val="0"/>
              <w:autoSpaceDN w:val="0"/>
              <w:adjustRightInd w:val="0"/>
              <w:spacing w:after="0" w:line="240" w:lineRule="auto"/>
              <w:ind w:left="12"/>
              <w:jc w:val="both"/>
              <w:rPr>
                <w:rFonts w:ascii="Arial" w:eastAsia="Times New Roman" w:hAnsi="Arial" w:cs="Arial"/>
                <w:b/>
                <w:i/>
                <w:sz w:val="20"/>
                <w:szCs w:val="20"/>
                <w:lang w:val="ru-RU"/>
              </w:rPr>
            </w:pPr>
            <w:r w:rsidRPr="00BF09CC">
              <w:rPr>
                <w:rFonts w:ascii="Arial" w:eastAsia="Times New Roman" w:hAnsi="Arial" w:cs="Arial"/>
                <w:b/>
                <w:i/>
                <w:sz w:val="20"/>
                <w:szCs w:val="20"/>
                <w:lang w:val="ru-RU"/>
              </w:rPr>
              <w:t xml:space="preserve">Подрачно </w:t>
            </w:r>
            <w:r w:rsidR="00011EF6" w:rsidRPr="00BF09CC">
              <w:rPr>
                <w:rFonts w:ascii="Arial" w:eastAsia="Times New Roman" w:hAnsi="Arial" w:cs="Arial"/>
                <w:b/>
                <w:i/>
                <w:sz w:val="20"/>
                <w:szCs w:val="20"/>
                <w:lang w:val="ru-RU"/>
              </w:rPr>
              <w:t xml:space="preserve"> </w:t>
            </w:r>
            <w:r w:rsidRPr="00BF09CC">
              <w:rPr>
                <w:rFonts w:ascii="Arial" w:eastAsia="Times New Roman" w:hAnsi="Arial" w:cs="Arial"/>
                <w:b/>
                <w:i/>
                <w:sz w:val="20"/>
                <w:szCs w:val="20"/>
                <w:lang w:val="ru-RU"/>
              </w:rPr>
              <w:t>училиште</w:t>
            </w:r>
          </w:p>
        </w:tc>
        <w:tc>
          <w:tcPr>
            <w:tcW w:w="1710" w:type="dxa"/>
            <w:tcBorders>
              <w:top w:val="single" w:sz="4" w:space="0" w:color="auto"/>
            </w:tcBorders>
            <w:shd w:val="clear" w:color="auto" w:fill="E36C0A" w:themeFill="accent6" w:themeFillShade="BF"/>
          </w:tcPr>
          <w:p w:rsidR="00541C71" w:rsidRPr="00BF09CC" w:rsidRDefault="00541C71" w:rsidP="00881881">
            <w:pPr>
              <w:spacing w:after="0" w:line="240" w:lineRule="auto"/>
              <w:rPr>
                <w:rFonts w:ascii="Arial" w:eastAsia="Times New Roman" w:hAnsi="Arial" w:cs="Arial"/>
                <w:b/>
                <w:i/>
                <w:sz w:val="20"/>
                <w:szCs w:val="20"/>
                <w:lang w:val="ru-RU"/>
              </w:rPr>
            </w:pPr>
            <w:r w:rsidRPr="00BF09CC">
              <w:rPr>
                <w:rFonts w:ascii="Arial" w:eastAsia="Times New Roman" w:hAnsi="Arial" w:cs="Arial"/>
                <w:b/>
                <w:i/>
                <w:sz w:val="20"/>
                <w:szCs w:val="20"/>
                <w:lang w:val="ru-RU"/>
              </w:rPr>
              <w:t xml:space="preserve">Комб.пар. </w:t>
            </w:r>
          </w:p>
        </w:tc>
      </w:tr>
      <w:tr w:rsidR="00541C71" w:rsidRPr="0070009E" w:rsidTr="00BF09CC">
        <w:trPr>
          <w:trHeight w:val="135"/>
        </w:trPr>
        <w:tc>
          <w:tcPr>
            <w:tcW w:w="4788" w:type="dxa"/>
            <w:tcBorders>
              <w:top w:val="single" w:sz="4" w:space="0" w:color="auto"/>
            </w:tcBorders>
            <w:shd w:val="clear" w:color="auto" w:fill="FFC000"/>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mk-MK"/>
              </w:rPr>
            </w:pPr>
            <w:r w:rsidRPr="0070009E">
              <w:rPr>
                <w:rFonts w:ascii="Arial" w:eastAsia="Times New Roman" w:hAnsi="Arial" w:cs="Arial"/>
                <w:b/>
                <w:i/>
                <w:sz w:val="20"/>
                <w:szCs w:val="20"/>
                <w:lang w:val="mk-MK"/>
              </w:rPr>
              <w:t>Име на училиштето</w:t>
            </w:r>
          </w:p>
        </w:tc>
        <w:tc>
          <w:tcPr>
            <w:tcW w:w="7110" w:type="dxa"/>
            <w:gridSpan w:val="3"/>
            <w:tcBorders>
              <w:top w:val="single" w:sz="4" w:space="0" w:color="auto"/>
            </w:tcBorders>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mk-MK"/>
              </w:rPr>
            </w:pPr>
            <w:r w:rsidRPr="0070009E">
              <w:rPr>
                <w:rFonts w:ascii="Arial" w:eastAsia="Times New Roman" w:hAnsi="Arial" w:cs="Arial"/>
                <w:b/>
                <w:bCs/>
                <w:i/>
                <w:color w:val="333300"/>
                <w:sz w:val="20"/>
                <w:szCs w:val="20"/>
                <w:lang w:val="ru-RU"/>
              </w:rPr>
              <w:t>„</w:t>
            </w:r>
            <w:r w:rsidRPr="0070009E">
              <w:rPr>
                <w:rFonts w:ascii="Arial" w:eastAsia="Times New Roman" w:hAnsi="Arial" w:cs="Arial"/>
                <w:b/>
                <w:bCs/>
                <w:i/>
                <w:color w:val="333300"/>
                <w:sz w:val="20"/>
                <w:szCs w:val="20"/>
              </w:rPr>
              <w:t>E</w:t>
            </w:r>
            <w:r w:rsidRPr="0070009E">
              <w:rPr>
                <w:rFonts w:ascii="Arial" w:eastAsia="Times New Roman" w:hAnsi="Arial" w:cs="Arial"/>
                <w:b/>
                <w:bCs/>
                <w:i/>
                <w:color w:val="333300"/>
                <w:sz w:val="20"/>
                <w:szCs w:val="20"/>
                <w:lang w:val="ru-RU"/>
              </w:rPr>
              <w:t>Ќ</w:t>
            </w:r>
            <w:r w:rsidRPr="0070009E">
              <w:rPr>
                <w:rFonts w:ascii="Arial" w:eastAsia="Times New Roman" w:hAnsi="Arial" w:cs="Arial"/>
                <w:b/>
                <w:bCs/>
                <w:i/>
                <w:color w:val="333300"/>
                <w:sz w:val="20"/>
                <w:szCs w:val="20"/>
              </w:rPr>
              <w:t>REM</w:t>
            </w:r>
            <w:r w:rsidRPr="0070009E">
              <w:rPr>
                <w:rFonts w:ascii="Arial" w:eastAsia="Times New Roman" w:hAnsi="Arial" w:cs="Arial"/>
                <w:b/>
                <w:bCs/>
                <w:i/>
                <w:color w:val="333300"/>
                <w:sz w:val="20"/>
                <w:szCs w:val="20"/>
                <w:lang w:val="ru-RU"/>
              </w:rPr>
              <w:t xml:space="preserve">   </w:t>
            </w:r>
            <w:r w:rsidRPr="0070009E">
              <w:rPr>
                <w:rFonts w:ascii="Arial" w:eastAsia="Times New Roman" w:hAnsi="Arial" w:cs="Arial"/>
                <w:b/>
                <w:bCs/>
                <w:i/>
                <w:color w:val="333300"/>
                <w:sz w:val="20"/>
                <w:szCs w:val="20"/>
                <w:lang w:val="mk-MK"/>
              </w:rPr>
              <w:t>Ч</w:t>
            </w:r>
            <w:r w:rsidRPr="0070009E">
              <w:rPr>
                <w:rFonts w:ascii="Arial" w:eastAsia="Times New Roman" w:hAnsi="Arial" w:cs="Arial"/>
                <w:b/>
                <w:bCs/>
                <w:i/>
                <w:color w:val="333300"/>
                <w:sz w:val="20"/>
                <w:szCs w:val="20"/>
              </w:rPr>
              <w:t>ABEJ</w:t>
            </w:r>
            <w:r w:rsidRPr="0070009E">
              <w:rPr>
                <w:rFonts w:ascii="Arial" w:eastAsia="Times New Roman" w:hAnsi="Arial" w:cs="Arial"/>
                <w:b/>
                <w:bCs/>
                <w:i/>
                <w:color w:val="333300"/>
                <w:sz w:val="20"/>
                <w:szCs w:val="20"/>
                <w:lang w:val="ru-RU"/>
              </w:rPr>
              <w:t>“</w:t>
            </w:r>
          </w:p>
        </w:tc>
      </w:tr>
      <w:tr w:rsidR="00541C71" w:rsidRPr="0070009E" w:rsidTr="00BF09CC">
        <w:trPr>
          <w:trHeight w:val="224"/>
        </w:trPr>
        <w:tc>
          <w:tcPr>
            <w:tcW w:w="4788" w:type="dxa"/>
            <w:tcBorders>
              <w:top w:val="single" w:sz="4" w:space="0" w:color="auto"/>
            </w:tcBorders>
            <w:shd w:val="clear" w:color="auto" w:fill="FFC000"/>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Адреса и општина</w:t>
            </w:r>
          </w:p>
        </w:tc>
        <w:tc>
          <w:tcPr>
            <w:tcW w:w="7110" w:type="dxa"/>
            <w:gridSpan w:val="3"/>
            <w:tcBorders>
              <w:top w:val="single" w:sz="4" w:space="0" w:color="auto"/>
            </w:tcBorders>
          </w:tcPr>
          <w:p w:rsidR="00541C71" w:rsidRPr="0070009E" w:rsidRDefault="00541C71" w:rsidP="00881881">
            <w:pPr>
              <w:autoSpaceDE w:val="0"/>
              <w:autoSpaceDN w:val="0"/>
              <w:adjustRightInd w:val="0"/>
              <w:spacing w:after="0" w:line="240" w:lineRule="auto"/>
              <w:rPr>
                <w:rFonts w:ascii="Arial" w:eastAsia="Times New Roman" w:hAnsi="Arial" w:cs="Arial"/>
                <w:b/>
                <w:bCs/>
                <w:i/>
                <w:color w:val="333300"/>
                <w:sz w:val="20"/>
                <w:szCs w:val="20"/>
              </w:rPr>
            </w:pPr>
            <w:r w:rsidRPr="0070009E">
              <w:rPr>
                <w:rFonts w:ascii="Arial" w:eastAsia="Times New Roman" w:hAnsi="Arial" w:cs="Arial"/>
                <w:b/>
                <w:bCs/>
                <w:i/>
                <w:color w:val="333300"/>
                <w:sz w:val="20"/>
                <w:szCs w:val="20"/>
                <w:lang w:val="ru-RU"/>
              </w:rPr>
              <w:t>О.</w:t>
            </w:r>
            <w:r w:rsidRPr="0070009E">
              <w:rPr>
                <w:rFonts w:ascii="Arial" w:eastAsia="Times New Roman" w:hAnsi="Arial" w:cs="Arial"/>
                <w:b/>
                <w:bCs/>
                <w:i/>
                <w:color w:val="333300"/>
                <w:sz w:val="20"/>
                <w:szCs w:val="20"/>
              </w:rPr>
              <w:t>O.</w:t>
            </w:r>
            <w:r w:rsidRPr="0070009E">
              <w:rPr>
                <w:rFonts w:ascii="Arial" w:eastAsia="Times New Roman" w:hAnsi="Arial" w:cs="Arial"/>
                <w:b/>
                <w:bCs/>
                <w:i/>
                <w:color w:val="333300"/>
                <w:sz w:val="20"/>
                <w:szCs w:val="20"/>
                <w:lang w:val="ru-RU"/>
              </w:rPr>
              <w:t>У</w:t>
            </w:r>
            <w:r w:rsidRPr="0070009E">
              <w:rPr>
                <w:rFonts w:ascii="Arial" w:eastAsia="Times New Roman" w:hAnsi="Arial" w:cs="Arial"/>
                <w:b/>
                <w:bCs/>
                <w:i/>
                <w:color w:val="333300"/>
                <w:sz w:val="20"/>
                <w:szCs w:val="20"/>
              </w:rPr>
              <w:t xml:space="preserve">. </w:t>
            </w:r>
            <w:r w:rsidRPr="0070009E">
              <w:rPr>
                <w:rFonts w:ascii="Arial" w:eastAsia="Times New Roman" w:hAnsi="Arial" w:cs="Arial"/>
                <w:b/>
                <w:bCs/>
                <w:i/>
                <w:color w:val="333300"/>
                <w:sz w:val="20"/>
                <w:szCs w:val="20"/>
                <w:lang w:val="ru-RU"/>
              </w:rPr>
              <w:t>„</w:t>
            </w:r>
            <w:r w:rsidRPr="0070009E">
              <w:rPr>
                <w:rFonts w:ascii="Arial" w:eastAsia="Times New Roman" w:hAnsi="Arial" w:cs="Arial"/>
                <w:b/>
                <w:bCs/>
                <w:i/>
                <w:color w:val="333300"/>
                <w:sz w:val="20"/>
                <w:szCs w:val="20"/>
              </w:rPr>
              <w:t>E</w:t>
            </w:r>
            <w:r w:rsidRPr="0070009E">
              <w:rPr>
                <w:rFonts w:ascii="Arial" w:eastAsia="Times New Roman" w:hAnsi="Arial" w:cs="Arial"/>
                <w:b/>
                <w:bCs/>
                <w:i/>
                <w:color w:val="333300"/>
                <w:sz w:val="20"/>
                <w:szCs w:val="20"/>
                <w:lang w:val="ru-RU"/>
              </w:rPr>
              <w:t>Ќ</w:t>
            </w:r>
            <w:r w:rsidRPr="0070009E">
              <w:rPr>
                <w:rFonts w:ascii="Arial" w:eastAsia="Times New Roman" w:hAnsi="Arial" w:cs="Arial"/>
                <w:b/>
                <w:bCs/>
                <w:i/>
                <w:color w:val="333300"/>
                <w:sz w:val="20"/>
                <w:szCs w:val="20"/>
              </w:rPr>
              <w:t>REM</w:t>
            </w:r>
            <w:r w:rsidRPr="0070009E">
              <w:rPr>
                <w:rFonts w:ascii="Arial" w:eastAsia="Times New Roman" w:hAnsi="Arial" w:cs="Arial"/>
                <w:b/>
                <w:bCs/>
                <w:i/>
                <w:color w:val="333300"/>
                <w:sz w:val="20"/>
                <w:szCs w:val="20"/>
                <w:lang w:val="ru-RU"/>
              </w:rPr>
              <w:t xml:space="preserve">   </w:t>
            </w:r>
            <w:r w:rsidRPr="0070009E">
              <w:rPr>
                <w:rFonts w:ascii="Arial" w:eastAsia="Times New Roman" w:hAnsi="Arial" w:cs="Arial"/>
                <w:b/>
                <w:bCs/>
                <w:i/>
                <w:color w:val="333300"/>
                <w:sz w:val="20"/>
                <w:szCs w:val="20"/>
                <w:lang w:val="mk-MK"/>
              </w:rPr>
              <w:t>Ч</w:t>
            </w:r>
            <w:r w:rsidRPr="0070009E">
              <w:rPr>
                <w:rFonts w:ascii="Arial" w:eastAsia="Times New Roman" w:hAnsi="Arial" w:cs="Arial"/>
                <w:b/>
                <w:bCs/>
                <w:i/>
                <w:color w:val="333300"/>
                <w:sz w:val="20"/>
                <w:szCs w:val="20"/>
              </w:rPr>
              <w:t>ABEJ</w:t>
            </w:r>
            <w:r w:rsidRPr="0070009E">
              <w:rPr>
                <w:rFonts w:ascii="Arial" w:eastAsia="Times New Roman" w:hAnsi="Arial" w:cs="Arial"/>
                <w:b/>
                <w:bCs/>
                <w:i/>
                <w:color w:val="333300"/>
                <w:sz w:val="20"/>
                <w:szCs w:val="20"/>
                <w:lang w:val="ru-RU"/>
              </w:rPr>
              <w:t>“ – СЛАТИНА</w:t>
            </w:r>
            <w:r w:rsidRPr="0070009E">
              <w:rPr>
                <w:rFonts w:ascii="Arial" w:eastAsia="Times New Roman" w:hAnsi="Arial" w:cs="Arial"/>
                <w:b/>
                <w:bCs/>
                <w:i/>
                <w:color w:val="333300"/>
                <w:sz w:val="20"/>
                <w:szCs w:val="20"/>
              </w:rPr>
              <w:t xml:space="preserve"> </w:t>
            </w:r>
            <w:r w:rsidRPr="0070009E">
              <w:rPr>
                <w:rFonts w:ascii="Arial" w:eastAsia="Times New Roman" w:hAnsi="Arial" w:cs="Arial"/>
                <w:b/>
                <w:bCs/>
                <w:i/>
                <w:color w:val="333300"/>
                <w:sz w:val="20"/>
                <w:szCs w:val="20"/>
                <w:lang w:val="ru-RU"/>
              </w:rPr>
              <w:t>-</w:t>
            </w:r>
            <w:r w:rsidRPr="0070009E">
              <w:rPr>
                <w:rFonts w:ascii="Arial" w:eastAsia="Times New Roman" w:hAnsi="Arial" w:cs="Arial"/>
                <w:b/>
                <w:bCs/>
                <w:i/>
                <w:color w:val="333300"/>
                <w:sz w:val="20"/>
                <w:szCs w:val="20"/>
              </w:rPr>
              <w:t xml:space="preserve"> </w:t>
            </w:r>
            <w:r w:rsidRPr="0070009E">
              <w:rPr>
                <w:rFonts w:ascii="Arial" w:eastAsia="Times New Roman" w:hAnsi="Arial" w:cs="Arial"/>
                <w:b/>
                <w:bCs/>
                <w:i/>
                <w:color w:val="333300"/>
                <w:sz w:val="20"/>
                <w:szCs w:val="20"/>
                <w:lang w:val="ru-RU"/>
              </w:rPr>
              <w:t xml:space="preserve">Теарце </w:t>
            </w:r>
            <w:r w:rsidR="00011EF6" w:rsidRPr="0070009E">
              <w:rPr>
                <w:rFonts w:ascii="Arial" w:eastAsia="Times New Roman" w:hAnsi="Arial" w:cs="Arial"/>
                <w:b/>
                <w:bCs/>
                <w:i/>
                <w:color w:val="333300"/>
                <w:sz w:val="20"/>
                <w:szCs w:val="20"/>
                <w:lang w:val="mk-MK"/>
              </w:rPr>
              <w:t xml:space="preserve"> </w:t>
            </w:r>
            <w:r w:rsidRPr="0070009E">
              <w:rPr>
                <w:rFonts w:ascii="Arial" w:eastAsia="Times New Roman" w:hAnsi="Arial" w:cs="Arial"/>
                <w:b/>
                <w:bCs/>
                <w:i/>
                <w:color w:val="333300"/>
                <w:sz w:val="20"/>
                <w:szCs w:val="20"/>
                <w:lang w:val="ru-RU"/>
              </w:rPr>
              <w:t xml:space="preserve">улица „101“ </w:t>
            </w:r>
            <w:r w:rsidRPr="0070009E">
              <w:rPr>
                <w:rFonts w:ascii="Arial" w:eastAsia="Times New Roman" w:hAnsi="Arial" w:cs="Arial"/>
                <w:b/>
                <w:bCs/>
                <w:i/>
                <w:color w:val="333300"/>
                <w:sz w:val="20"/>
                <w:szCs w:val="20"/>
                <w:lang w:val="mk-MK"/>
              </w:rPr>
              <w:t>б</w:t>
            </w:r>
            <w:r w:rsidRPr="0070009E">
              <w:rPr>
                <w:rFonts w:ascii="Arial" w:eastAsia="Times New Roman" w:hAnsi="Arial" w:cs="Arial"/>
                <w:b/>
                <w:bCs/>
                <w:i/>
                <w:color w:val="333300"/>
                <w:sz w:val="20"/>
                <w:szCs w:val="20"/>
                <w:lang w:val="ru-RU"/>
              </w:rPr>
              <w:t>.</w:t>
            </w:r>
            <w:r w:rsidRPr="0070009E">
              <w:rPr>
                <w:rFonts w:ascii="Arial" w:eastAsia="Times New Roman" w:hAnsi="Arial" w:cs="Arial"/>
                <w:b/>
                <w:bCs/>
                <w:i/>
                <w:color w:val="333300"/>
                <w:sz w:val="20"/>
                <w:szCs w:val="20"/>
                <w:lang w:val="mk-MK"/>
              </w:rPr>
              <w:t>б</w:t>
            </w:r>
            <w:r w:rsidRPr="0070009E">
              <w:rPr>
                <w:rFonts w:ascii="Arial" w:eastAsia="Times New Roman" w:hAnsi="Arial" w:cs="Arial"/>
                <w:b/>
                <w:bCs/>
                <w:i/>
                <w:color w:val="333300"/>
                <w:sz w:val="20"/>
                <w:szCs w:val="20"/>
                <w:lang w:val="ru-RU"/>
              </w:rPr>
              <w:t xml:space="preserve">. </w:t>
            </w:r>
          </w:p>
        </w:tc>
      </w:tr>
      <w:tr w:rsidR="00541C71" w:rsidRPr="0070009E" w:rsidTr="00BF09CC">
        <w:trPr>
          <w:trHeight w:val="215"/>
        </w:trPr>
        <w:tc>
          <w:tcPr>
            <w:tcW w:w="4788" w:type="dxa"/>
            <w:tcBorders>
              <w:top w:val="single" w:sz="4" w:space="0" w:color="auto"/>
            </w:tcBorders>
            <w:shd w:val="clear" w:color="auto" w:fill="FFC000"/>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Телефон</w:t>
            </w:r>
          </w:p>
        </w:tc>
        <w:tc>
          <w:tcPr>
            <w:tcW w:w="7110" w:type="dxa"/>
            <w:gridSpan w:val="3"/>
            <w:tcBorders>
              <w:top w:val="single" w:sz="4" w:space="0" w:color="auto"/>
            </w:tcBorders>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rPr>
            </w:pPr>
            <w:r w:rsidRPr="0070009E">
              <w:rPr>
                <w:rFonts w:ascii="Arial" w:eastAsia="Times New Roman" w:hAnsi="Arial" w:cs="Arial"/>
                <w:b/>
                <w:bCs/>
                <w:i/>
                <w:color w:val="333300"/>
                <w:sz w:val="20"/>
                <w:szCs w:val="20"/>
              </w:rPr>
              <w:t>044-382-215</w:t>
            </w:r>
            <w:r w:rsidR="00BF09CC" w:rsidRPr="0070009E">
              <w:rPr>
                <w:rFonts w:ascii="Arial" w:eastAsia="Times New Roman" w:hAnsi="Arial" w:cs="Arial"/>
                <w:b/>
                <w:bCs/>
                <w:i/>
                <w:color w:val="333300"/>
                <w:sz w:val="20"/>
                <w:szCs w:val="20"/>
              </w:rPr>
              <w:t>-</w:t>
            </w:r>
            <w:r w:rsidR="00BF09CC" w:rsidRPr="0070009E">
              <w:rPr>
                <w:rFonts w:ascii="Arial" w:eastAsia="Times New Roman" w:hAnsi="Arial" w:cs="Arial"/>
                <w:b/>
                <w:i/>
                <w:sz w:val="20"/>
                <w:szCs w:val="20"/>
                <w:lang w:val="ru-RU"/>
              </w:rPr>
              <w:t xml:space="preserve"> </w:t>
            </w:r>
            <w:r w:rsidR="00BF09CC" w:rsidRPr="0070009E">
              <w:rPr>
                <w:rFonts w:ascii="Arial" w:eastAsia="Times New Roman" w:hAnsi="Arial" w:cs="Arial"/>
                <w:b/>
                <w:i/>
                <w:sz w:val="20"/>
                <w:szCs w:val="20"/>
              </w:rPr>
              <w:t xml:space="preserve"> </w:t>
            </w:r>
            <w:r w:rsidR="00BF09CC" w:rsidRPr="0070009E">
              <w:rPr>
                <w:rFonts w:ascii="Arial" w:eastAsia="Times New Roman" w:hAnsi="Arial" w:cs="Arial"/>
                <w:b/>
                <w:i/>
                <w:sz w:val="20"/>
                <w:szCs w:val="20"/>
                <w:lang w:val="ru-RU"/>
              </w:rPr>
              <w:t>Факс</w:t>
            </w:r>
            <w:r w:rsidR="00BF09CC" w:rsidRPr="0070009E">
              <w:rPr>
                <w:rFonts w:ascii="Arial" w:eastAsia="Times New Roman" w:hAnsi="Arial" w:cs="Arial"/>
                <w:b/>
                <w:i/>
                <w:sz w:val="20"/>
                <w:szCs w:val="20"/>
              </w:rPr>
              <w:t xml:space="preserve"> </w:t>
            </w:r>
            <w:r w:rsidR="00BF09CC" w:rsidRPr="0070009E">
              <w:rPr>
                <w:rFonts w:ascii="Arial" w:eastAsia="Times New Roman" w:hAnsi="Arial" w:cs="Arial"/>
                <w:b/>
                <w:bCs/>
                <w:i/>
                <w:color w:val="333300"/>
                <w:sz w:val="20"/>
                <w:szCs w:val="20"/>
              </w:rPr>
              <w:t>044-382-215-</w:t>
            </w:r>
            <w:r w:rsidR="00BF09CC" w:rsidRPr="0070009E">
              <w:rPr>
                <w:rFonts w:ascii="Arial" w:eastAsia="Times New Roman" w:hAnsi="Arial" w:cs="Arial"/>
                <w:b/>
                <w:i/>
                <w:sz w:val="20"/>
                <w:szCs w:val="20"/>
                <w:lang w:val="ru-RU"/>
              </w:rPr>
              <w:t xml:space="preserve"> Е-маил</w:t>
            </w:r>
            <w:r w:rsidR="00BF09CC" w:rsidRPr="0070009E">
              <w:rPr>
                <w:rFonts w:ascii="Arial" w:eastAsia="Times New Roman" w:hAnsi="Arial" w:cs="Arial"/>
                <w:b/>
                <w:i/>
                <w:sz w:val="20"/>
                <w:szCs w:val="20"/>
              </w:rPr>
              <w:t xml:space="preserve">    </w:t>
            </w:r>
            <w:hyperlink r:id="rId10" w:history="1">
              <w:r w:rsidR="00BF09CC" w:rsidRPr="0070009E">
                <w:rPr>
                  <w:rStyle w:val="Hyperlink"/>
                  <w:rFonts w:ascii="Arial" w:eastAsia="Times New Roman" w:hAnsi="Arial" w:cs="Arial"/>
                  <w:bCs/>
                  <w:i/>
                  <w:color w:val="FF0000"/>
                  <w:sz w:val="20"/>
                  <w:szCs w:val="20"/>
                </w:rPr>
                <w:t>eqremcabej@</w:t>
              </w:r>
              <w:r w:rsidR="00BF09CC" w:rsidRPr="0070009E">
                <w:rPr>
                  <w:rStyle w:val="Hyperlink"/>
                  <w:rFonts w:ascii="Arial" w:eastAsia="Times New Roman" w:hAnsi="Arial" w:cs="Arial"/>
                  <w:bCs/>
                  <w:i/>
                  <w:color w:val="FF0000"/>
                  <w:sz w:val="20"/>
                  <w:szCs w:val="20"/>
                  <w:lang w:val="mk-MK"/>
                </w:rPr>
                <w:t>gmail</w:t>
              </w:r>
              <w:r w:rsidR="00BF09CC" w:rsidRPr="0070009E">
                <w:rPr>
                  <w:rStyle w:val="Hyperlink"/>
                  <w:rFonts w:ascii="Arial" w:eastAsia="Times New Roman" w:hAnsi="Arial" w:cs="Arial"/>
                  <w:bCs/>
                  <w:i/>
                  <w:color w:val="FF0000"/>
                  <w:sz w:val="20"/>
                  <w:szCs w:val="20"/>
                </w:rPr>
                <w:t>.com</w:t>
              </w:r>
            </w:hyperlink>
          </w:p>
        </w:tc>
      </w:tr>
      <w:tr w:rsidR="00541C71" w:rsidRPr="0070009E" w:rsidTr="00BF09CC">
        <w:trPr>
          <w:trHeight w:val="161"/>
        </w:trPr>
        <w:tc>
          <w:tcPr>
            <w:tcW w:w="4788" w:type="dxa"/>
            <w:shd w:val="clear" w:color="auto" w:fill="FFC000"/>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Основано од</w:t>
            </w:r>
          </w:p>
        </w:tc>
        <w:tc>
          <w:tcPr>
            <w:tcW w:w="7110" w:type="dxa"/>
            <w:gridSpan w:val="3"/>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mk-MK"/>
              </w:rPr>
            </w:pPr>
            <w:r w:rsidRPr="0070009E">
              <w:rPr>
                <w:rFonts w:ascii="Arial" w:eastAsia="Times New Roman" w:hAnsi="Arial" w:cs="Arial"/>
                <w:i/>
                <w:sz w:val="20"/>
                <w:szCs w:val="20"/>
                <w:lang w:val="mk-MK"/>
              </w:rPr>
              <w:t>Општина</w:t>
            </w:r>
          </w:p>
        </w:tc>
      </w:tr>
      <w:tr w:rsidR="00541C71" w:rsidRPr="0070009E" w:rsidTr="00BF09CC">
        <w:trPr>
          <w:trHeight w:val="315"/>
        </w:trPr>
        <w:tc>
          <w:tcPr>
            <w:tcW w:w="4788" w:type="dxa"/>
            <w:shd w:val="clear" w:color="auto" w:fill="FFC000"/>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Верификација -број на актот</w:t>
            </w:r>
          </w:p>
        </w:tc>
        <w:tc>
          <w:tcPr>
            <w:tcW w:w="7110" w:type="dxa"/>
            <w:gridSpan w:val="3"/>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mk-MK"/>
              </w:rPr>
            </w:pPr>
            <w:r w:rsidRPr="0070009E">
              <w:rPr>
                <w:rFonts w:ascii="Arial" w:eastAsia="Times New Roman" w:hAnsi="Arial" w:cs="Arial"/>
                <w:i/>
                <w:sz w:val="20"/>
                <w:szCs w:val="20"/>
                <w:lang w:val="mk-MK"/>
              </w:rPr>
              <w:t>0801-2169/1</w:t>
            </w:r>
            <w:r w:rsidR="00BF09CC" w:rsidRPr="0070009E">
              <w:rPr>
                <w:rFonts w:ascii="Arial" w:eastAsia="Times New Roman" w:hAnsi="Arial" w:cs="Arial"/>
                <w:i/>
                <w:sz w:val="20"/>
                <w:szCs w:val="20"/>
              </w:rPr>
              <w:t xml:space="preserve">  - </w:t>
            </w:r>
            <w:r w:rsidR="00BF09CC" w:rsidRPr="0070009E">
              <w:rPr>
                <w:rFonts w:ascii="Arial" w:eastAsia="Times New Roman" w:hAnsi="Arial" w:cs="Arial"/>
                <w:b/>
                <w:i/>
                <w:sz w:val="20"/>
                <w:szCs w:val="20"/>
                <w:lang w:val="ru-RU"/>
              </w:rPr>
              <w:t xml:space="preserve"> Година на верификација</w:t>
            </w:r>
            <w:r w:rsidR="00BF09CC" w:rsidRPr="0070009E">
              <w:rPr>
                <w:rFonts w:ascii="Arial" w:eastAsia="Times New Roman" w:hAnsi="Arial" w:cs="Arial"/>
                <w:b/>
                <w:i/>
                <w:sz w:val="20"/>
                <w:szCs w:val="20"/>
              </w:rPr>
              <w:t xml:space="preserve">   </w:t>
            </w:r>
            <w:r w:rsidR="00BF09CC" w:rsidRPr="0070009E">
              <w:rPr>
                <w:rFonts w:ascii="Arial" w:eastAsia="Times New Roman" w:hAnsi="Arial" w:cs="Arial"/>
                <w:i/>
                <w:sz w:val="20"/>
                <w:szCs w:val="20"/>
                <w:lang w:val="mk-MK"/>
              </w:rPr>
              <w:t>21.12.1987</w:t>
            </w: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Јазик на кој се изведува наставата</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албански</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mk-MK"/>
              </w:rPr>
            </w:pPr>
            <w:r w:rsidRPr="0070009E">
              <w:rPr>
                <w:rFonts w:ascii="Arial" w:eastAsia="Times New Roman" w:hAnsi="Arial" w:cs="Arial"/>
                <w:i/>
                <w:sz w:val="20"/>
                <w:szCs w:val="20"/>
                <w:lang w:val="mk-MK"/>
              </w:rPr>
              <w:t>Алб.+макед.</w:t>
            </w: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rPr>
            </w:pP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Година на изградба</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1974</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rPr>
            </w:pP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Тип на градба</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Тврд материјал</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Тврд мат.</w:t>
            </w: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Барака</w:t>
            </w: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Површина на објектот</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1100 м-2</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840 м-2</w:t>
            </w: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60 м-2</w:t>
            </w: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Површина на училишниот двор</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1650 м-2</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5400 м-2</w:t>
            </w: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200 м-2</w:t>
            </w: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 xml:space="preserve">Површина на спортски терени игралишта </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990 м-2</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900 м-2</w:t>
            </w: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260 м-2</w:t>
            </w: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Училиштето работи во смена</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2-смени</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 смени</w:t>
            </w: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Начин на загревање на училиштето</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нафта</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дрво</w:t>
            </w: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Ел.ен.</w:t>
            </w: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Број на одделенија</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8</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8</w:t>
            </w: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5</w:t>
            </w: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Број на паралелки</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18</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9</w:t>
            </w: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w:t>
            </w:r>
          </w:p>
        </w:tc>
      </w:tr>
      <w:tr w:rsidR="00541C71" w:rsidRPr="0070009E" w:rsidTr="00BF09CC">
        <w:trPr>
          <w:trHeight w:val="165"/>
        </w:trPr>
        <w:tc>
          <w:tcPr>
            <w:tcW w:w="4788" w:type="dxa"/>
            <w:shd w:val="clear" w:color="auto" w:fill="FFC000"/>
          </w:tcPr>
          <w:p w:rsidR="00541C71" w:rsidRPr="0070009E" w:rsidRDefault="00541C71" w:rsidP="0088188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Број на смени</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w:t>
            </w:r>
          </w:p>
        </w:tc>
        <w:tc>
          <w:tcPr>
            <w:tcW w:w="270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w:t>
            </w:r>
          </w:p>
        </w:tc>
        <w:tc>
          <w:tcPr>
            <w:tcW w:w="1710" w:type="dxa"/>
          </w:tcPr>
          <w:p w:rsidR="00541C71" w:rsidRPr="0070009E" w:rsidRDefault="00541C71" w:rsidP="00881881">
            <w:pPr>
              <w:autoSpaceDE w:val="0"/>
              <w:autoSpaceDN w:val="0"/>
              <w:adjustRightInd w:val="0"/>
              <w:spacing w:after="0" w:line="240" w:lineRule="auto"/>
              <w:jc w:val="both"/>
              <w:rPr>
                <w:rFonts w:ascii="Arial" w:eastAsia="Times New Roman" w:hAnsi="Arial" w:cs="Arial"/>
                <w:i/>
                <w:sz w:val="20"/>
                <w:szCs w:val="20"/>
                <w:lang w:val="ru-RU"/>
              </w:rPr>
            </w:pPr>
          </w:p>
        </w:tc>
      </w:tr>
      <w:tr w:rsidR="00A85341" w:rsidRPr="0070009E" w:rsidTr="00BF09CC">
        <w:trPr>
          <w:trHeight w:val="165"/>
        </w:trPr>
        <w:tc>
          <w:tcPr>
            <w:tcW w:w="4788" w:type="dxa"/>
            <w:shd w:val="clear" w:color="auto" w:fill="FFC000"/>
          </w:tcPr>
          <w:p w:rsidR="00A85341" w:rsidRPr="0070009E" w:rsidRDefault="00A85341" w:rsidP="00881881">
            <w:pPr>
              <w:autoSpaceDE w:val="0"/>
              <w:autoSpaceDN w:val="0"/>
              <w:adjustRightInd w:val="0"/>
              <w:spacing w:after="0" w:line="240" w:lineRule="auto"/>
              <w:rPr>
                <w:rFonts w:ascii="Arial" w:eastAsia="Times New Roman" w:hAnsi="Arial" w:cs="Arial"/>
                <w:i/>
                <w:sz w:val="20"/>
                <w:szCs w:val="20"/>
                <w:lang w:val="mk-MK"/>
              </w:rPr>
            </w:pPr>
            <w:r w:rsidRPr="0070009E">
              <w:rPr>
                <w:rFonts w:ascii="Arial" w:eastAsia="Times New Roman" w:hAnsi="Arial" w:cs="Arial"/>
                <w:b/>
                <w:i/>
                <w:sz w:val="20"/>
                <w:szCs w:val="20"/>
                <w:lang w:val="mk-MK"/>
              </w:rPr>
              <w:t xml:space="preserve">Статус на еко-училиште </w:t>
            </w:r>
            <w:r w:rsidRPr="0070009E">
              <w:rPr>
                <w:rFonts w:ascii="Arial" w:eastAsia="Times New Roman" w:hAnsi="Arial" w:cs="Arial"/>
                <w:i/>
                <w:sz w:val="20"/>
                <w:szCs w:val="20"/>
                <w:lang w:val="mk-MK"/>
              </w:rPr>
              <w:t>(Зелено знаме, сребрено или бронзено ниво)</w:t>
            </w:r>
          </w:p>
        </w:tc>
        <w:tc>
          <w:tcPr>
            <w:tcW w:w="2700" w:type="dxa"/>
          </w:tcPr>
          <w:p w:rsidR="00A85341" w:rsidRPr="0070009E" w:rsidRDefault="00A85341" w:rsidP="00881881">
            <w:pPr>
              <w:autoSpaceDE w:val="0"/>
              <w:autoSpaceDN w:val="0"/>
              <w:adjustRightInd w:val="0"/>
              <w:spacing w:after="0" w:line="240" w:lineRule="auto"/>
              <w:jc w:val="both"/>
              <w:rPr>
                <w:rFonts w:ascii="Arial" w:eastAsia="Times New Roman" w:hAnsi="Arial" w:cs="Arial"/>
                <w:i/>
                <w:sz w:val="20"/>
                <w:szCs w:val="20"/>
                <w:lang w:val="ru-RU"/>
              </w:rPr>
            </w:pPr>
          </w:p>
        </w:tc>
        <w:tc>
          <w:tcPr>
            <w:tcW w:w="2700" w:type="dxa"/>
          </w:tcPr>
          <w:p w:rsidR="00A85341" w:rsidRPr="0070009E" w:rsidRDefault="00A85341" w:rsidP="00881881">
            <w:pPr>
              <w:autoSpaceDE w:val="0"/>
              <w:autoSpaceDN w:val="0"/>
              <w:adjustRightInd w:val="0"/>
              <w:spacing w:after="0" w:line="240" w:lineRule="auto"/>
              <w:jc w:val="both"/>
              <w:rPr>
                <w:rFonts w:ascii="Arial" w:eastAsia="Times New Roman" w:hAnsi="Arial" w:cs="Arial"/>
                <w:i/>
                <w:sz w:val="20"/>
                <w:szCs w:val="20"/>
                <w:lang w:val="ru-RU"/>
              </w:rPr>
            </w:pPr>
          </w:p>
        </w:tc>
        <w:tc>
          <w:tcPr>
            <w:tcW w:w="1710" w:type="dxa"/>
          </w:tcPr>
          <w:p w:rsidR="00A85341" w:rsidRPr="0070009E" w:rsidRDefault="00A85341" w:rsidP="00881881">
            <w:pPr>
              <w:autoSpaceDE w:val="0"/>
              <w:autoSpaceDN w:val="0"/>
              <w:adjustRightInd w:val="0"/>
              <w:spacing w:after="0" w:line="240" w:lineRule="auto"/>
              <w:jc w:val="both"/>
              <w:rPr>
                <w:rFonts w:ascii="Arial" w:eastAsia="Times New Roman" w:hAnsi="Arial" w:cs="Arial"/>
                <w:i/>
                <w:sz w:val="20"/>
                <w:szCs w:val="20"/>
                <w:lang w:val="ru-RU"/>
              </w:rPr>
            </w:pPr>
          </w:p>
        </w:tc>
      </w:tr>
      <w:tr w:rsidR="00A85341" w:rsidRPr="0070009E" w:rsidTr="00BF09CC">
        <w:trPr>
          <w:trHeight w:val="165"/>
        </w:trPr>
        <w:tc>
          <w:tcPr>
            <w:tcW w:w="4788" w:type="dxa"/>
            <w:shd w:val="clear" w:color="auto" w:fill="FFC000"/>
          </w:tcPr>
          <w:p w:rsidR="00A85341" w:rsidRPr="0070009E" w:rsidRDefault="00A85341" w:rsidP="00881881">
            <w:pPr>
              <w:autoSpaceDE w:val="0"/>
              <w:autoSpaceDN w:val="0"/>
              <w:adjustRightInd w:val="0"/>
              <w:spacing w:after="0" w:line="240" w:lineRule="auto"/>
              <w:rPr>
                <w:rFonts w:ascii="Arial" w:eastAsia="Times New Roman" w:hAnsi="Arial" w:cs="Arial"/>
                <w:b/>
                <w:i/>
                <w:sz w:val="20"/>
                <w:szCs w:val="20"/>
                <w:lang w:val="mk-MK"/>
              </w:rPr>
            </w:pPr>
            <w:r w:rsidRPr="0070009E">
              <w:rPr>
                <w:rFonts w:ascii="Arial" w:eastAsia="Times New Roman" w:hAnsi="Arial" w:cs="Arial"/>
                <w:b/>
                <w:i/>
                <w:sz w:val="20"/>
                <w:szCs w:val="20"/>
                <w:lang w:val="mk-MK"/>
              </w:rPr>
              <w:t>Датум на добиен статус</w:t>
            </w:r>
          </w:p>
        </w:tc>
        <w:tc>
          <w:tcPr>
            <w:tcW w:w="2700" w:type="dxa"/>
          </w:tcPr>
          <w:p w:rsidR="00A85341" w:rsidRPr="0070009E" w:rsidRDefault="00A85341" w:rsidP="00881881">
            <w:pPr>
              <w:autoSpaceDE w:val="0"/>
              <w:autoSpaceDN w:val="0"/>
              <w:adjustRightInd w:val="0"/>
              <w:spacing w:after="0" w:line="240" w:lineRule="auto"/>
              <w:jc w:val="both"/>
              <w:rPr>
                <w:rFonts w:ascii="Arial" w:eastAsia="Times New Roman" w:hAnsi="Arial" w:cs="Arial"/>
                <w:i/>
                <w:sz w:val="20"/>
                <w:szCs w:val="20"/>
                <w:lang w:val="ru-RU"/>
              </w:rPr>
            </w:pPr>
          </w:p>
        </w:tc>
        <w:tc>
          <w:tcPr>
            <w:tcW w:w="2700" w:type="dxa"/>
          </w:tcPr>
          <w:p w:rsidR="00A85341" w:rsidRPr="0070009E" w:rsidRDefault="00A85341" w:rsidP="00881881">
            <w:pPr>
              <w:autoSpaceDE w:val="0"/>
              <w:autoSpaceDN w:val="0"/>
              <w:adjustRightInd w:val="0"/>
              <w:spacing w:after="0" w:line="240" w:lineRule="auto"/>
              <w:jc w:val="both"/>
              <w:rPr>
                <w:rFonts w:ascii="Arial" w:eastAsia="Times New Roman" w:hAnsi="Arial" w:cs="Arial"/>
                <w:i/>
                <w:sz w:val="20"/>
                <w:szCs w:val="20"/>
                <w:lang w:val="ru-RU"/>
              </w:rPr>
            </w:pPr>
          </w:p>
        </w:tc>
        <w:tc>
          <w:tcPr>
            <w:tcW w:w="1710" w:type="dxa"/>
          </w:tcPr>
          <w:p w:rsidR="00A85341" w:rsidRPr="0070009E" w:rsidRDefault="00A85341" w:rsidP="00881881">
            <w:pPr>
              <w:autoSpaceDE w:val="0"/>
              <w:autoSpaceDN w:val="0"/>
              <w:adjustRightInd w:val="0"/>
              <w:spacing w:after="0" w:line="240" w:lineRule="auto"/>
              <w:jc w:val="both"/>
              <w:rPr>
                <w:rFonts w:ascii="Arial" w:eastAsia="Times New Roman" w:hAnsi="Arial" w:cs="Arial"/>
                <w:i/>
                <w:sz w:val="20"/>
                <w:szCs w:val="20"/>
                <w:lang w:val="ru-RU"/>
              </w:rPr>
            </w:pPr>
          </w:p>
        </w:tc>
      </w:tr>
    </w:tbl>
    <w:tbl>
      <w:tblPr>
        <w:tblpPr w:leftFromText="180" w:rightFromText="180" w:vertAnchor="text" w:horzAnchor="margin" w:tblpY="6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8"/>
        <w:gridCol w:w="2790"/>
        <w:gridCol w:w="2610"/>
        <w:gridCol w:w="1579"/>
      </w:tblGrid>
      <w:tr w:rsidR="00A85341" w:rsidRPr="0070009E" w:rsidTr="00A85341">
        <w:trPr>
          <w:trHeight w:val="233"/>
        </w:trPr>
        <w:tc>
          <w:tcPr>
            <w:tcW w:w="4968"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sz w:val="20"/>
                <w:szCs w:val="20"/>
                <w:lang w:val="ru-RU"/>
              </w:rPr>
            </w:pPr>
          </w:p>
        </w:tc>
        <w:tc>
          <w:tcPr>
            <w:tcW w:w="2790"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Централно</w:t>
            </w:r>
            <w:r w:rsidRPr="0070009E">
              <w:rPr>
                <w:rFonts w:ascii="Arial" w:eastAsia="Times New Roman" w:hAnsi="Arial" w:cs="Arial"/>
                <w:b/>
                <w:i/>
                <w:sz w:val="20"/>
                <w:szCs w:val="20"/>
              </w:rPr>
              <w:t xml:space="preserve"> </w:t>
            </w:r>
            <w:r w:rsidRPr="0070009E">
              <w:rPr>
                <w:rFonts w:ascii="Arial" w:eastAsia="Times New Roman" w:hAnsi="Arial" w:cs="Arial"/>
                <w:b/>
                <w:i/>
                <w:sz w:val="20"/>
                <w:szCs w:val="20"/>
                <w:lang w:val="ru-RU"/>
              </w:rPr>
              <w:t>училиште</w:t>
            </w:r>
          </w:p>
        </w:tc>
        <w:tc>
          <w:tcPr>
            <w:tcW w:w="2610" w:type="dxa"/>
            <w:tcBorders>
              <w:top w:val="single" w:sz="4" w:space="0" w:color="auto"/>
            </w:tcBorders>
          </w:tcPr>
          <w:p w:rsidR="00A85341" w:rsidRPr="0070009E" w:rsidRDefault="00A85341" w:rsidP="00A85341">
            <w:pPr>
              <w:autoSpaceDE w:val="0"/>
              <w:autoSpaceDN w:val="0"/>
              <w:adjustRightInd w:val="0"/>
              <w:spacing w:after="0" w:line="240" w:lineRule="auto"/>
              <w:ind w:left="12"/>
              <w:jc w:val="both"/>
              <w:rPr>
                <w:rFonts w:ascii="Arial" w:eastAsia="Times New Roman" w:hAnsi="Arial" w:cs="Arial"/>
                <w:b/>
                <w:i/>
                <w:sz w:val="20"/>
                <w:szCs w:val="20"/>
                <w:lang w:val="ru-RU"/>
              </w:rPr>
            </w:pPr>
            <w:r w:rsidRPr="0070009E">
              <w:rPr>
                <w:rFonts w:ascii="Arial" w:eastAsia="Times New Roman" w:hAnsi="Arial" w:cs="Arial"/>
                <w:b/>
                <w:i/>
                <w:sz w:val="20"/>
                <w:szCs w:val="20"/>
                <w:lang w:val="ru-RU"/>
              </w:rPr>
              <w:t>Подрачно</w:t>
            </w:r>
            <w:r w:rsidRPr="0070009E">
              <w:rPr>
                <w:rFonts w:ascii="Arial" w:eastAsia="Times New Roman" w:hAnsi="Arial" w:cs="Arial"/>
                <w:b/>
                <w:i/>
                <w:sz w:val="20"/>
                <w:szCs w:val="20"/>
              </w:rPr>
              <w:t xml:space="preserve"> </w:t>
            </w:r>
            <w:r w:rsidRPr="0070009E">
              <w:rPr>
                <w:rFonts w:ascii="Arial" w:eastAsia="Times New Roman" w:hAnsi="Arial" w:cs="Arial"/>
                <w:b/>
                <w:i/>
                <w:sz w:val="20"/>
                <w:szCs w:val="20"/>
                <w:lang w:val="ru-RU"/>
              </w:rPr>
              <w:t>училиште</w:t>
            </w:r>
          </w:p>
        </w:tc>
        <w:tc>
          <w:tcPr>
            <w:tcW w:w="1579" w:type="dxa"/>
            <w:tcBorders>
              <w:top w:val="single" w:sz="4" w:space="0" w:color="auto"/>
            </w:tcBorders>
          </w:tcPr>
          <w:p w:rsidR="00A85341" w:rsidRPr="0070009E" w:rsidRDefault="00A85341" w:rsidP="00A85341">
            <w:pPr>
              <w:spacing w:after="0" w:line="240" w:lineRule="auto"/>
              <w:rPr>
                <w:rFonts w:ascii="Arial" w:eastAsia="Times New Roman" w:hAnsi="Arial" w:cs="Arial"/>
                <w:b/>
                <w:i/>
                <w:sz w:val="20"/>
                <w:szCs w:val="20"/>
              </w:rPr>
            </w:pPr>
            <w:r w:rsidRPr="0070009E">
              <w:rPr>
                <w:rFonts w:ascii="Arial" w:eastAsia="Times New Roman" w:hAnsi="Arial" w:cs="Arial"/>
                <w:b/>
                <w:i/>
                <w:sz w:val="20"/>
                <w:szCs w:val="20"/>
                <w:lang w:val="ru-RU"/>
              </w:rPr>
              <w:t xml:space="preserve">Вкупно </w:t>
            </w:r>
          </w:p>
        </w:tc>
      </w:tr>
      <w:tr w:rsidR="00A85341" w:rsidRPr="0070009E" w:rsidTr="00A85341">
        <w:trPr>
          <w:trHeight w:val="251"/>
        </w:trPr>
        <w:tc>
          <w:tcPr>
            <w:tcW w:w="4968" w:type="dxa"/>
            <w:tcBorders>
              <w:top w:val="single" w:sz="4" w:space="0" w:color="auto"/>
            </w:tcBorders>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Вкупен број на училишни згради</w:t>
            </w:r>
          </w:p>
        </w:tc>
        <w:tc>
          <w:tcPr>
            <w:tcW w:w="2790"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w:t>
            </w:r>
          </w:p>
        </w:tc>
        <w:tc>
          <w:tcPr>
            <w:tcW w:w="2610"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w:t>
            </w:r>
          </w:p>
        </w:tc>
        <w:tc>
          <w:tcPr>
            <w:tcW w:w="1579"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3</w:t>
            </w:r>
          </w:p>
        </w:tc>
      </w:tr>
      <w:tr w:rsidR="00A85341" w:rsidRPr="0070009E" w:rsidTr="00A85341">
        <w:trPr>
          <w:trHeight w:val="242"/>
        </w:trPr>
        <w:tc>
          <w:tcPr>
            <w:tcW w:w="4968" w:type="dxa"/>
            <w:tcBorders>
              <w:top w:val="single" w:sz="4" w:space="0" w:color="auto"/>
            </w:tcBorders>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Училишен двор</w:t>
            </w:r>
          </w:p>
        </w:tc>
        <w:tc>
          <w:tcPr>
            <w:tcW w:w="2790"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w:t>
            </w:r>
          </w:p>
        </w:tc>
        <w:tc>
          <w:tcPr>
            <w:tcW w:w="2610"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w:t>
            </w:r>
          </w:p>
        </w:tc>
        <w:tc>
          <w:tcPr>
            <w:tcW w:w="1579"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3</w:t>
            </w:r>
          </w:p>
        </w:tc>
      </w:tr>
      <w:tr w:rsidR="00A85341" w:rsidRPr="0070009E" w:rsidTr="00A85341">
        <w:trPr>
          <w:trHeight w:val="242"/>
        </w:trPr>
        <w:tc>
          <w:tcPr>
            <w:tcW w:w="4968" w:type="dxa"/>
            <w:tcBorders>
              <w:top w:val="single" w:sz="4" w:space="0" w:color="auto"/>
            </w:tcBorders>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Број на подрачни училишта</w:t>
            </w:r>
          </w:p>
        </w:tc>
        <w:tc>
          <w:tcPr>
            <w:tcW w:w="2790"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c>
          <w:tcPr>
            <w:tcW w:w="2610"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c>
          <w:tcPr>
            <w:tcW w:w="1579"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w:t>
            </w:r>
          </w:p>
        </w:tc>
      </w:tr>
      <w:tr w:rsidR="00A85341" w:rsidRPr="0070009E" w:rsidTr="00A85341">
        <w:trPr>
          <w:trHeight w:val="165"/>
        </w:trPr>
        <w:tc>
          <w:tcPr>
            <w:tcW w:w="4968" w:type="dxa"/>
            <w:tcBorders>
              <w:top w:val="single" w:sz="4" w:space="0" w:color="auto"/>
            </w:tcBorders>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Бруто површина</w:t>
            </w:r>
          </w:p>
        </w:tc>
        <w:tc>
          <w:tcPr>
            <w:tcW w:w="2790"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c>
          <w:tcPr>
            <w:tcW w:w="2610"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c>
          <w:tcPr>
            <w:tcW w:w="1579" w:type="dxa"/>
            <w:tcBorders>
              <w:top w:val="single" w:sz="4" w:space="0" w:color="auto"/>
            </w:tcBorders>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r>
      <w:tr w:rsidR="00A85341" w:rsidRPr="0070009E" w:rsidTr="00A85341">
        <w:trPr>
          <w:trHeight w:val="135"/>
        </w:trPr>
        <w:tc>
          <w:tcPr>
            <w:tcW w:w="4968" w:type="dxa"/>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Нето површина</w:t>
            </w:r>
          </w:p>
        </w:tc>
        <w:tc>
          <w:tcPr>
            <w:tcW w:w="279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c>
          <w:tcPr>
            <w:tcW w:w="261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c>
          <w:tcPr>
            <w:tcW w:w="1579"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r>
      <w:tr w:rsidR="00A85341" w:rsidRPr="0070009E" w:rsidTr="00A85341">
        <w:trPr>
          <w:trHeight w:val="170"/>
        </w:trPr>
        <w:tc>
          <w:tcPr>
            <w:tcW w:w="4968" w:type="dxa"/>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Број на спортски терени</w:t>
            </w:r>
          </w:p>
        </w:tc>
        <w:tc>
          <w:tcPr>
            <w:tcW w:w="279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c>
          <w:tcPr>
            <w:tcW w:w="261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c>
          <w:tcPr>
            <w:tcW w:w="1579"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r>
      <w:tr w:rsidR="00A85341" w:rsidRPr="0070009E" w:rsidTr="00A85341">
        <w:trPr>
          <w:trHeight w:val="179"/>
        </w:trPr>
        <w:tc>
          <w:tcPr>
            <w:tcW w:w="4968" w:type="dxa"/>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Број на катови</w:t>
            </w:r>
          </w:p>
        </w:tc>
        <w:tc>
          <w:tcPr>
            <w:tcW w:w="279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w:t>
            </w:r>
          </w:p>
        </w:tc>
        <w:tc>
          <w:tcPr>
            <w:tcW w:w="261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c>
          <w:tcPr>
            <w:tcW w:w="1579"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w:t>
            </w:r>
          </w:p>
        </w:tc>
      </w:tr>
      <w:tr w:rsidR="00A85341" w:rsidRPr="0070009E" w:rsidTr="00A85341">
        <w:trPr>
          <w:trHeight w:val="165"/>
        </w:trPr>
        <w:tc>
          <w:tcPr>
            <w:tcW w:w="4968" w:type="dxa"/>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Број на училници</w:t>
            </w:r>
          </w:p>
        </w:tc>
        <w:tc>
          <w:tcPr>
            <w:tcW w:w="279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10</w:t>
            </w:r>
          </w:p>
        </w:tc>
        <w:tc>
          <w:tcPr>
            <w:tcW w:w="261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8</w:t>
            </w:r>
          </w:p>
        </w:tc>
        <w:tc>
          <w:tcPr>
            <w:tcW w:w="1579"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18</w:t>
            </w:r>
          </w:p>
        </w:tc>
      </w:tr>
      <w:tr w:rsidR="00A85341" w:rsidRPr="0070009E" w:rsidTr="00A85341">
        <w:trPr>
          <w:trHeight w:val="165"/>
        </w:trPr>
        <w:tc>
          <w:tcPr>
            <w:tcW w:w="4968" w:type="dxa"/>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Број на помошни простории</w:t>
            </w:r>
          </w:p>
        </w:tc>
        <w:tc>
          <w:tcPr>
            <w:tcW w:w="279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w:t>
            </w:r>
          </w:p>
        </w:tc>
        <w:tc>
          <w:tcPr>
            <w:tcW w:w="261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2</w:t>
            </w:r>
          </w:p>
        </w:tc>
        <w:tc>
          <w:tcPr>
            <w:tcW w:w="1579"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4</w:t>
            </w:r>
          </w:p>
        </w:tc>
      </w:tr>
      <w:tr w:rsidR="00A85341" w:rsidRPr="0070009E" w:rsidTr="00A85341">
        <w:trPr>
          <w:trHeight w:val="165"/>
        </w:trPr>
        <w:tc>
          <w:tcPr>
            <w:tcW w:w="4968" w:type="dxa"/>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Училишна библиотека</w:t>
            </w:r>
          </w:p>
        </w:tc>
        <w:tc>
          <w:tcPr>
            <w:tcW w:w="279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w:t>
            </w:r>
          </w:p>
        </w:tc>
        <w:tc>
          <w:tcPr>
            <w:tcW w:w="261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c>
          <w:tcPr>
            <w:tcW w:w="1579"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1</w:t>
            </w:r>
          </w:p>
        </w:tc>
      </w:tr>
      <w:tr w:rsidR="00A85341" w:rsidRPr="0070009E" w:rsidTr="00A85341">
        <w:trPr>
          <w:trHeight w:val="165"/>
        </w:trPr>
        <w:tc>
          <w:tcPr>
            <w:tcW w:w="4968" w:type="dxa"/>
            <w:shd w:val="clear" w:color="auto" w:fill="FFC000"/>
          </w:tcPr>
          <w:p w:rsidR="00A85341" w:rsidRPr="0070009E" w:rsidRDefault="00A85341" w:rsidP="00A85341">
            <w:pPr>
              <w:autoSpaceDE w:val="0"/>
              <w:autoSpaceDN w:val="0"/>
              <w:adjustRightInd w:val="0"/>
              <w:spacing w:after="0" w:line="240" w:lineRule="auto"/>
              <w:rPr>
                <w:rFonts w:ascii="Arial" w:eastAsia="Times New Roman" w:hAnsi="Arial" w:cs="Arial"/>
                <w:b/>
                <w:i/>
                <w:sz w:val="20"/>
                <w:szCs w:val="20"/>
                <w:lang w:val="ru-RU"/>
              </w:rPr>
            </w:pPr>
            <w:r w:rsidRPr="0070009E">
              <w:rPr>
                <w:rFonts w:ascii="Arial" w:eastAsia="Times New Roman" w:hAnsi="Arial" w:cs="Arial"/>
                <w:b/>
                <w:i/>
                <w:sz w:val="20"/>
                <w:szCs w:val="20"/>
                <w:lang w:val="ru-RU"/>
              </w:rPr>
              <w:t>Начин на загревање на училиштето</w:t>
            </w:r>
          </w:p>
        </w:tc>
        <w:tc>
          <w:tcPr>
            <w:tcW w:w="279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Парно греење</w:t>
            </w:r>
          </w:p>
        </w:tc>
        <w:tc>
          <w:tcPr>
            <w:tcW w:w="2610"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r w:rsidRPr="0070009E">
              <w:rPr>
                <w:rFonts w:ascii="Arial" w:eastAsia="Times New Roman" w:hAnsi="Arial" w:cs="Arial"/>
                <w:i/>
                <w:sz w:val="20"/>
                <w:szCs w:val="20"/>
                <w:lang w:val="ru-RU"/>
              </w:rPr>
              <w:t>Парно+ел.ен.</w:t>
            </w:r>
          </w:p>
        </w:tc>
        <w:tc>
          <w:tcPr>
            <w:tcW w:w="1579" w:type="dxa"/>
          </w:tcPr>
          <w:p w:rsidR="00A85341" w:rsidRPr="0070009E" w:rsidRDefault="00A85341" w:rsidP="00A85341">
            <w:pPr>
              <w:autoSpaceDE w:val="0"/>
              <w:autoSpaceDN w:val="0"/>
              <w:adjustRightInd w:val="0"/>
              <w:spacing w:after="0" w:line="240" w:lineRule="auto"/>
              <w:jc w:val="both"/>
              <w:rPr>
                <w:rFonts w:ascii="Arial" w:eastAsia="Times New Roman" w:hAnsi="Arial" w:cs="Arial"/>
                <w:i/>
                <w:sz w:val="20"/>
                <w:szCs w:val="20"/>
                <w:lang w:val="ru-RU"/>
              </w:rPr>
            </w:pPr>
          </w:p>
        </w:tc>
      </w:tr>
    </w:tbl>
    <w:p w:rsidR="00541C71" w:rsidRPr="00541C71" w:rsidRDefault="00541C71" w:rsidP="00A85341">
      <w:pPr>
        <w:shd w:val="clear" w:color="auto" w:fill="00B050"/>
        <w:autoSpaceDE w:val="0"/>
        <w:autoSpaceDN w:val="0"/>
        <w:adjustRightInd w:val="0"/>
        <w:ind w:right="1170"/>
        <w:rPr>
          <w:rFonts w:ascii="Arial" w:eastAsia="Times New Roman" w:hAnsi="Arial" w:cs="Arial"/>
          <w:b/>
          <w:bCs/>
          <w:i/>
          <w:lang w:val="mk-MK"/>
        </w:rPr>
      </w:pPr>
      <w:r w:rsidRPr="00541C71">
        <w:rPr>
          <w:rFonts w:ascii="Arial" w:hAnsi="Arial" w:cs="Arial"/>
          <w:b/>
          <w:bCs/>
          <w:i/>
          <w:color w:val="810000"/>
        </w:rPr>
        <w:t xml:space="preserve"> </w:t>
      </w:r>
      <w:r w:rsidR="00427F48">
        <w:rPr>
          <w:rFonts w:ascii="Arial" w:hAnsi="Arial" w:cs="Arial"/>
          <w:b/>
          <w:bCs/>
          <w:i/>
          <w:color w:val="810000"/>
        </w:rPr>
        <w:t xml:space="preserve">                                        2.2.</w:t>
      </w:r>
      <w:r w:rsidRPr="00541C71">
        <w:rPr>
          <w:rFonts w:ascii="Arial" w:eastAsia="Times New Roman" w:hAnsi="Arial" w:cs="Arial"/>
          <w:b/>
          <w:bCs/>
          <w:i/>
          <w:lang w:val="ru-RU"/>
        </w:rPr>
        <w:t>Просторни услови за работа на училиштето</w:t>
      </w:r>
    </w:p>
    <w:p w:rsidR="00427F48" w:rsidRDefault="00427F48" w:rsidP="009966BC">
      <w:pPr>
        <w:rPr>
          <w:rFonts w:ascii="Arial" w:hAnsi="Arial" w:cs="Arial"/>
          <w:b/>
          <w:bCs/>
          <w:sz w:val="20"/>
          <w:szCs w:val="20"/>
        </w:rPr>
      </w:pPr>
    </w:p>
    <w:p w:rsidR="00A85341" w:rsidRDefault="00427F48" w:rsidP="00427F48">
      <w:pPr>
        <w:autoSpaceDE w:val="0"/>
        <w:autoSpaceDN w:val="0"/>
        <w:adjustRightInd w:val="0"/>
        <w:spacing w:after="0"/>
        <w:rPr>
          <w:rFonts w:ascii="Arial" w:hAnsi="Arial" w:cs="Arial"/>
          <w:b/>
          <w:bCs/>
          <w:i/>
          <w:color w:val="000000"/>
          <w:lang w:val="ru-RU"/>
        </w:rPr>
      </w:pPr>
      <w:r>
        <w:rPr>
          <w:rFonts w:ascii="Arial" w:hAnsi="Arial" w:cs="Arial"/>
          <w:b/>
          <w:bCs/>
          <w:i/>
          <w:color w:val="000000"/>
        </w:rPr>
        <w:t xml:space="preserve">  </w:t>
      </w:r>
      <w:r w:rsidRPr="00427F48">
        <w:rPr>
          <w:rFonts w:ascii="Arial" w:hAnsi="Arial" w:cs="Arial"/>
          <w:b/>
          <w:bCs/>
          <w:i/>
          <w:color w:val="000000"/>
        </w:rPr>
        <w:t xml:space="preserve">  </w:t>
      </w:r>
      <w:r w:rsidRPr="00427F48">
        <w:rPr>
          <w:rFonts w:ascii="Arial" w:hAnsi="Arial" w:cs="Arial"/>
          <w:b/>
          <w:bCs/>
          <w:i/>
          <w:color w:val="000000"/>
          <w:lang w:val="ru-RU"/>
        </w:rPr>
        <w:t xml:space="preserve"> </w:t>
      </w:r>
    </w:p>
    <w:p w:rsidR="00A85341" w:rsidRDefault="00A85341" w:rsidP="00427F48">
      <w:pPr>
        <w:autoSpaceDE w:val="0"/>
        <w:autoSpaceDN w:val="0"/>
        <w:adjustRightInd w:val="0"/>
        <w:spacing w:after="0"/>
        <w:rPr>
          <w:rFonts w:ascii="Arial" w:hAnsi="Arial" w:cs="Arial"/>
          <w:b/>
          <w:bCs/>
          <w:i/>
          <w:color w:val="000000"/>
          <w:lang w:val="ru-RU"/>
        </w:rPr>
      </w:pPr>
    </w:p>
    <w:p w:rsidR="00A85341" w:rsidRDefault="00A85341" w:rsidP="00427F48">
      <w:pPr>
        <w:autoSpaceDE w:val="0"/>
        <w:autoSpaceDN w:val="0"/>
        <w:adjustRightInd w:val="0"/>
        <w:spacing w:after="0"/>
        <w:rPr>
          <w:rFonts w:ascii="Arial" w:hAnsi="Arial" w:cs="Arial"/>
          <w:b/>
          <w:bCs/>
          <w:i/>
          <w:color w:val="000000"/>
          <w:lang w:val="ru-RU"/>
        </w:rPr>
      </w:pPr>
    </w:p>
    <w:p w:rsidR="00A85341" w:rsidRDefault="00A85341" w:rsidP="00427F48">
      <w:pPr>
        <w:autoSpaceDE w:val="0"/>
        <w:autoSpaceDN w:val="0"/>
        <w:adjustRightInd w:val="0"/>
        <w:spacing w:after="0"/>
        <w:rPr>
          <w:rFonts w:ascii="Arial" w:hAnsi="Arial" w:cs="Arial"/>
          <w:b/>
          <w:bCs/>
          <w:i/>
          <w:color w:val="000000"/>
          <w:lang w:val="ru-RU"/>
        </w:rPr>
      </w:pPr>
    </w:p>
    <w:p w:rsidR="00A85341" w:rsidRDefault="00A85341" w:rsidP="00427F48">
      <w:pPr>
        <w:autoSpaceDE w:val="0"/>
        <w:autoSpaceDN w:val="0"/>
        <w:adjustRightInd w:val="0"/>
        <w:spacing w:after="0"/>
        <w:rPr>
          <w:rFonts w:ascii="Arial" w:hAnsi="Arial" w:cs="Arial"/>
          <w:b/>
          <w:bCs/>
          <w:i/>
          <w:color w:val="000000"/>
          <w:lang w:val="ru-RU"/>
        </w:rPr>
      </w:pPr>
    </w:p>
    <w:p w:rsidR="00A85341" w:rsidRDefault="00A85341" w:rsidP="00427F48">
      <w:pPr>
        <w:autoSpaceDE w:val="0"/>
        <w:autoSpaceDN w:val="0"/>
        <w:adjustRightInd w:val="0"/>
        <w:spacing w:after="0"/>
        <w:rPr>
          <w:rFonts w:ascii="Arial" w:hAnsi="Arial" w:cs="Arial"/>
          <w:b/>
          <w:bCs/>
          <w:i/>
          <w:color w:val="000000"/>
          <w:lang w:val="ru-RU"/>
        </w:rPr>
      </w:pPr>
    </w:p>
    <w:p w:rsidR="00A85341" w:rsidRDefault="00A85341" w:rsidP="00427F48">
      <w:pPr>
        <w:autoSpaceDE w:val="0"/>
        <w:autoSpaceDN w:val="0"/>
        <w:adjustRightInd w:val="0"/>
        <w:spacing w:after="0"/>
        <w:rPr>
          <w:rFonts w:ascii="Arial" w:hAnsi="Arial" w:cs="Arial"/>
          <w:b/>
          <w:bCs/>
          <w:i/>
          <w:color w:val="000000"/>
          <w:lang w:val="ru-RU"/>
        </w:rPr>
      </w:pPr>
    </w:p>
    <w:p w:rsidR="00A85341" w:rsidRDefault="00A85341" w:rsidP="00427F48">
      <w:pPr>
        <w:autoSpaceDE w:val="0"/>
        <w:autoSpaceDN w:val="0"/>
        <w:adjustRightInd w:val="0"/>
        <w:spacing w:after="0"/>
        <w:rPr>
          <w:rFonts w:ascii="Arial" w:hAnsi="Arial" w:cs="Arial"/>
          <w:b/>
          <w:bCs/>
          <w:i/>
          <w:color w:val="000000"/>
          <w:lang w:val="ru-RU"/>
        </w:rPr>
      </w:pPr>
    </w:p>
    <w:p w:rsidR="00A85341" w:rsidRDefault="00A85341" w:rsidP="00427F48">
      <w:pPr>
        <w:autoSpaceDE w:val="0"/>
        <w:autoSpaceDN w:val="0"/>
        <w:adjustRightInd w:val="0"/>
        <w:spacing w:after="0"/>
        <w:rPr>
          <w:rFonts w:ascii="Arial" w:hAnsi="Arial" w:cs="Arial"/>
          <w:b/>
          <w:bCs/>
          <w:i/>
          <w:color w:val="000000"/>
          <w:lang w:val="ru-RU"/>
        </w:rPr>
      </w:pPr>
    </w:p>
    <w:p w:rsidR="00A85341" w:rsidRDefault="00A85341" w:rsidP="00427F48">
      <w:pPr>
        <w:autoSpaceDE w:val="0"/>
        <w:autoSpaceDN w:val="0"/>
        <w:adjustRightInd w:val="0"/>
        <w:spacing w:after="0"/>
        <w:rPr>
          <w:rFonts w:ascii="Arial" w:hAnsi="Arial" w:cs="Arial"/>
          <w:b/>
          <w:bCs/>
          <w:i/>
          <w:color w:val="000000"/>
          <w:lang w:val="ru-RU"/>
        </w:rPr>
      </w:pPr>
    </w:p>
    <w:p w:rsidR="00C92942" w:rsidRDefault="00C92942" w:rsidP="00427F48">
      <w:pPr>
        <w:autoSpaceDE w:val="0"/>
        <w:autoSpaceDN w:val="0"/>
        <w:adjustRightInd w:val="0"/>
        <w:spacing w:after="0"/>
        <w:rPr>
          <w:rFonts w:ascii="Arial" w:hAnsi="Arial" w:cs="Arial"/>
          <w:b/>
          <w:bCs/>
          <w:i/>
          <w:color w:val="000000"/>
        </w:rPr>
      </w:pPr>
      <w:r>
        <w:rPr>
          <w:rFonts w:ascii="Arial" w:hAnsi="Arial" w:cs="Arial"/>
          <w:b/>
          <w:i/>
          <w:sz w:val="20"/>
          <w:szCs w:val="20"/>
          <w:lang w:val="sq-AL"/>
        </w:rPr>
        <w:lastRenderedPageBreak/>
        <w:t>2.2.1.</w:t>
      </w:r>
      <w:r w:rsidRPr="00F92515">
        <w:rPr>
          <w:rFonts w:ascii="Arial" w:hAnsi="Arial" w:cs="Arial"/>
          <w:b/>
          <w:i/>
          <w:sz w:val="20"/>
          <w:szCs w:val="20"/>
          <w:lang w:val="mk-MK"/>
        </w:rPr>
        <w:t>Материјално – технички услови</w:t>
      </w:r>
    </w:p>
    <w:p w:rsidR="00427F48" w:rsidRPr="00427F48" w:rsidRDefault="00427F48" w:rsidP="00427F48">
      <w:pPr>
        <w:autoSpaceDE w:val="0"/>
        <w:autoSpaceDN w:val="0"/>
        <w:adjustRightInd w:val="0"/>
        <w:spacing w:after="0"/>
        <w:rPr>
          <w:rFonts w:ascii="Arial" w:hAnsi="Arial" w:cs="Arial"/>
          <w:b/>
          <w:bCs/>
          <w:i/>
          <w:color w:val="000000"/>
          <w:lang w:val="mk-MK"/>
        </w:rPr>
      </w:pPr>
      <w:r w:rsidRPr="00427F48">
        <w:rPr>
          <w:rFonts w:ascii="Arial" w:hAnsi="Arial" w:cs="Arial"/>
          <w:b/>
          <w:bCs/>
          <w:i/>
          <w:color w:val="000000"/>
          <w:lang w:val="ru-RU"/>
        </w:rPr>
        <w:t>Училишен простор</w:t>
      </w:r>
    </w:p>
    <w:p w:rsidR="00427F48" w:rsidRPr="00427F48" w:rsidRDefault="00427F48" w:rsidP="00427F48">
      <w:pPr>
        <w:autoSpaceDE w:val="0"/>
        <w:autoSpaceDN w:val="0"/>
        <w:adjustRightInd w:val="0"/>
        <w:spacing w:after="0"/>
        <w:jc w:val="both"/>
        <w:rPr>
          <w:rFonts w:ascii="Arial" w:hAnsi="Arial" w:cs="Arial"/>
          <w:i/>
          <w:color w:val="000000"/>
          <w:lang w:val="ru-RU"/>
        </w:rPr>
      </w:pPr>
      <w:r w:rsidRPr="00427F48">
        <w:rPr>
          <w:rFonts w:ascii="Arial" w:hAnsi="Arial" w:cs="Arial"/>
          <w:i/>
          <w:color w:val="000000"/>
        </w:rPr>
        <w:t xml:space="preserve">     </w:t>
      </w:r>
      <w:r w:rsidRPr="00427F48">
        <w:rPr>
          <w:rFonts w:ascii="Arial" w:hAnsi="Arial" w:cs="Arial"/>
          <w:i/>
          <w:color w:val="000000"/>
          <w:lang w:val="ru-RU"/>
        </w:rPr>
        <w:t xml:space="preserve">Училишната зграда е постар објект од тврда градба, опремен со основниот училишен инвентар, а кој скромно го обновуваме секоја учебна година во рамките на нашите материјално-финансиски можности. </w:t>
      </w:r>
      <w:r w:rsidRPr="00427F48">
        <w:rPr>
          <w:rFonts w:ascii="Arial" w:hAnsi="Arial" w:cs="Arial"/>
          <w:i/>
          <w:color w:val="000000"/>
          <w:lang w:val="mk-MK"/>
        </w:rPr>
        <w:t>Во</w:t>
      </w:r>
      <w:r w:rsidRPr="00427F48">
        <w:rPr>
          <w:rFonts w:ascii="Arial" w:hAnsi="Arial" w:cs="Arial"/>
          <w:i/>
          <w:color w:val="000000"/>
          <w:lang w:val="ru-RU"/>
        </w:rPr>
        <w:t xml:space="preserve"> 1993 година се изврши комплетно реновирање на покривната конструкција со самоиницијатива на родителите и вработените на училиштето,</w:t>
      </w:r>
      <w:r w:rsidRPr="00427F48">
        <w:rPr>
          <w:rFonts w:ascii="Arial" w:hAnsi="Arial" w:cs="Arial"/>
          <w:i/>
          <w:color w:val="000000"/>
        </w:rPr>
        <w:t xml:space="preserve"> </w:t>
      </w:r>
      <w:r w:rsidRPr="00427F48">
        <w:rPr>
          <w:rFonts w:ascii="Arial" w:hAnsi="Arial" w:cs="Arial"/>
          <w:i/>
          <w:color w:val="000000"/>
          <w:lang w:val="ru-RU"/>
        </w:rPr>
        <w:t xml:space="preserve">а во подрачното училиште со донација од страна на </w:t>
      </w:r>
      <w:r w:rsidRPr="00427F48">
        <w:rPr>
          <w:rFonts w:ascii="Arial" w:hAnsi="Arial" w:cs="Arial"/>
          <w:i/>
          <w:color w:val="000000"/>
        </w:rPr>
        <w:t>CRS</w:t>
      </w:r>
      <w:r w:rsidRPr="00427F48">
        <w:rPr>
          <w:rFonts w:ascii="Arial" w:hAnsi="Arial" w:cs="Arial"/>
          <w:i/>
          <w:color w:val="000000"/>
          <w:lang w:val="ru-RU"/>
        </w:rPr>
        <w:t>,</w:t>
      </w:r>
      <w:r w:rsidRPr="00427F48">
        <w:rPr>
          <w:rFonts w:ascii="Arial" w:hAnsi="Arial" w:cs="Arial"/>
          <w:i/>
          <w:color w:val="000000"/>
        </w:rPr>
        <w:t xml:space="preserve"> </w:t>
      </w:r>
      <w:r w:rsidRPr="00427F48">
        <w:rPr>
          <w:rFonts w:ascii="Arial" w:hAnsi="Arial" w:cs="Arial"/>
          <w:i/>
          <w:color w:val="000000"/>
          <w:lang w:val="ru-RU"/>
        </w:rPr>
        <w:t xml:space="preserve">УСАИД и општината . </w:t>
      </w:r>
    </w:p>
    <w:p w:rsidR="00427F48" w:rsidRPr="00427F48" w:rsidRDefault="00427F48" w:rsidP="00427F48">
      <w:pPr>
        <w:autoSpaceDE w:val="0"/>
        <w:autoSpaceDN w:val="0"/>
        <w:adjustRightInd w:val="0"/>
        <w:spacing w:after="0"/>
        <w:jc w:val="both"/>
        <w:rPr>
          <w:rFonts w:ascii="Arial" w:hAnsi="Arial" w:cs="Arial"/>
          <w:i/>
          <w:color w:val="000000"/>
          <w:lang w:val="ru-RU"/>
        </w:rPr>
      </w:pPr>
      <w:r w:rsidRPr="00427F48">
        <w:rPr>
          <w:rFonts w:ascii="Arial" w:hAnsi="Arial" w:cs="Arial"/>
          <w:i/>
          <w:color w:val="000000"/>
        </w:rPr>
        <w:t xml:space="preserve">     </w:t>
      </w:r>
      <w:r w:rsidRPr="00427F48">
        <w:rPr>
          <w:rFonts w:ascii="Arial" w:hAnsi="Arial" w:cs="Arial"/>
          <w:i/>
          <w:color w:val="000000"/>
          <w:lang w:val="ru-RU"/>
        </w:rPr>
        <w:t xml:space="preserve">Како приоритет за следниот период се наметнува потребата </w:t>
      </w:r>
      <w:r w:rsidRPr="00427F48">
        <w:rPr>
          <w:rFonts w:ascii="Arial" w:hAnsi="Arial" w:cs="Arial"/>
          <w:i/>
          <w:color w:val="000000"/>
          <w:lang w:val="mk-MK"/>
        </w:rPr>
        <w:t>за изградба на фискултурна сала, а во однос на педагошките</w:t>
      </w:r>
      <w:r w:rsidRPr="00427F48">
        <w:rPr>
          <w:rFonts w:ascii="Arial" w:hAnsi="Arial" w:cs="Arial"/>
          <w:i/>
          <w:color w:val="000000"/>
        </w:rPr>
        <w:t xml:space="preserve"> a</w:t>
      </w:r>
      <w:r w:rsidRPr="00427F48">
        <w:rPr>
          <w:rFonts w:ascii="Arial" w:hAnsi="Arial" w:cs="Arial"/>
          <w:i/>
          <w:color w:val="000000"/>
          <w:lang w:val="mk-MK"/>
        </w:rPr>
        <w:t>спекти-потреба за отворање на градинка</w:t>
      </w:r>
      <w:r w:rsidRPr="00427F48">
        <w:rPr>
          <w:rFonts w:ascii="Arial" w:hAnsi="Arial" w:cs="Arial"/>
          <w:i/>
          <w:color w:val="000000"/>
          <w:lang w:val="ru-RU"/>
        </w:rPr>
        <w:t>.</w:t>
      </w:r>
    </w:p>
    <w:p w:rsidR="00427F48" w:rsidRPr="00427F48" w:rsidRDefault="00427F48" w:rsidP="00427F48">
      <w:pPr>
        <w:autoSpaceDE w:val="0"/>
        <w:autoSpaceDN w:val="0"/>
        <w:adjustRightInd w:val="0"/>
        <w:spacing w:after="0"/>
        <w:jc w:val="both"/>
        <w:rPr>
          <w:rFonts w:ascii="Arial" w:hAnsi="Arial" w:cs="Arial"/>
          <w:i/>
          <w:color w:val="000000"/>
          <w:lang w:val="mk-MK"/>
        </w:rPr>
      </w:pPr>
      <w:r w:rsidRPr="00427F48">
        <w:rPr>
          <w:rFonts w:ascii="Arial" w:hAnsi="Arial" w:cs="Arial"/>
          <w:i/>
          <w:color w:val="000000"/>
        </w:rPr>
        <w:t xml:space="preserve">     </w:t>
      </w:r>
      <w:r w:rsidRPr="00427F48">
        <w:rPr>
          <w:rFonts w:ascii="Arial" w:hAnsi="Arial" w:cs="Arial"/>
          <w:i/>
          <w:color w:val="000000"/>
          <w:lang w:val="ru-RU"/>
        </w:rPr>
        <w:t>Наставата се изведува во 12 училници кои ги користат учениците и од одделенска и од предметна настава. Како во поглед на просторот, така и во поглед на нивната опременост, сите училници релативно</w:t>
      </w:r>
      <w:r w:rsidRPr="00427F48">
        <w:rPr>
          <w:rFonts w:ascii="Arial" w:hAnsi="Arial" w:cs="Arial"/>
          <w:i/>
          <w:color w:val="000000"/>
          <w:lang w:val="mk-MK"/>
        </w:rPr>
        <w:t xml:space="preserve"> </w:t>
      </w:r>
      <w:r w:rsidRPr="00427F48">
        <w:rPr>
          <w:rFonts w:ascii="Arial" w:hAnsi="Arial" w:cs="Arial"/>
          <w:i/>
          <w:color w:val="000000"/>
          <w:lang w:val="ru-RU"/>
        </w:rPr>
        <w:t>ги задоволуваат потребните стандарди за нормална реализација на наставата.</w:t>
      </w:r>
      <w:r w:rsidRPr="00427F48">
        <w:rPr>
          <w:rFonts w:ascii="Arial" w:hAnsi="Arial" w:cs="Arial"/>
          <w:i/>
          <w:color w:val="000000"/>
        </w:rPr>
        <w:t xml:space="preserve"> </w:t>
      </w:r>
    </w:p>
    <w:p w:rsidR="00427F48" w:rsidRPr="00427F48" w:rsidRDefault="00427F48" w:rsidP="00427F48">
      <w:pPr>
        <w:autoSpaceDE w:val="0"/>
        <w:autoSpaceDN w:val="0"/>
        <w:adjustRightInd w:val="0"/>
        <w:spacing w:after="0"/>
        <w:jc w:val="both"/>
        <w:rPr>
          <w:rFonts w:ascii="Arial" w:hAnsi="Arial" w:cs="Arial"/>
          <w:i/>
          <w:color w:val="000000"/>
          <w:lang w:val="ru-RU"/>
        </w:rPr>
      </w:pPr>
      <w:r w:rsidRPr="00427F48">
        <w:rPr>
          <w:rFonts w:ascii="Arial" w:hAnsi="Arial" w:cs="Arial"/>
          <w:i/>
          <w:color w:val="000000"/>
          <w:lang w:val="mk-MK"/>
        </w:rPr>
        <w:t xml:space="preserve">     </w:t>
      </w:r>
      <w:r w:rsidRPr="00427F48">
        <w:rPr>
          <w:rFonts w:ascii="Arial" w:hAnsi="Arial" w:cs="Arial"/>
          <w:i/>
          <w:color w:val="000000"/>
          <w:lang w:val="ru-RU"/>
        </w:rPr>
        <w:t xml:space="preserve">Со реновирање на санитарните јазли во подрачното училиште - Непроштено, значајно би се подобрил хигиената, т.е. грижата за здравјето на учениците и вработените во училиштето. </w:t>
      </w:r>
    </w:p>
    <w:p w:rsidR="00427F48" w:rsidRPr="00427F48" w:rsidRDefault="00427F48" w:rsidP="00427F48">
      <w:pPr>
        <w:autoSpaceDE w:val="0"/>
        <w:autoSpaceDN w:val="0"/>
        <w:adjustRightInd w:val="0"/>
        <w:spacing w:after="0"/>
        <w:jc w:val="both"/>
        <w:rPr>
          <w:rFonts w:ascii="Arial" w:hAnsi="Arial" w:cs="Arial"/>
          <w:i/>
          <w:color w:val="000000"/>
          <w:lang w:val="ru-RU"/>
        </w:rPr>
      </w:pPr>
      <w:r w:rsidRPr="00427F48">
        <w:rPr>
          <w:rFonts w:ascii="Arial" w:hAnsi="Arial" w:cs="Arial"/>
          <w:i/>
          <w:color w:val="000000"/>
          <w:lang w:val="ru-RU"/>
        </w:rPr>
        <w:t xml:space="preserve">     Во текот на минатата учебна година работено е на приспособување на електричната инсталација кое треба да се доврши и опремени со 17 компјутери и маси за истите</w:t>
      </w:r>
      <w:r w:rsidRPr="00427F48">
        <w:rPr>
          <w:rFonts w:ascii="Arial" w:hAnsi="Arial" w:cs="Arial"/>
          <w:i/>
          <w:color w:val="000000"/>
        </w:rPr>
        <w:t xml:space="preserve">. </w:t>
      </w:r>
      <w:r w:rsidRPr="00427F48">
        <w:rPr>
          <w:rFonts w:ascii="Arial" w:hAnsi="Arial" w:cs="Arial"/>
          <w:i/>
          <w:color w:val="000000"/>
          <w:lang w:val="ru-RU"/>
        </w:rPr>
        <w:t>Во текот на  година</w:t>
      </w:r>
      <w:r w:rsidRPr="00427F48">
        <w:rPr>
          <w:rFonts w:ascii="Arial" w:hAnsi="Arial" w:cs="Arial"/>
          <w:i/>
          <w:color w:val="000000"/>
          <w:lang w:val="mk-MK"/>
        </w:rPr>
        <w:t>т</w:t>
      </w:r>
      <w:r w:rsidRPr="00427F48">
        <w:rPr>
          <w:rFonts w:ascii="Arial" w:hAnsi="Arial" w:cs="Arial"/>
          <w:i/>
          <w:color w:val="000000"/>
        </w:rPr>
        <w:t>a</w:t>
      </w:r>
      <w:r w:rsidRPr="00427F48">
        <w:rPr>
          <w:rFonts w:ascii="Arial" w:hAnsi="Arial" w:cs="Arial"/>
          <w:i/>
          <w:color w:val="000000"/>
          <w:lang w:val="ru-RU"/>
        </w:rPr>
        <w:t xml:space="preserve"> , подрачното училиште беше посетено од М. за </w:t>
      </w:r>
      <w:r w:rsidRPr="00427F48">
        <w:rPr>
          <w:rFonts w:ascii="Arial" w:hAnsi="Arial" w:cs="Arial"/>
          <w:i/>
          <w:color w:val="000000"/>
        </w:rPr>
        <w:t>O</w:t>
      </w:r>
      <w:r w:rsidRPr="00427F48">
        <w:rPr>
          <w:rFonts w:ascii="Arial" w:hAnsi="Arial" w:cs="Arial"/>
          <w:i/>
          <w:color w:val="000000"/>
          <w:lang w:val="ru-RU"/>
        </w:rPr>
        <w:t>. кој најави дека и подрачните училишта ќе се опремат со компјутери и дека во склоп на училишниот двор ке се постави интернет  за потребите на учениците и наставниците во Непроштено.</w:t>
      </w:r>
    </w:p>
    <w:p w:rsidR="00427F48" w:rsidRDefault="00427F48" w:rsidP="00427F48">
      <w:pPr>
        <w:autoSpaceDE w:val="0"/>
        <w:autoSpaceDN w:val="0"/>
        <w:adjustRightInd w:val="0"/>
        <w:spacing w:after="0"/>
        <w:jc w:val="both"/>
        <w:rPr>
          <w:rFonts w:ascii="Arial" w:hAnsi="Arial" w:cs="Arial"/>
          <w:i/>
          <w:color w:val="000000"/>
          <w:lang w:val="ru-RU"/>
        </w:rPr>
      </w:pPr>
      <w:r w:rsidRPr="00427F48">
        <w:rPr>
          <w:rFonts w:ascii="Arial" w:hAnsi="Arial" w:cs="Arial"/>
          <w:i/>
          <w:color w:val="000000"/>
          <w:lang w:val="ru-RU"/>
        </w:rPr>
        <w:t xml:space="preserve">     Тука мораме да ја споменеме состојбата со т.н. фискултурна сала во централното училиште, која всушност е една пренаменета просторија која минимално ги задоволува потребите за реализација на наставата по физичко и здравствено образование. Во рамките на Проектот: „Настава на 21-ви век„ , нашето училиште ќе ја подготви Апликацијата за подобрување на квалитетот на наставата по физичко и во централното и во подрачното училиште и очекуваме истата да биде прифатена.</w:t>
      </w:r>
      <w:r w:rsidRPr="00427F48">
        <w:rPr>
          <w:rFonts w:ascii="Arial" w:hAnsi="Arial" w:cs="Arial"/>
          <w:i/>
          <w:color w:val="000000"/>
        </w:rPr>
        <w:t xml:space="preserve"> </w:t>
      </w:r>
      <w:r w:rsidRPr="00427F48">
        <w:rPr>
          <w:rFonts w:ascii="Arial" w:hAnsi="Arial" w:cs="Arial"/>
          <w:i/>
          <w:color w:val="000000"/>
          <w:lang w:val="ru-RU"/>
        </w:rPr>
        <w:t>Тоа ќе значи само подобрување на сегашнаниот начин на реализација на наставата, па затоа останува да се ангажираме и понатаму за вистинско решение, поточно изградба на фискултурна сала во централното и спортско игралиште во подрачното училиште, за да и нашите ученици следат настава по физичко и здравствено образование по пропишаните стандарди.</w:t>
      </w:r>
    </w:p>
    <w:p w:rsidR="00011EF6" w:rsidRPr="00881881" w:rsidRDefault="00011EF6">
      <w:pPr>
        <w:rPr>
          <w:rFonts w:ascii="Arial" w:hAnsi="Arial" w:cs="Arial"/>
        </w:rPr>
      </w:pPr>
    </w:p>
    <w:p w:rsidR="00427F48" w:rsidRPr="00427F48" w:rsidRDefault="00427F48" w:rsidP="00427F48">
      <w:pPr>
        <w:autoSpaceDE w:val="0"/>
        <w:autoSpaceDN w:val="0"/>
        <w:adjustRightInd w:val="0"/>
        <w:spacing w:after="0"/>
        <w:rPr>
          <w:rFonts w:ascii="Arial" w:eastAsia="Times New Roman" w:hAnsi="Arial" w:cs="Arial"/>
          <w:b/>
          <w:bCs/>
          <w:i/>
          <w:color w:val="333300"/>
          <w:lang w:val="ru-RU"/>
        </w:rPr>
      </w:pPr>
      <w:r w:rsidRPr="00427F48">
        <w:rPr>
          <w:rFonts w:ascii="Arial" w:eastAsia="Times New Roman" w:hAnsi="Arial" w:cs="Arial"/>
          <w:b/>
          <w:bCs/>
          <w:i/>
          <w:color w:val="333300"/>
          <w:lang w:val="ru-RU"/>
        </w:rPr>
        <w:t xml:space="preserve">     </w:t>
      </w:r>
      <w:r w:rsidR="00C11B26">
        <w:rPr>
          <w:rFonts w:ascii="Arial" w:eastAsia="Times New Roman" w:hAnsi="Arial" w:cs="Arial"/>
          <w:b/>
          <w:bCs/>
          <w:i/>
          <w:color w:val="333300"/>
        </w:rPr>
        <w:t xml:space="preserve">2.2.2 </w:t>
      </w:r>
      <w:r w:rsidRPr="00427F48">
        <w:rPr>
          <w:rFonts w:ascii="Arial" w:eastAsia="Times New Roman" w:hAnsi="Arial" w:cs="Arial"/>
          <w:b/>
          <w:bCs/>
          <w:i/>
          <w:color w:val="333300"/>
          <w:lang w:val="ru-RU"/>
        </w:rPr>
        <w:t>И</w:t>
      </w:r>
      <w:r w:rsidR="00C11B26">
        <w:rPr>
          <w:rFonts w:ascii="Arial" w:eastAsia="Times New Roman" w:hAnsi="Arial" w:cs="Arial"/>
          <w:b/>
          <w:bCs/>
          <w:i/>
          <w:color w:val="333300"/>
          <w:lang w:val="ru-RU"/>
        </w:rPr>
        <w:t xml:space="preserve">скористеност на просторот </w:t>
      </w:r>
    </w:p>
    <w:p w:rsidR="00427F48" w:rsidRDefault="00427F48" w:rsidP="00427F48">
      <w:pPr>
        <w:autoSpaceDE w:val="0"/>
        <w:autoSpaceDN w:val="0"/>
        <w:adjustRightInd w:val="0"/>
        <w:spacing w:after="0"/>
        <w:jc w:val="both"/>
        <w:rPr>
          <w:rFonts w:ascii="Arial" w:eastAsia="Times New Roman" w:hAnsi="Arial" w:cs="Arial"/>
          <w:i/>
          <w:lang w:val="ru-RU"/>
        </w:rPr>
      </w:pPr>
      <w:r w:rsidRPr="00427F48">
        <w:rPr>
          <w:rFonts w:ascii="Arial" w:eastAsia="Times New Roman" w:hAnsi="Arial" w:cs="Arial"/>
          <w:i/>
          <w:lang w:val="ru-RU"/>
        </w:rPr>
        <w:t xml:space="preserve">     Целиот училишен простор (секој дел) е во употреба и рационално  се користи </w:t>
      </w:r>
      <w:r w:rsidRPr="00427F48">
        <w:rPr>
          <w:rFonts w:ascii="Arial" w:eastAsia="Times New Roman" w:hAnsi="Arial" w:cs="Arial"/>
          <w:i/>
        </w:rPr>
        <w:t xml:space="preserve">освен </w:t>
      </w:r>
      <w:r w:rsidRPr="00427F48">
        <w:rPr>
          <w:rFonts w:ascii="Arial" w:eastAsia="Times New Roman" w:hAnsi="Arial" w:cs="Arial"/>
          <w:i/>
          <w:lang w:val="mk-MK"/>
        </w:rPr>
        <w:t>А</w:t>
      </w:r>
      <w:r w:rsidRPr="00427F48">
        <w:rPr>
          <w:rFonts w:ascii="Arial" w:eastAsia="Times New Roman" w:hAnsi="Arial" w:cs="Arial"/>
          <w:i/>
        </w:rPr>
        <w:t>нексот</w:t>
      </w:r>
      <w:r w:rsidRPr="00427F48">
        <w:rPr>
          <w:rFonts w:ascii="Arial" w:eastAsia="Times New Roman" w:hAnsi="Arial" w:cs="Arial"/>
          <w:i/>
          <w:lang w:val="ru-RU"/>
        </w:rPr>
        <w:t>. Во продолжение ќе наведеме како просторот го користат учениците (училнички простор, холови, санитарни јазли, читална). Секоја училница е означена со број, а на влезната врата има информација за намената.</w:t>
      </w:r>
    </w:p>
    <w:p w:rsidR="00BA2C49" w:rsidRDefault="00BA2C49" w:rsidP="00427F48">
      <w:pPr>
        <w:autoSpaceDE w:val="0"/>
        <w:autoSpaceDN w:val="0"/>
        <w:adjustRightInd w:val="0"/>
        <w:spacing w:after="0"/>
        <w:jc w:val="both"/>
        <w:rPr>
          <w:rFonts w:ascii="Arial" w:eastAsia="Times New Roman" w:hAnsi="Arial" w:cs="Arial"/>
          <w:i/>
          <w:lang w:val="ru-RU"/>
        </w:rPr>
      </w:pPr>
    </w:p>
    <w:p w:rsidR="00BA2C49" w:rsidRPr="00BA2C49" w:rsidRDefault="00BA2C49" w:rsidP="00BA2C49">
      <w:pPr>
        <w:pStyle w:val="NoSpacing"/>
        <w:rPr>
          <w:rFonts w:ascii="Arial" w:hAnsi="Arial" w:cs="Arial"/>
          <w:b/>
          <w:lang w:val="mk-MK"/>
        </w:rPr>
      </w:pPr>
      <w:r>
        <w:rPr>
          <w:rFonts w:ascii="Arial" w:hAnsi="Arial" w:cs="Arial"/>
          <w:b/>
          <w:lang w:val="mk-MK"/>
        </w:rPr>
        <w:lastRenderedPageBreak/>
        <w:t xml:space="preserve">                     </w:t>
      </w:r>
      <w:r>
        <w:rPr>
          <w:rFonts w:ascii="Arial" w:hAnsi="Arial" w:cs="Arial"/>
          <w:b/>
          <w:lang w:val="sq-AL"/>
        </w:rPr>
        <w:t xml:space="preserve">2.3. </w:t>
      </w:r>
      <w:r>
        <w:rPr>
          <w:rFonts w:ascii="Arial" w:hAnsi="Arial" w:cs="Arial"/>
          <w:b/>
          <w:lang w:val="mk-MK"/>
        </w:rPr>
        <w:t>Мапа на училиште</w:t>
      </w:r>
    </w:p>
    <w:p w:rsidR="00BA2C49" w:rsidRDefault="00BA2C49" w:rsidP="00427F48">
      <w:pPr>
        <w:autoSpaceDE w:val="0"/>
        <w:autoSpaceDN w:val="0"/>
        <w:adjustRightInd w:val="0"/>
        <w:spacing w:after="0"/>
        <w:jc w:val="both"/>
        <w:rPr>
          <w:rFonts w:ascii="Arial" w:eastAsia="Times New Roman" w:hAnsi="Arial" w:cs="Arial"/>
          <w:i/>
          <w:lang w:val="ru-RU"/>
        </w:rPr>
      </w:pPr>
    </w:p>
    <w:p w:rsidR="00881881" w:rsidRDefault="00881881" w:rsidP="00427F48">
      <w:pPr>
        <w:autoSpaceDE w:val="0"/>
        <w:autoSpaceDN w:val="0"/>
        <w:adjustRightInd w:val="0"/>
        <w:spacing w:after="0"/>
        <w:jc w:val="both"/>
        <w:rPr>
          <w:rFonts w:ascii="Arial" w:eastAsia="Times New Roman" w:hAnsi="Arial" w:cs="Arial"/>
          <w:i/>
        </w:rPr>
      </w:pPr>
    </w:p>
    <w:p w:rsidR="00BA2C49" w:rsidRDefault="00BA2C49" w:rsidP="00BA2C49">
      <w:pPr>
        <w:pStyle w:val="NoSpacing"/>
        <w:rPr>
          <w:rFonts w:ascii="Arial" w:hAnsi="Arial" w:cs="Arial"/>
          <w:b/>
          <w:lang w:val="sq-AL"/>
        </w:rPr>
      </w:pPr>
      <w:r>
        <w:rPr>
          <w:rFonts w:ascii="Arial" w:hAnsi="Arial" w:cs="Arial"/>
          <w:b/>
          <w:lang w:val="sq-AL"/>
        </w:rPr>
        <w:t xml:space="preserve">      </w:t>
      </w:r>
      <w:r>
        <w:rPr>
          <w:rFonts w:ascii="Arial" w:hAnsi="Arial" w:cs="Arial"/>
          <w:b/>
          <w:noProof/>
          <w:lang w:eastAsia="en-US"/>
        </w:rPr>
        <w:drawing>
          <wp:inline distT="0" distB="0" distL="0" distR="0">
            <wp:extent cx="3669030" cy="4119054"/>
            <wp:effectExtent l="19050" t="0" r="7620" b="0"/>
            <wp:docPr id="2" name="Picture 6" descr="C:\Users\Surja Etemi\Download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rja Etemi\Downloads\Image-1.png"/>
                    <pic:cNvPicPr>
                      <a:picLocks noChangeAspect="1" noChangeArrowheads="1"/>
                    </pic:cNvPicPr>
                  </pic:nvPicPr>
                  <pic:blipFill>
                    <a:blip r:embed="rId11"/>
                    <a:srcRect t="2250"/>
                    <a:stretch>
                      <a:fillRect/>
                    </a:stretch>
                  </pic:blipFill>
                  <pic:spPr bwMode="auto">
                    <a:xfrm>
                      <a:off x="0" y="0"/>
                      <a:ext cx="3669030" cy="4119054"/>
                    </a:xfrm>
                    <a:prstGeom prst="rect">
                      <a:avLst/>
                    </a:prstGeom>
                    <a:noFill/>
                    <a:ln w="9525">
                      <a:noFill/>
                      <a:miter lim="800000"/>
                      <a:headEnd/>
                      <a:tailEnd/>
                    </a:ln>
                  </pic:spPr>
                </pic:pic>
              </a:graphicData>
            </a:graphic>
          </wp:inline>
        </w:drawing>
      </w:r>
      <w:r>
        <w:rPr>
          <w:rFonts w:ascii="Arial" w:hAnsi="Arial" w:cs="Arial"/>
          <w:b/>
          <w:noProof/>
          <w:lang w:eastAsia="en-US"/>
        </w:rPr>
        <w:drawing>
          <wp:inline distT="0" distB="0" distL="0" distR="0">
            <wp:extent cx="3371850" cy="409059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669" t="2812"/>
                    <a:stretch>
                      <a:fillRect/>
                    </a:stretch>
                  </pic:blipFill>
                  <pic:spPr bwMode="auto">
                    <a:xfrm>
                      <a:off x="0" y="0"/>
                      <a:ext cx="3371850" cy="4090592"/>
                    </a:xfrm>
                    <a:prstGeom prst="rect">
                      <a:avLst/>
                    </a:prstGeom>
                    <a:noFill/>
                    <a:ln w="9525">
                      <a:noFill/>
                      <a:miter lim="800000"/>
                      <a:headEnd/>
                      <a:tailEnd/>
                    </a:ln>
                  </pic:spPr>
                </pic:pic>
              </a:graphicData>
            </a:graphic>
          </wp:inline>
        </w:drawing>
      </w:r>
    </w:p>
    <w:p w:rsidR="00E73FC9" w:rsidRDefault="00BA2C49" w:rsidP="00BA2C49">
      <w:pPr>
        <w:pStyle w:val="NoSpacing"/>
        <w:rPr>
          <w:rFonts w:ascii="Arial" w:hAnsi="Arial" w:cs="Arial"/>
          <w:b/>
          <w:lang w:val="mk-MK"/>
        </w:rPr>
      </w:pPr>
      <w:r>
        <w:rPr>
          <w:rFonts w:ascii="Arial" w:hAnsi="Arial" w:cs="Arial"/>
          <w:b/>
          <w:lang w:val="sq-AL"/>
        </w:rPr>
        <w:t xml:space="preserve">      </w:t>
      </w:r>
    </w:p>
    <w:p w:rsidR="00BA2C49" w:rsidRDefault="00BA2C49" w:rsidP="00BA2C49">
      <w:pPr>
        <w:pStyle w:val="NoSpacing"/>
        <w:rPr>
          <w:rFonts w:ascii="Arial" w:hAnsi="Arial" w:cs="Arial"/>
          <w:b/>
          <w:lang w:val="sq-AL"/>
        </w:rPr>
      </w:pPr>
      <w:r>
        <w:rPr>
          <w:rFonts w:ascii="Arial" w:hAnsi="Arial" w:cs="Arial"/>
          <w:b/>
          <w:lang w:val="sq-AL"/>
        </w:rPr>
        <w:t xml:space="preserve">         </w:t>
      </w:r>
      <w:r>
        <w:rPr>
          <w:rFonts w:ascii="Arial" w:hAnsi="Arial" w:cs="Arial"/>
          <w:b/>
          <w:lang w:val="mk-MK"/>
        </w:rPr>
        <w:t>О.О.У. „</w:t>
      </w:r>
      <w:r>
        <w:rPr>
          <w:rFonts w:ascii="Arial" w:hAnsi="Arial" w:cs="Arial"/>
          <w:b/>
          <w:lang w:val="sq-AL"/>
        </w:rPr>
        <w:t xml:space="preserve"> </w:t>
      </w:r>
      <w:r>
        <w:rPr>
          <w:rFonts w:ascii="Arial" w:hAnsi="Arial" w:cs="Arial"/>
          <w:b/>
          <w:lang w:val="mk-MK"/>
        </w:rPr>
        <w:t>Еќрем Чабеј„ – Слатина                                  О.О.У. „</w:t>
      </w:r>
      <w:r>
        <w:rPr>
          <w:rFonts w:ascii="Arial" w:hAnsi="Arial" w:cs="Arial"/>
          <w:b/>
          <w:lang w:val="sq-AL"/>
        </w:rPr>
        <w:t xml:space="preserve"> </w:t>
      </w:r>
      <w:r>
        <w:rPr>
          <w:rFonts w:ascii="Arial" w:hAnsi="Arial" w:cs="Arial"/>
          <w:b/>
          <w:lang w:val="mk-MK"/>
        </w:rPr>
        <w:t>Еќрем Чабеј„ – Непроштено (подрачно)</w:t>
      </w:r>
    </w:p>
    <w:p w:rsidR="00881881" w:rsidRPr="00BA2C49" w:rsidRDefault="00881881" w:rsidP="00427F48">
      <w:pPr>
        <w:autoSpaceDE w:val="0"/>
        <w:autoSpaceDN w:val="0"/>
        <w:adjustRightInd w:val="0"/>
        <w:spacing w:after="0"/>
        <w:jc w:val="both"/>
        <w:rPr>
          <w:rFonts w:ascii="Arial" w:eastAsia="Times New Roman" w:hAnsi="Arial" w:cs="Arial"/>
          <w:i/>
          <w:lang w:val="mk-MK"/>
        </w:rPr>
      </w:pPr>
    </w:p>
    <w:p w:rsidR="00BA2C49" w:rsidRDefault="00BA2C49" w:rsidP="00427F48">
      <w:pPr>
        <w:autoSpaceDE w:val="0"/>
        <w:autoSpaceDN w:val="0"/>
        <w:adjustRightInd w:val="0"/>
        <w:spacing w:after="0"/>
        <w:jc w:val="both"/>
        <w:rPr>
          <w:rFonts w:ascii="Arial" w:eastAsia="Times New Roman" w:hAnsi="Arial" w:cs="Arial"/>
          <w:i/>
        </w:rPr>
      </w:pPr>
    </w:p>
    <w:p w:rsidR="00BA2C49" w:rsidRDefault="00BA2C49" w:rsidP="00427F48">
      <w:pPr>
        <w:autoSpaceDE w:val="0"/>
        <w:autoSpaceDN w:val="0"/>
        <w:adjustRightInd w:val="0"/>
        <w:spacing w:after="0"/>
        <w:jc w:val="both"/>
        <w:rPr>
          <w:rFonts w:ascii="Arial" w:eastAsia="Times New Roman" w:hAnsi="Arial" w:cs="Arial"/>
          <w:i/>
        </w:rPr>
      </w:pPr>
    </w:p>
    <w:p w:rsidR="0051477D" w:rsidRDefault="0051477D" w:rsidP="00427F48">
      <w:pPr>
        <w:autoSpaceDE w:val="0"/>
        <w:autoSpaceDN w:val="0"/>
        <w:adjustRightInd w:val="0"/>
        <w:spacing w:after="0"/>
        <w:jc w:val="both"/>
        <w:rPr>
          <w:rFonts w:ascii="Arial" w:eastAsia="Times New Roman" w:hAnsi="Arial" w:cs="Arial"/>
          <w:i/>
          <w:lang w:val="mk-MK"/>
        </w:rPr>
      </w:pPr>
    </w:p>
    <w:p w:rsidR="0051477D" w:rsidRDefault="0051477D" w:rsidP="00427F48">
      <w:pPr>
        <w:autoSpaceDE w:val="0"/>
        <w:autoSpaceDN w:val="0"/>
        <w:adjustRightInd w:val="0"/>
        <w:spacing w:after="0"/>
        <w:jc w:val="both"/>
        <w:rPr>
          <w:rFonts w:ascii="Arial" w:eastAsia="Times New Roman" w:hAnsi="Arial" w:cs="Arial"/>
          <w:i/>
          <w:lang w:val="mk-MK"/>
        </w:rPr>
      </w:pPr>
    </w:p>
    <w:p w:rsidR="00427F48" w:rsidRPr="00427F48" w:rsidRDefault="00427F48" w:rsidP="00427F48">
      <w:pPr>
        <w:autoSpaceDE w:val="0"/>
        <w:autoSpaceDN w:val="0"/>
        <w:adjustRightInd w:val="0"/>
        <w:spacing w:after="0"/>
        <w:jc w:val="both"/>
        <w:rPr>
          <w:rFonts w:ascii="Arial" w:eastAsia="Times New Roman" w:hAnsi="Arial" w:cs="Arial"/>
          <w:b/>
          <w:i/>
        </w:rPr>
      </w:pPr>
      <w:r w:rsidRPr="00427F48">
        <w:rPr>
          <w:rFonts w:ascii="Arial" w:eastAsia="Times New Roman" w:hAnsi="Arial" w:cs="Arial"/>
          <w:b/>
          <w:i/>
          <w:lang w:val="ru-RU"/>
        </w:rPr>
        <w:lastRenderedPageBreak/>
        <w:t xml:space="preserve">                                                                    Приземје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779"/>
        <w:gridCol w:w="28"/>
        <w:gridCol w:w="556"/>
        <w:gridCol w:w="625"/>
        <w:gridCol w:w="135"/>
        <w:gridCol w:w="836"/>
        <w:gridCol w:w="825"/>
        <w:gridCol w:w="751"/>
        <w:gridCol w:w="725"/>
        <w:gridCol w:w="798"/>
        <w:gridCol w:w="736"/>
        <w:gridCol w:w="1122"/>
        <w:gridCol w:w="1713"/>
      </w:tblGrid>
      <w:tr w:rsidR="00427F48" w:rsidRPr="00427F48" w:rsidTr="009966BC">
        <w:trPr>
          <w:trHeight w:val="381"/>
        </w:trPr>
        <w:tc>
          <w:tcPr>
            <w:tcW w:w="799" w:type="dxa"/>
            <w:vMerge w:val="restart"/>
          </w:tcPr>
          <w:p w:rsidR="00427F48" w:rsidRPr="00427F48" w:rsidRDefault="00651EF6" w:rsidP="00427F48">
            <w:pPr>
              <w:autoSpaceDE w:val="0"/>
              <w:autoSpaceDN w:val="0"/>
              <w:adjustRightInd w:val="0"/>
              <w:spacing w:after="0"/>
              <w:jc w:val="both"/>
              <w:rPr>
                <w:rFonts w:ascii="Arial" w:eastAsia="Times New Roman" w:hAnsi="Arial" w:cs="Arial"/>
                <w:i/>
                <w:lang w:val="ru-RU"/>
              </w:rPr>
            </w:pPr>
            <w:r>
              <w:rPr>
                <w:rFonts w:ascii="Arial" w:eastAsia="Times New Roman" w:hAnsi="Arial" w:cs="Arial"/>
                <w:i/>
                <w:noProof/>
              </w:rPr>
              <w:pict>
                <v:shapetype id="_x0000_t32" coordsize="21600,21600" o:spt="32" o:oned="t" path="m,l21600,21600e" filled="f">
                  <v:path arrowok="t" fillok="f" o:connecttype="none"/>
                  <o:lock v:ext="edit" shapetype="t"/>
                </v:shapetype>
                <v:shape id="_x0000_s1043" type="#_x0000_t32" style="position:absolute;left:0;text-align:left;margin-left:-7.5pt;margin-top:.65pt;width:515.35pt;height:.75pt;z-index:251677696" o:connectortype="straight"/>
              </w:pict>
            </w:r>
            <w:r>
              <w:rPr>
                <w:rFonts w:ascii="Arial" w:eastAsia="Times New Roman" w:hAnsi="Arial" w:cs="Arial"/>
                <w:i/>
                <w:noProof/>
              </w:rPr>
              <w:pict>
                <v:shape id="_x0000_s1032" type="#_x0000_t32" style="position:absolute;left:0;text-align:left;margin-left:-7.5pt;margin-top:.65pt;width:504.75pt;height:0;z-index:251666432" o:connectortype="straight"/>
              </w:pict>
            </w:r>
            <w:r>
              <w:rPr>
                <w:rFonts w:ascii="Arial" w:eastAsia="Times New Roman" w:hAnsi="Arial" w:cs="Arial"/>
                <w:i/>
                <w:noProof/>
              </w:rPr>
              <w:pict>
                <v:shape id="_x0000_s1031" type="#_x0000_t32" style="position:absolute;left:0;text-align:left;margin-left:-7.5pt;margin-top:.65pt;width:504.75pt;height:0;z-index:251665408" o:connectortype="straight"/>
              </w:pict>
            </w:r>
            <w:r>
              <w:rPr>
                <w:rFonts w:ascii="Arial" w:eastAsia="Times New Roman" w:hAnsi="Arial" w:cs="Arial"/>
                <w:i/>
                <w:noProof/>
              </w:rPr>
              <w:pict>
                <v:shape id="_x0000_s1030" type="#_x0000_t32" style="position:absolute;left:0;text-align:left;margin-left:-7.5pt;margin-top:.65pt;width:504.75pt;height:0;z-index:251664384" o:connectortype="straight" strokecolor="#f2f2f2" strokeweight="3pt">
                  <v:shadow type="perspective" color="#622423" opacity=".5" offset="1pt" offset2="-1pt"/>
                </v:shape>
              </w:pict>
            </w:r>
            <w:r>
              <w:rPr>
                <w:rFonts w:ascii="Arial" w:eastAsia="Times New Roman" w:hAnsi="Arial" w:cs="Arial"/>
                <w:i/>
                <w:noProof/>
              </w:rPr>
              <w:pict>
                <v:shape id="_x0000_s1029" type="#_x0000_t32" style="position:absolute;left:0;text-align:left;margin-left:-7.5pt;margin-top:.65pt;width:0;height:174pt;z-index:251663360" o:connectortype="straight"/>
              </w:pict>
            </w:r>
          </w:p>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 xml:space="preserve">   Wc</w:t>
            </w:r>
          </w:p>
          <w:p w:rsidR="00427F48" w:rsidRPr="00427F48" w:rsidRDefault="00427F48" w:rsidP="00427F48">
            <w:pPr>
              <w:autoSpaceDE w:val="0"/>
              <w:autoSpaceDN w:val="0"/>
              <w:adjustRightInd w:val="0"/>
              <w:spacing w:after="0"/>
              <w:jc w:val="both"/>
              <w:rPr>
                <w:rFonts w:ascii="Arial" w:eastAsia="Times New Roman" w:hAnsi="Arial" w:cs="Arial"/>
                <w:i/>
                <w:lang w:val="sq-AL"/>
              </w:rPr>
            </w:pPr>
          </w:p>
          <w:p w:rsidR="00427F48" w:rsidRPr="00427F48" w:rsidRDefault="00651EF6" w:rsidP="00427F48">
            <w:pPr>
              <w:autoSpaceDE w:val="0"/>
              <w:autoSpaceDN w:val="0"/>
              <w:adjustRightInd w:val="0"/>
              <w:spacing w:after="0"/>
              <w:jc w:val="both"/>
              <w:rPr>
                <w:rFonts w:ascii="Arial" w:eastAsia="Times New Roman" w:hAnsi="Arial" w:cs="Arial"/>
                <w:i/>
                <w:lang w:val="sq-AL"/>
              </w:rPr>
            </w:pPr>
            <w:r>
              <w:rPr>
                <w:rFonts w:ascii="Arial" w:eastAsia="Times New Roman" w:hAnsi="Arial" w:cs="Arial"/>
                <w:i/>
                <w:noProof/>
              </w:rPr>
              <w:pict>
                <v:shape id="_x0000_s1027" type="#_x0000_t32" style="position:absolute;left:0;text-align:left;margin-left:-7.5pt;margin-top:19.7pt;width:515.35pt;height:.75pt;flip:y;z-index:251661312" o:connectortype="straight"/>
              </w:pict>
            </w:r>
          </w:p>
        </w:tc>
        <w:tc>
          <w:tcPr>
            <w:tcW w:w="807" w:type="dxa"/>
            <w:gridSpan w:val="2"/>
            <w:vMerge w:val="restart"/>
          </w:tcPr>
          <w:p w:rsidR="00427F48" w:rsidRPr="00427F48" w:rsidRDefault="00427F48" w:rsidP="00427F48">
            <w:pPr>
              <w:spacing w:after="0"/>
              <w:rPr>
                <w:rFonts w:ascii="Arial" w:eastAsia="Times New Roman" w:hAnsi="Arial" w:cs="Arial"/>
                <w:i/>
                <w:lang w:val="sq-AL"/>
              </w:rPr>
            </w:pPr>
          </w:p>
          <w:p w:rsidR="00427F48" w:rsidRPr="00427F48" w:rsidRDefault="00427F48" w:rsidP="00427F48">
            <w:pPr>
              <w:spacing w:after="0"/>
              <w:rPr>
                <w:rFonts w:ascii="Arial" w:eastAsia="Times New Roman" w:hAnsi="Arial" w:cs="Arial"/>
                <w:i/>
                <w:lang w:val="sq-AL"/>
              </w:rPr>
            </w:pPr>
            <w:r w:rsidRPr="00427F48">
              <w:rPr>
                <w:rFonts w:ascii="Arial" w:eastAsia="Times New Roman" w:hAnsi="Arial" w:cs="Arial"/>
                <w:i/>
                <w:lang w:val="sq-AL"/>
              </w:rPr>
              <w:t>Wc</w:t>
            </w:r>
          </w:p>
          <w:p w:rsidR="00427F48" w:rsidRPr="00427F48" w:rsidRDefault="00427F48" w:rsidP="00427F48">
            <w:pPr>
              <w:spacing w:after="0"/>
              <w:rPr>
                <w:rFonts w:ascii="Arial" w:eastAsia="Times New Roman" w:hAnsi="Arial" w:cs="Arial"/>
                <w:i/>
                <w:lang w:val="sq-AL"/>
              </w:rPr>
            </w:pPr>
          </w:p>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1316" w:type="dxa"/>
            <w:gridSpan w:val="3"/>
            <w:vMerge w:val="restart"/>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III-2</w:t>
            </w:r>
          </w:p>
          <w:p w:rsidR="00427F48" w:rsidRPr="00427F48" w:rsidRDefault="00427F48" w:rsidP="00427F48">
            <w:pPr>
              <w:autoSpaceDE w:val="0"/>
              <w:autoSpaceDN w:val="0"/>
              <w:adjustRightInd w:val="0"/>
              <w:spacing w:after="0"/>
              <w:jc w:val="both"/>
              <w:rPr>
                <w:rFonts w:ascii="Arial" w:eastAsia="Times New Roman" w:hAnsi="Arial" w:cs="Arial"/>
                <w:i/>
                <w:lang w:val="sq-AL"/>
              </w:rPr>
            </w:pPr>
          </w:p>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VII-2</w:t>
            </w:r>
          </w:p>
        </w:tc>
        <w:tc>
          <w:tcPr>
            <w:tcW w:w="836" w:type="dxa"/>
            <w:vMerge w:val="restart"/>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III-1</w:t>
            </w:r>
          </w:p>
          <w:p w:rsidR="00427F48" w:rsidRPr="00427F48" w:rsidRDefault="00427F48" w:rsidP="00427F48">
            <w:pPr>
              <w:autoSpaceDE w:val="0"/>
              <w:autoSpaceDN w:val="0"/>
              <w:adjustRightInd w:val="0"/>
              <w:spacing w:after="0"/>
              <w:jc w:val="both"/>
              <w:rPr>
                <w:rFonts w:ascii="Arial" w:eastAsia="Times New Roman" w:hAnsi="Arial" w:cs="Arial"/>
                <w:i/>
                <w:lang w:val="sq-AL"/>
              </w:rPr>
            </w:pPr>
          </w:p>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VII-1</w:t>
            </w:r>
          </w:p>
        </w:tc>
        <w:tc>
          <w:tcPr>
            <w:tcW w:w="825" w:type="dxa"/>
            <w:vMerge w:val="restart"/>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II-2</w:t>
            </w:r>
          </w:p>
          <w:p w:rsidR="00427F48" w:rsidRPr="00427F48" w:rsidRDefault="00427F48" w:rsidP="00427F48">
            <w:pPr>
              <w:autoSpaceDE w:val="0"/>
              <w:autoSpaceDN w:val="0"/>
              <w:adjustRightInd w:val="0"/>
              <w:spacing w:after="0"/>
              <w:jc w:val="both"/>
              <w:rPr>
                <w:rFonts w:ascii="Arial" w:eastAsia="Times New Roman" w:hAnsi="Arial" w:cs="Arial"/>
                <w:i/>
                <w:lang w:val="sq-AL"/>
              </w:rPr>
            </w:pPr>
          </w:p>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VI-2</w:t>
            </w:r>
          </w:p>
        </w:tc>
        <w:tc>
          <w:tcPr>
            <w:tcW w:w="751" w:type="dxa"/>
            <w:vMerge w:val="restart"/>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II-1</w:t>
            </w:r>
          </w:p>
          <w:p w:rsidR="00427F48" w:rsidRPr="00427F48" w:rsidRDefault="00427F48" w:rsidP="00427F48">
            <w:pPr>
              <w:autoSpaceDE w:val="0"/>
              <w:autoSpaceDN w:val="0"/>
              <w:adjustRightInd w:val="0"/>
              <w:spacing w:after="0"/>
              <w:jc w:val="both"/>
              <w:rPr>
                <w:rFonts w:ascii="Arial" w:eastAsia="Times New Roman" w:hAnsi="Arial" w:cs="Arial"/>
                <w:i/>
                <w:lang w:val="sq-AL"/>
              </w:rPr>
            </w:pPr>
          </w:p>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VI-1</w:t>
            </w:r>
          </w:p>
        </w:tc>
        <w:tc>
          <w:tcPr>
            <w:tcW w:w="725" w:type="dxa"/>
            <w:vMerge w:val="restart"/>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I-2</w:t>
            </w:r>
          </w:p>
        </w:tc>
        <w:tc>
          <w:tcPr>
            <w:tcW w:w="798" w:type="dxa"/>
            <w:vMerge w:val="restart"/>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I-1</w:t>
            </w:r>
          </w:p>
        </w:tc>
        <w:tc>
          <w:tcPr>
            <w:tcW w:w="736" w:type="dxa"/>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972" w:type="dxa"/>
            <w:vMerge w:val="restart"/>
          </w:tcPr>
          <w:p w:rsidR="00427F48" w:rsidRPr="00427F48" w:rsidRDefault="00427F48" w:rsidP="00427F48">
            <w:pPr>
              <w:autoSpaceDE w:val="0"/>
              <w:autoSpaceDN w:val="0"/>
              <w:adjustRightInd w:val="0"/>
              <w:spacing w:after="0"/>
              <w:jc w:val="both"/>
              <w:rPr>
                <w:rFonts w:ascii="Arial" w:eastAsia="Times New Roman" w:hAnsi="Arial" w:cs="Arial"/>
                <w:i/>
                <w:lang w:val="mk-MK"/>
              </w:rPr>
            </w:pPr>
            <w:r w:rsidRPr="00427F48">
              <w:rPr>
                <w:rFonts w:ascii="Arial" w:eastAsia="Times New Roman" w:hAnsi="Arial" w:cs="Arial"/>
                <w:i/>
                <w:lang w:val="mk-MK"/>
              </w:rPr>
              <w:t>Портир-</w:t>
            </w:r>
          </w:p>
          <w:p w:rsidR="00427F48" w:rsidRPr="00427F48" w:rsidRDefault="00427F48" w:rsidP="00427F48">
            <w:pPr>
              <w:autoSpaceDE w:val="0"/>
              <w:autoSpaceDN w:val="0"/>
              <w:adjustRightInd w:val="0"/>
              <w:spacing w:after="0"/>
              <w:jc w:val="both"/>
              <w:rPr>
                <w:rFonts w:ascii="Arial" w:eastAsia="Times New Roman" w:hAnsi="Arial" w:cs="Arial"/>
                <w:i/>
                <w:lang w:val="mk-MK"/>
              </w:rPr>
            </w:pPr>
            <w:r w:rsidRPr="00427F48">
              <w:rPr>
                <w:rFonts w:ascii="Arial" w:eastAsia="Times New Roman" w:hAnsi="Arial" w:cs="Arial"/>
                <w:i/>
                <w:lang w:val="mk-MK"/>
              </w:rPr>
              <w:t>ница</w:t>
            </w:r>
          </w:p>
        </w:tc>
        <w:tc>
          <w:tcPr>
            <w:tcW w:w="1713" w:type="dxa"/>
            <w:vMerge w:val="restart"/>
          </w:tcPr>
          <w:p w:rsidR="00427F48" w:rsidRPr="00427F48" w:rsidRDefault="00651EF6" w:rsidP="00427F48">
            <w:pPr>
              <w:autoSpaceDE w:val="0"/>
              <w:autoSpaceDN w:val="0"/>
              <w:adjustRightInd w:val="0"/>
              <w:spacing w:after="0"/>
              <w:jc w:val="both"/>
              <w:rPr>
                <w:rFonts w:ascii="Arial" w:eastAsia="Times New Roman" w:hAnsi="Arial" w:cs="Arial"/>
                <w:i/>
                <w:lang w:val="ru-RU"/>
              </w:rPr>
            </w:pPr>
            <w:r>
              <w:rPr>
                <w:rFonts w:ascii="Arial" w:eastAsia="Times New Roman" w:hAnsi="Arial" w:cs="Arial"/>
                <w:i/>
                <w:noProof/>
              </w:rPr>
              <w:pict>
                <v:shape id="_x0000_s1037" type="#_x0000_t32" style="position:absolute;left:0;text-align:left;margin-left:79.6pt;margin-top:1.4pt;width:0;height:306.5pt;z-index:251671552;mso-position-horizontal-relative:text;mso-position-vertical-relative:text" o:connectortype="straight"/>
              </w:pict>
            </w:r>
            <w:r w:rsidR="00427F48" w:rsidRPr="00427F48">
              <w:rPr>
                <w:rFonts w:ascii="Arial" w:eastAsia="Times New Roman" w:hAnsi="Arial" w:cs="Arial"/>
                <w:i/>
                <w:lang w:val="ru-RU"/>
              </w:rPr>
              <w:t xml:space="preserve">   Ходник</w:t>
            </w:r>
          </w:p>
        </w:tc>
      </w:tr>
      <w:tr w:rsidR="00427F48" w:rsidRPr="00427F48" w:rsidTr="009966BC">
        <w:trPr>
          <w:trHeight w:val="213"/>
        </w:trPr>
        <w:tc>
          <w:tcPr>
            <w:tcW w:w="799" w:type="dxa"/>
            <w:vMerge/>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807" w:type="dxa"/>
            <w:gridSpan w:val="2"/>
            <w:vMerge/>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1316" w:type="dxa"/>
            <w:gridSpan w:val="3"/>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836"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825"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51"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25"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98"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36" w:type="dxa"/>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972" w:type="dxa"/>
            <w:vMerge/>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13" w:type="dxa"/>
            <w:vMerge/>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r>
      <w:tr w:rsidR="00427F48" w:rsidRPr="00427F48" w:rsidTr="009966BC">
        <w:trPr>
          <w:trHeight w:val="152"/>
        </w:trPr>
        <w:tc>
          <w:tcPr>
            <w:tcW w:w="799" w:type="dxa"/>
            <w:vMerge/>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807" w:type="dxa"/>
            <w:gridSpan w:val="2"/>
            <w:vMerge/>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1316" w:type="dxa"/>
            <w:gridSpan w:val="3"/>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836"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825"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51"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25"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98"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36" w:type="dxa"/>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972" w:type="dxa"/>
            <w:vMerge/>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13" w:type="dxa"/>
            <w:vMerge/>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r>
      <w:tr w:rsidR="00427F48" w:rsidRPr="00427F48" w:rsidTr="009966BC">
        <w:trPr>
          <w:trHeight w:val="130"/>
        </w:trPr>
        <w:tc>
          <w:tcPr>
            <w:tcW w:w="799" w:type="dxa"/>
            <w:vMerge/>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807" w:type="dxa"/>
            <w:gridSpan w:val="2"/>
            <w:vMerge/>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1316" w:type="dxa"/>
            <w:gridSpan w:val="3"/>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836"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825"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51"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25"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98" w:type="dxa"/>
            <w:vMerge/>
            <w:shd w:val="clear" w:color="auto" w:fill="92D050"/>
          </w:tcPr>
          <w:p w:rsidR="00427F48" w:rsidRPr="00427F48" w:rsidRDefault="00427F48" w:rsidP="00427F48">
            <w:pPr>
              <w:autoSpaceDE w:val="0"/>
              <w:autoSpaceDN w:val="0"/>
              <w:adjustRightInd w:val="0"/>
              <w:spacing w:after="0"/>
              <w:jc w:val="both"/>
              <w:rPr>
                <w:rFonts w:ascii="Arial" w:eastAsia="Times New Roman" w:hAnsi="Arial" w:cs="Arial"/>
                <w:i/>
                <w:lang w:val="sq-AL"/>
              </w:rPr>
            </w:pPr>
          </w:p>
        </w:tc>
        <w:tc>
          <w:tcPr>
            <w:tcW w:w="736" w:type="dxa"/>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972" w:type="dxa"/>
            <w:vMerge/>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13" w:type="dxa"/>
            <w:vMerge/>
            <w:tcBorders>
              <w:bottom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r>
      <w:tr w:rsidR="00427F48" w:rsidRPr="00427F48" w:rsidTr="003A6D75">
        <w:trPr>
          <w:trHeight w:val="594"/>
        </w:trPr>
        <w:tc>
          <w:tcPr>
            <w:tcW w:w="10278" w:type="dxa"/>
            <w:gridSpan w:val="14"/>
            <w:tcBorders>
              <w:top w:val="nil"/>
              <w:bottom w:val="single" w:sz="4" w:space="0" w:color="auto"/>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p w:rsidR="00427F48" w:rsidRPr="00427F48" w:rsidRDefault="00651EF6" w:rsidP="00427F48">
            <w:pPr>
              <w:autoSpaceDE w:val="0"/>
              <w:autoSpaceDN w:val="0"/>
              <w:adjustRightInd w:val="0"/>
              <w:spacing w:after="0"/>
              <w:jc w:val="both"/>
              <w:rPr>
                <w:rFonts w:ascii="Arial" w:eastAsia="Times New Roman" w:hAnsi="Arial" w:cs="Arial"/>
                <w:i/>
                <w:lang w:val="ru-RU"/>
              </w:rPr>
            </w:pPr>
            <w:r>
              <w:rPr>
                <w:rFonts w:ascii="Arial" w:eastAsia="Times New Roman" w:hAnsi="Arial" w:cs="Arial"/>
                <w:i/>
                <w:noProof/>
              </w:rPr>
              <w:pict>
                <v:shape id="_x0000_s1038" type="#_x0000_t32" style="position:absolute;left:0;text-align:left;margin-left:154.9pt;margin-top:1.6pt;width:.05pt;height:50.25pt;flip:y;z-index:251672576" o:connectortype="straight">
                  <v:stroke endarrow="block"/>
                </v:shape>
              </w:pict>
            </w:r>
            <w:r>
              <w:rPr>
                <w:rFonts w:ascii="Arial" w:eastAsia="Times New Roman" w:hAnsi="Arial" w:cs="Arial"/>
                <w:i/>
                <w:noProof/>
              </w:rPr>
              <w:pict>
                <v:shape id="_x0000_s1026" type="#_x0000_t32" style="position:absolute;left:0;text-align:left;margin-left:474pt;margin-top:1.6pt;width:47.25pt;height:0;flip:x;z-index:251660288" o:connectortype="straight">
                  <v:stroke endarrow="block"/>
                </v:shape>
              </w:pict>
            </w:r>
            <w:r w:rsidR="00427F48" w:rsidRPr="00427F48">
              <w:rPr>
                <w:rFonts w:ascii="Arial" w:eastAsia="Times New Roman" w:hAnsi="Arial" w:cs="Arial"/>
                <w:i/>
                <w:lang w:val="ru-RU"/>
              </w:rPr>
              <w:t xml:space="preserve">                    Х  О  Д  Н  И  К                       Х  О  Д  Н  И  К                           Х  О  Д  Н  И  К</w:t>
            </w:r>
          </w:p>
        </w:tc>
      </w:tr>
      <w:tr w:rsidR="00427F48" w:rsidRPr="00427F48" w:rsidTr="009966BC">
        <w:trPr>
          <w:trHeight w:val="259"/>
        </w:trPr>
        <w:tc>
          <w:tcPr>
            <w:tcW w:w="1578" w:type="dxa"/>
            <w:gridSpan w:val="2"/>
            <w:vMerge w:val="restart"/>
          </w:tcPr>
          <w:p w:rsidR="00427F48" w:rsidRPr="00427F48" w:rsidRDefault="00427F48" w:rsidP="00427F48">
            <w:pPr>
              <w:autoSpaceDE w:val="0"/>
              <w:autoSpaceDN w:val="0"/>
              <w:adjustRightInd w:val="0"/>
              <w:spacing w:after="0"/>
              <w:jc w:val="both"/>
              <w:rPr>
                <w:rFonts w:ascii="Arial" w:eastAsia="Times New Roman" w:hAnsi="Arial" w:cs="Arial"/>
                <w:i/>
                <w:lang w:val="mk-MK"/>
              </w:rPr>
            </w:pPr>
          </w:p>
          <w:p w:rsidR="00427F48" w:rsidRPr="00427F48" w:rsidRDefault="00427F48" w:rsidP="00427F48">
            <w:pPr>
              <w:autoSpaceDE w:val="0"/>
              <w:autoSpaceDN w:val="0"/>
              <w:adjustRightInd w:val="0"/>
              <w:spacing w:after="0"/>
              <w:jc w:val="both"/>
              <w:rPr>
                <w:rFonts w:ascii="Arial" w:eastAsia="Times New Roman" w:hAnsi="Arial" w:cs="Arial"/>
                <w:i/>
                <w:lang w:val="mk-MK"/>
              </w:rPr>
            </w:pPr>
            <w:r w:rsidRPr="00427F48">
              <w:rPr>
                <w:rFonts w:ascii="Arial" w:eastAsia="Times New Roman" w:hAnsi="Arial" w:cs="Arial"/>
                <w:i/>
                <w:lang w:val="sq-AL"/>
              </w:rPr>
              <w:t>A</w:t>
            </w:r>
            <w:r w:rsidRPr="00427F48">
              <w:rPr>
                <w:rFonts w:ascii="Arial" w:eastAsia="Times New Roman" w:hAnsi="Arial" w:cs="Arial"/>
                <w:i/>
                <w:lang w:val="mk-MK"/>
              </w:rPr>
              <w:t>РХИВА</w:t>
            </w:r>
          </w:p>
          <w:p w:rsidR="00427F48" w:rsidRPr="00427F48" w:rsidRDefault="00427F48" w:rsidP="00427F48">
            <w:pPr>
              <w:autoSpaceDE w:val="0"/>
              <w:autoSpaceDN w:val="0"/>
              <w:adjustRightInd w:val="0"/>
              <w:spacing w:after="0"/>
              <w:jc w:val="both"/>
              <w:rPr>
                <w:rFonts w:ascii="Arial" w:eastAsia="Times New Roman" w:hAnsi="Arial" w:cs="Arial"/>
                <w:i/>
                <w:lang w:val="ru-RU"/>
              </w:rPr>
            </w:pPr>
            <w:r w:rsidRPr="00427F48">
              <w:rPr>
                <w:rFonts w:ascii="Arial" w:eastAsia="Times New Roman" w:hAnsi="Arial" w:cs="Arial"/>
                <w:i/>
                <w:lang w:val="ru-RU"/>
              </w:rPr>
              <w:t xml:space="preserve">              </w:t>
            </w:r>
          </w:p>
        </w:tc>
        <w:tc>
          <w:tcPr>
            <w:tcW w:w="584" w:type="dxa"/>
            <w:gridSpan w:val="2"/>
            <w:vMerge w:val="restart"/>
            <w:tcBorders>
              <w:right w:val="single" w:sz="4" w:space="0" w:color="auto"/>
            </w:tcBorders>
          </w:tcPr>
          <w:p w:rsidR="00427F48" w:rsidRPr="00427F48" w:rsidRDefault="00427F48" w:rsidP="00427F48">
            <w:pPr>
              <w:autoSpaceDE w:val="0"/>
              <w:autoSpaceDN w:val="0"/>
              <w:adjustRightInd w:val="0"/>
              <w:spacing w:after="0"/>
              <w:jc w:val="both"/>
              <w:rPr>
                <w:rFonts w:ascii="Arial" w:eastAsia="Times New Roman" w:hAnsi="Arial" w:cs="Arial"/>
                <w:i/>
                <w:lang w:val="mk-MK"/>
              </w:rPr>
            </w:pPr>
          </w:p>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Wc</w:t>
            </w:r>
          </w:p>
          <w:p w:rsidR="00427F48" w:rsidRPr="00427F48" w:rsidRDefault="00427F48" w:rsidP="00427F48">
            <w:pPr>
              <w:autoSpaceDE w:val="0"/>
              <w:autoSpaceDN w:val="0"/>
              <w:adjustRightInd w:val="0"/>
              <w:spacing w:after="0"/>
              <w:jc w:val="both"/>
              <w:rPr>
                <w:rFonts w:ascii="Arial" w:eastAsia="Times New Roman" w:hAnsi="Arial" w:cs="Arial"/>
                <w:i/>
                <w:lang w:val="mk-MK"/>
              </w:rPr>
            </w:pPr>
            <w:r w:rsidRPr="00427F48">
              <w:rPr>
                <w:rFonts w:ascii="Arial" w:eastAsia="Times New Roman" w:hAnsi="Arial" w:cs="Arial"/>
                <w:i/>
                <w:lang w:val="mk-MK"/>
              </w:rPr>
              <w:t>?</w:t>
            </w:r>
          </w:p>
        </w:tc>
        <w:tc>
          <w:tcPr>
            <w:tcW w:w="625" w:type="dxa"/>
            <w:vMerge w:val="restart"/>
            <w:tcBorders>
              <w:left w:val="single" w:sz="4" w:space="0" w:color="auto"/>
              <w:right w:val="nil"/>
            </w:tcBorders>
          </w:tcPr>
          <w:p w:rsidR="00427F48" w:rsidRPr="00427F48" w:rsidRDefault="00651EF6" w:rsidP="00427F48">
            <w:pPr>
              <w:autoSpaceDE w:val="0"/>
              <w:autoSpaceDN w:val="0"/>
              <w:adjustRightInd w:val="0"/>
              <w:spacing w:after="0"/>
              <w:jc w:val="both"/>
              <w:rPr>
                <w:rFonts w:ascii="Arial" w:eastAsia="Times New Roman" w:hAnsi="Arial" w:cs="Arial"/>
                <w:i/>
                <w:lang w:val="mk-MK"/>
              </w:rPr>
            </w:pPr>
            <w:r>
              <w:rPr>
                <w:rFonts w:ascii="Arial" w:eastAsia="Times New Roman" w:hAnsi="Arial" w:cs="Arial"/>
                <w:i/>
                <w:noProof/>
              </w:rPr>
              <w:pict>
                <v:shape id="_x0000_s1040" type="#_x0000_t32" style="position:absolute;left:0;text-align:left;margin-left:25.15pt;margin-top:-.05pt;width:0;height:79.5pt;flip:y;z-index:251674624;mso-position-horizontal-relative:text;mso-position-vertical-relative:text" o:connectortype="straight"/>
              </w:pict>
            </w:r>
            <w:r>
              <w:rPr>
                <w:rFonts w:ascii="Arial" w:eastAsia="Times New Roman" w:hAnsi="Arial" w:cs="Arial"/>
                <w:i/>
                <w:noProof/>
              </w:rPr>
              <w:pict>
                <v:shape id="_x0000_s1035" type="#_x0000_t32" style="position:absolute;left:0;text-align:left;margin-left:25.15pt;margin-top:-.05pt;width:203.25pt;height:0;z-index:251669504;mso-position-horizontal-relative:text;mso-position-vertical-relative:text" o:connectortype="straight"/>
              </w:pict>
            </w:r>
            <w:r>
              <w:rPr>
                <w:rFonts w:ascii="Arial" w:eastAsia="Times New Roman" w:hAnsi="Arial" w:cs="Arial"/>
                <w:i/>
                <w:noProof/>
              </w:rPr>
              <w:pict>
                <v:shape id="_x0000_s1034" type="#_x0000_t32" style="position:absolute;left:0;text-align:left;margin-left:25.15pt;margin-top:-.05pt;width:0;height:79.5pt;flip:y;z-index:251668480;mso-position-horizontal-relative:text;mso-position-vertical-relative:text" o:connectortype="straight"/>
              </w:pict>
            </w:r>
          </w:p>
          <w:p w:rsidR="00427F48" w:rsidRPr="00427F48" w:rsidRDefault="00427F48" w:rsidP="00427F48">
            <w:pPr>
              <w:autoSpaceDE w:val="0"/>
              <w:autoSpaceDN w:val="0"/>
              <w:adjustRightInd w:val="0"/>
              <w:spacing w:after="0"/>
              <w:jc w:val="both"/>
              <w:rPr>
                <w:rFonts w:ascii="Arial" w:eastAsia="Times New Roman" w:hAnsi="Arial" w:cs="Arial"/>
                <w:i/>
                <w:lang w:val="sq-AL"/>
              </w:rPr>
            </w:pPr>
            <w:r w:rsidRPr="00427F48">
              <w:rPr>
                <w:rFonts w:ascii="Arial" w:eastAsia="Times New Roman" w:hAnsi="Arial" w:cs="Arial"/>
                <w:i/>
                <w:lang w:val="sq-AL"/>
              </w:rPr>
              <w:t>Wc</w:t>
            </w:r>
          </w:p>
          <w:p w:rsidR="00427F48" w:rsidRPr="00427F48" w:rsidRDefault="00427F48" w:rsidP="00427F48">
            <w:pPr>
              <w:autoSpaceDE w:val="0"/>
              <w:autoSpaceDN w:val="0"/>
              <w:adjustRightInd w:val="0"/>
              <w:spacing w:after="0"/>
              <w:jc w:val="both"/>
              <w:rPr>
                <w:rFonts w:ascii="Arial" w:eastAsia="Times New Roman" w:hAnsi="Arial" w:cs="Arial"/>
                <w:i/>
                <w:lang w:val="ru-RU"/>
              </w:rPr>
            </w:pPr>
            <w:r w:rsidRPr="00427F48">
              <w:rPr>
                <w:rFonts w:ascii="Arial" w:eastAsia="Times New Roman" w:hAnsi="Arial" w:cs="Arial"/>
                <w:i/>
                <w:lang w:val="ru-RU"/>
              </w:rPr>
              <w:t>?</w:t>
            </w:r>
          </w:p>
          <w:p w:rsidR="00427F48" w:rsidRPr="00427F48" w:rsidRDefault="00427F48" w:rsidP="00427F48">
            <w:pPr>
              <w:spacing w:after="0"/>
              <w:rPr>
                <w:rFonts w:ascii="Arial" w:eastAsia="Times New Roman" w:hAnsi="Arial" w:cs="Arial"/>
                <w:i/>
                <w:lang w:val="ru-RU"/>
              </w:rPr>
            </w:pPr>
          </w:p>
          <w:p w:rsidR="00427F48" w:rsidRPr="00427F48" w:rsidRDefault="00427F48" w:rsidP="00427F48">
            <w:pPr>
              <w:spacing w:after="0"/>
              <w:rPr>
                <w:rFonts w:ascii="Arial" w:eastAsia="Times New Roman" w:hAnsi="Arial" w:cs="Arial"/>
                <w:i/>
                <w:lang w:val="ru-RU"/>
              </w:rPr>
            </w:pPr>
          </w:p>
        </w:tc>
        <w:tc>
          <w:tcPr>
            <w:tcW w:w="4070" w:type="dxa"/>
            <w:gridSpan w:val="6"/>
            <w:vMerge w:val="restart"/>
            <w:tcBorders>
              <w:left w:val="single" w:sz="4" w:space="0" w:color="auto"/>
              <w:righ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08" w:type="dxa"/>
            <w:gridSpan w:val="2"/>
            <w:tcBorders>
              <w:top w:val="nil"/>
              <w:left w:val="nil"/>
            </w:tcBorders>
          </w:tcPr>
          <w:p w:rsidR="00427F48" w:rsidRPr="00427F48" w:rsidRDefault="00651EF6" w:rsidP="00427F48">
            <w:pPr>
              <w:autoSpaceDE w:val="0"/>
              <w:autoSpaceDN w:val="0"/>
              <w:adjustRightInd w:val="0"/>
              <w:spacing w:after="0"/>
              <w:jc w:val="both"/>
              <w:rPr>
                <w:rFonts w:ascii="Arial" w:eastAsia="Times New Roman" w:hAnsi="Arial" w:cs="Arial"/>
                <w:i/>
                <w:lang w:val="ru-RU"/>
              </w:rPr>
            </w:pPr>
            <w:r>
              <w:rPr>
                <w:rFonts w:ascii="Arial" w:eastAsia="Times New Roman" w:hAnsi="Arial" w:cs="Arial"/>
                <w:i/>
                <w:noProof/>
              </w:rPr>
              <w:pict>
                <v:shape id="_x0000_s1042" type="#_x0000_t32" style="position:absolute;left:0;text-align:left;margin-left:-5.2pt;margin-top:-.05pt;width:0;height:213.6pt;flip:y;z-index:251676672;mso-position-horizontal-relative:text;mso-position-vertical-relative:text" o:connectortype="straight"/>
              </w:pict>
            </w:r>
            <w:r>
              <w:rPr>
                <w:rFonts w:ascii="Arial" w:eastAsia="Times New Roman" w:hAnsi="Arial" w:cs="Arial"/>
                <w:i/>
                <w:noProof/>
              </w:rPr>
              <w:pict>
                <v:shape id="_x0000_s1036" type="#_x0000_t32" style="position:absolute;left:0;text-align:left;margin-left:78.75pt;margin-top:-.05pt;width:77.25pt;height:0;z-index:251670528;mso-position-horizontal-relative:text;mso-position-vertical-relative:text" o:connectortype="straight"/>
              </w:pict>
            </w:r>
          </w:p>
        </w:tc>
        <w:tc>
          <w:tcPr>
            <w:tcW w:w="1713" w:type="dxa"/>
            <w:vMerge w:val="restart"/>
            <w:shd w:val="clear" w:color="auto" w:fill="FFFF00"/>
          </w:tcPr>
          <w:p w:rsidR="00427F48" w:rsidRPr="00427F48" w:rsidRDefault="00427F48" w:rsidP="00427F48">
            <w:pPr>
              <w:autoSpaceDE w:val="0"/>
              <w:autoSpaceDN w:val="0"/>
              <w:adjustRightInd w:val="0"/>
              <w:spacing w:after="0"/>
              <w:jc w:val="both"/>
              <w:rPr>
                <w:rFonts w:ascii="Arial" w:eastAsia="Times New Roman" w:hAnsi="Arial" w:cs="Arial"/>
                <w:i/>
                <w:lang w:val="ru-RU"/>
              </w:rPr>
            </w:pPr>
          </w:p>
          <w:p w:rsidR="00427F48" w:rsidRPr="00427F48" w:rsidRDefault="00427F48" w:rsidP="00427F48">
            <w:pPr>
              <w:autoSpaceDE w:val="0"/>
              <w:autoSpaceDN w:val="0"/>
              <w:adjustRightInd w:val="0"/>
              <w:spacing w:after="0"/>
              <w:jc w:val="both"/>
              <w:rPr>
                <w:rFonts w:ascii="Arial" w:eastAsia="Times New Roman" w:hAnsi="Arial" w:cs="Arial"/>
                <w:i/>
                <w:lang w:val="ru-RU"/>
              </w:rPr>
            </w:pPr>
          </w:p>
          <w:p w:rsidR="00427F48" w:rsidRPr="00427F48" w:rsidRDefault="00427F48" w:rsidP="00427F48">
            <w:pPr>
              <w:autoSpaceDE w:val="0"/>
              <w:autoSpaceDN w:val="0"/>
              <w:adjustRightInd w:val="0"/>
              <w:spacing w:after="0"/>
              <w:jc w:val="both"/>
              <w:rPr>
                <w:rFonts w:ascii="Arial" w:eastAsia="Times New Roman" w:hAnsi="Arial" w:cs="Arial"/>
                <w:i/>
                <w:lang w:val="ru-RU"/>
              </w:rPr>
            </w:pPr>
            <w:r w:rsidRPr="00427F48">
              <w:rPr>
                <w:rFonts w:ascii="Arial" w:eastAsia="Times New Roman" w:hAnsi="Arial" w:cs="Arial"/>
                <w:i/>
                <w:lang w:val="ru-RU"/>
              </w:rPr>
              <w:t>БИБЛИОТЕКА</w:t>
            </w:r>
          </w:p>
          <w:p w:rsidR="00427F48" w:rsidRPr="00427F48" w:rsidRDefault="00427F48" w:rsidP="00427F48">
            <w:pPr>
              <w:autoSpaceDE w:val="0"/>
              <w:autoSpaceDN w:val="0"/>
              <w:adjustRightInd w:val="0"/>
              <w:spacing w:after="0"/>
              <w:jc w:val="both"/>
              <w:rPr>
                <w:rFonts w:ascii="Arial" w:eastAsia="Times New Roman" w:hAnsi="Arial" w:cs="Arial"/>
                <w:i/>
                <w:lang w:val="ru-RU"/>
              </w:rPr>
            </w:pPr>
          </w:p>
          <w:p w:rsidR="00427F48" w:rsidRPr="00427F48" w:rsidRDefault="00427F48" w:rsidP="00427F48">
            <w:pPr>
              <w:autoSpaceDE w:val="0"/>
              <w:autoSpaceDN w:val="0"/>
              <w:adjustRightInd w:val="0"/>
              <w:spacing w:after="0"/>
              <w:jc w:val="both"/>
              <w:rPr>
                <w:rFonts w:ascii="Arial" w:eastAsia="Times New Roman" w:hAnsi="Arial" w:cs="Arial"/>
                <w:i/>
                <w:lang w:val="ru-RU"/>
              </w:rPr>
            </w:pPr>
          </w:p>
        </w:tc>
      </w:tr>
      <w:tr w:rsidR="00427F48" w:rsidRPr="00427F48" w:rsidTr="009966BC">
        <w:trPr>
          <w:trHeight w:val="137"/>
        </w:trPr>
        <w:tc>
          <w:tcPr>
            <w:tcW w:w="1578" w:type="dxa"/>
            <w:gridSpan w:val="2"/>
            <w:vMerge/>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584" w:type="dxa"/>
            <w:gridSpan w:val="2"/>
            <w:vMerge/>
            <w:tcBorders>
              <w:right w:val="single" w:sz="4" w:space="0" w:color="auto"/>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625" w:type="dxa"/>
            <w:vMerge/>
            <w:tcBorders>
              <w:left w:val="single" w:sz="4" w:space="0" w:color="auto"/>
              <w:righ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4070" w:type="dxa"/>
            <w:gridSpan w:val="6"/>
            <w:vMerge/>
            <w:tcBorders>
              <w:left w:val="single" w:sz="4" w:space="0" w:color="auto"/>
              <w:righ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08" w:type="dxa"/>
            <w:gridSpan w:val="2"/>
            <w:tcBorders>
              <w:top w:val="single" w:sz="4" w:space="0" w:color="auto"/>
              <w:lef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13" w:type="dxa"/>
            <w:vMerge/>
            <w:shd w:val="clear" w:color="auto" w:fill="FFFF00"/>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r>
      <w:tr w:rsidR="00427F48" w:rsidRPr="00427F48" w:rsidTr="009966BC">
        <w:trPr>
          <w:trHeight w:val="365"/>
        </w:trPr>
        <w:tc>
          <w:tcPr>
            <w:tcW w:w="1578" w:type="dxa"/>
            <w:gridSpan w:val="2"/>
            <w:vMerge/>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584" w:type="dxa"/>
            <w:gridSpan w:val="2"/>
            <w:vMerge/>
            <w:tcBorders>
              <w:right w:val="single" w:sz="4" w:space="0" w:color="auto"/>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625" w:type="dxa"/>
            <w:vMerge/>
            <w:tcBorders>
              <w:left w:val="single" w:sz="4" w:space="0" w:color="auto"/>
              <w:righ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4070" w:type="dxa"/>
            <w:gridSpan w:val="6"/>
            <w:vMerge/>
            <w:tcBorders>
              <w:left w:val="single" w:sz="4" w:space="0" w:color="auto"/>
              <w:righ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08" w:type="dxa"/>
            <w:gridSpan w:val="2"/>
            <w:tcBorders>
              <w:top w:val="single" w:sz="4" w:space="0" w:color="auto"/>
              <w:lef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13" w:type="dxa"/>
            <w:vMerge/>
            <w:shd w:val="clear" w:color="auto" w:fill="FFFF00"/>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r>
      <w:tr w:rsidR="00427F48" w:rsidRPr="00427F48" w:rsidTr="009966BC">
        <w:trPr>
          <w:trHeight w:val="320"/>
        </w:trPr>
        <w:tc>
          <w:tcPr>
            <w:tcW w:w="1578" w:type="dxa"/>
            <w:gridSpan w:val="2"/>
            <w:vMerge/>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584" w:type="dxa"/>
            <w:gridSpan w:val="2"/>
            <w:vMerge/>
            <w:tcBorders>
              <w:right w:val="single" w:sz="4" w:space="0" w:color="auto"/>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625" w:type="dxa"/>
            <w:vMerge/>
            <w:tcBorders>
              <w:left w:val="single" w:sz="4" w:space="0" w:color="auto"/>
              <w:righ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4070" w:type="dxa"/>
            <w:gridSpan w:val="6"/>
            <w:vMerge/>
            <w:tcBorders>
              <w:left w:val="single" w:sz="4" w:space="0" w:color="auto"/>
              <w:righ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08" w:type="dxa"/>
            <w:gridSpan w:val="2"/>
            <w:tcBorders>
              <w:top w:val="single" w:sz="4" w:space="0" w:color="auto"/>
              <w:lef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13" w:type="dxa"/>
            <w:vMerge/>
            <w:shd w:val="clear" w:color="auto" w:fill="FFFF00"/>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r>
      <w:tr w:rsidR="00427F48" w:rsidRPr="00427F48" w:rsidTr="009966BC">
        <w:trPr>
          <w:trHeight w:val="167"/>
        </w:trPr>
        <w:tc>
          <w:tcPr>
            <w:tcW w:w="1578" w:type="dxa"/>
            <w:gridSpan w:val="2"/>
            <w:vMerge/>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584" w:type="dxa"/>
            <w:gridSpan w:val="2"/>
            <w:vMerge/>
            <w:tcBorders>
              <w:bottom w:val="single" w:sz="4" w:space="0" w:color="auto"/>
              <w:right w:val="single" w:sz="4" w:space="0" w:color="auto"/>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625" w:type="dxa"/>
            <w:vMerge/>
            <w:tcBorders>
              <w:left w:val="single" w:sz="4" w:space="0" w:color="auto"/>
              <w:righ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4070" w:type="dxa"/>
            <w:gridSpan w:val="6"/>
            <w:vMerge/>
            <w:tcBorders>
              <w:left w:val="single" w:sz="4" w:space="0" w:color="auto"/>
              <w:righ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1708" w:type="dxa"/>
            <w:gridSpan w:val="2"/>
            <w:tcBorders>
              <w:top w:val="single" w:sz="4" w:space="0" w:color="auto"/>
              <w:left w:val="nil"/>
            </w:tcBorders>
          </w:tcPr>
          <w:p w:rsidR="00427F48" w:rsidRPr="00427F48" w:rsidRDefault="00427F48" w:rsidP="00427F48">
            <w:pPr>
              <w:autoSpaceDE w:val="0"/>
              <w:autoSpaceDN w:val="0"/>
              <w:adjustRightInd w:val="0"/>
              <w:spacing w:after="0"/>
              <w:jc w:val="both"/>
              <w:rPr>
                <w:rFonts w:ascii="Arial" w:eastAsia="Times New Roman" w:hAnsi="Arial" w:cs="Arial"/>
                <w:i/>
              </w:rPr>
            </w:pPr>
          </w:p>
        </w:tc>
        <w:tc>
          <w:tcPr>
            <w:tcW w:w="1713" w:type="dxa"/>
            <w:vMerge/>
            <w:shd w:val="clear" w:color="auto" w:fill="FFFF00"/>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r>
      <w:tr w:rsidR="00427F48" w:rsidRPr="00427F48" w:rsidTr="009966BC">
        <w:trPr>
          <w:trHeight w:val="2657"/>
        </w:trPr>
        <w:tc>
          <w:tcPr>
            <w:tcW w:w="2787" w:type="dxa"/>
            <w:gridSpan w:val="5"/>
            <w:tcBorders>
              <w:left w:val="nil"/>
              <w:bottom w:val="nil"/>
              <w:right w:val="nil"/>
            </w:tcBorders>
          </w:tcPr>
          <w:p w:rsidR="00427F48" w:rsidRPr="00427F48" w:rsidRDefault="00651EF6" w:rsidP="00427F48">
            <w:pPr>
              <w:autoSpaceDE w:val="0"/>
              <w:autoSpaceDN w:val="0"/>
              <w:adjustRightInd w:val="0"/>
              <w:spacing w:after="0"/>
              <w:jc w:val="both"/>
              <w:rPr>
                <w:rFonts w:ascii="Arial" w:eastAsia="Times New Roman" w:hAnsi="Arial" w:cs="Arial"/>
                <w:i/>
                <w:lang w:val="ru-RU"/>
              </w:rPr>
            </w:pPr>
            <w:r>
              <w:rPr>
                <w:rFonts w:ascii="Arial" w:eastAsia="Times New Roman" w:hAnsi="Arial" w:cs="Arial"/>
                <w:i/>
                <w:noProof/>
              </w:rPr>
              <w:pict>
                <v:shape id="_x0000_s1039" type="#_x0000_t32" style="position:absolute;left:0;text-align:left;margin-left:-7.5pt;margin-top:-.75pt;width:140.25pt;height:0;z-index:251673600;mso-position-horizontal-relative:text;mso-position-vertical-relative:text" o:connectortype="straight"/>
              </w:pict>
            </w:r>
            <w:r>
              <w:rPr>
                <w:rFonts w:ascii="Arial" w:eastAsia="Times New Roman" w:hAnsi="Arial" w:cs="Arial"/>
                <w:i/>
                <w:noProof/>
              </w:rPr>
              <w:pict>
                <v:shape id="_x0000_s1033" type="#_x0000_t32" style="position:absolute;left:0;text-align:left;margin-left:-7.5pt;margin-top:-.75pt;width:140.25pt;height:0;z-index:251667456;mso-position-horizontal-relative:text;mso-position-vertical-relative:text" o:connectortype="straight"/>
              </w:pict>
            </w:r>
            <w:r>
              <w:rPr>
                <w:rFonts w:ascii="Arial" w:eastAsia="Times New Roman" w:hAnsi="Arial" w:cs="Arial"/>
                <w:i/>
                <w:noProof/>
              </w:rPr>
              <w:pict>
                <v:shape id="_x0000_s1028" type="#_x0000_t32" style="position:absolute;left:0;text-align:left;margin-left:-7.5pt;margin-top:-.75pt;width:140.25pt;height:.75pt;flip:y;z-index:251662336;mso-position-horizontal-relative:text;mso-position-vertical-relative:text" o:connectortype="straight"/>
              </w:pict>
            </w:r>
          </w:p>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4070" w:type="dxa"/>
            <w:gridSpan w:val="6"/>
            <w:vMerge/>
            <w:tcBorders>
              <w:left w:val="nil"/>
              <w:bottom w:val="nil"/>
              <w:right w:val="nil"/>
            </w:tcBorders>
          </w:tcPr>
          <w:p w:rsidR="00427F48" w:rsidRPr="00427F48" w:rsidRDefault="00427F48" w:rsidP="00427F48">
            <w:pPr>
              <w:autoSpaceDE w:val="0"/>
              <w:autoSpaceDN w:val="0"/>
              <w:adjustRightInd w:val="0"/>
              <w:spacing w:after="0"/>
              <w:jc w:val="both"/>
              <w:rPr>
                <w:rFonts w:ascii="Arial" w:eastAsia="Times New Roman" w:hAnsi="Arial" w:cs="Arial"/>
                <w:i/>
                <w:lang w:val="ru-RU"/>
              </w:rPr>
            </w:pPr>
          </w:p>
        </w:tc>
        <w:tc>
          <w:tcPr>
            <w:tcW w:w="3421" w:type="dxa"/>
            <w:gridSpan w:val="3"/>
            <w:tcBorders>
              <w:left w:val="nil"/>
              <w:bottom w:val="nil"/>
              <w:right w:val="nil"/>
            </w:tcBorders>
            <w:shd w:val="clear" w:color="auto" w:fill="D6E3BC" w:themeFill="accent3" w:themeFillTint="66"/>
          </w:tcPr>
          <w:p w:rsidR="00427F48" w:rsidRPr="00427F48" w:rsidRDefault="00427F48" w:rsidP="00427F48">
            <w:pPr>
              <w:autoSpaceDE w:val="0"/>
              <w:autoSpaceDN w:val="0"/>
              <w:adjustRightInd w:val="0"/>
              <w:spacing w:after="0"/>
              <w:jc w:val="both"/>
              <w:rPr>
                <w:rFonts w:ascii="Arial" w:eastAsia="Times New Roman" w:hAnsi="Arial" w:cs="Arial"/>
                <w:i/>
              </w:rPr>
            </w:pPr>
            <w:r w:rsidRPr="00427F48">
              <w:rPr>
                <w:rFonts w:ascii="Arial" w:eastAsia="Times New Roman" w:hAnsi="Arial" w:cs="Arial"/>
                <w:i/>
                <w:lang w:val="ru-RU"/>
              </w:rPr>
              <w:t xml:space="preserve">      </w:t>
            </w:r>
          </w:p>
          <w:p w:rsidR="00427F48" w:rsidRPr="00427F48" w:rsidRDefault="00427F48" w:rsidP="00427F48">
            <w:pPr>
              <w:autoSpaceDE w:val="0"/>
              <w:autoSpaceDN w:val="0"/>
              <w:adjustRightInd w:val="0"/>
              <w:spacing w:after="0"/>
              <w:jc w:val="both"/>
              <w:rPr>
                <w:rFonts w:ascii="Arial" w:eastAsia="Times New Roman" w:hAnsi="Arial" w:cs="Arial"/>
                <w:i/>
              </w:rPr>
            </w:pPr>
          </w:p>
          <w:p w:rsidR="00427F48" w:rsidRPr="00427F48" w:rsidRDefault="00427F48" w:rsidP="00427F48">
            <w:pPr>
              <w:autoSpaceDE w:val="0"/>
              <w:autoSpaceDN w:val="0"/>
              <w:adjustRightInd w:val="0"/>
              <w:spacing w:after="0"/>
              <w:jc w:val="both"/>
              <w:rPr>
                <w:rFonts w:ascii="Arial" w:eastAsia="Times New Roman" w:hAnsi="Arial" w:cs="Arial"/>
                <w:i/>
                <w:lang w:val="ru-RU"/>
              </w:rPr>
            </w:pPr>
            <w:r w:rsidRPr="00427F48">
              <w:rPr>
                <w:rFonts w:ascii="Arial" w:eastAsia="Times New Roman" w:hAnsi="Arial" w:cs="Arial"/>
                <w:i/>
                <w:lang w:val="ru-RU"/>
              </w:rPr>
              <w:t xml:space="preserve">      ФИСКУЛТУРНА САЛА</w:t>
            </w:r>
          </w:p>
          <w:p w:rsidR="00427F48" w:rsidRPr="00427F48" w:rsidRDefault="00427F48" w:rsidP="00427F48">
            <w:pPr>
              <w:autoSpaceDE w:val="0"/>
              <w:autoSpaceDN w:val="0"/>
              <w:adjustRightInd w:val="0"/>
              <w:spacing w:after="0"/>
              <w:jc w:val="both"/>
              <w:rPr>
                <w:rFonts w:ascii="Arial" w:eastAsia="Times New Roman" w:hAnsi="Arial" w:cs="Arial"/>
                <w:i/>
              </w:rPr>
            </w:pPr>
          </w:p>
        </w:tc>
      </w:tr>
    </w:tbl>
    <w:p w:rsidR="00BA2C49" w:rsidRDefault="00651EF6" w:rsidP="00881881">
      <w:pPr>
        <w:autoSpaceDE w:val="0"/>
        <w:autoSpaceDN w:val="0"/>
        <w:adjustRightInd w:val="0"/>
        <w:spacing w:after="0"/>
        <w:rPr>
          <w:rFonts w:ascii="Arial" w:eastAsia="Times New Roman" w:hAnsi="Arial" w:cs="Arial"/>
          <w:b/>
          <w:bCs/>
          <w:i/>
          <w:color w:val="5A0D00"/>
          <w:lang w:val="mk-MK"/>
        </w:rPr>
      </w:pPr>
      <w:r w:rsidRPr="00651EF6">
        <w:rPr>
          <w:rFonts w:ascii="Arial" w:eastAsia="Times New Roman" w:hAnsi="Arial" w:cs="Arial"/>
          <w:i/>
          <w:noProof/>
        </w:rPr>
        <w:pict>
          <v:shape id="_x0000_s1041" type="#_x0000_t32" style="position:absolute;margin-left:336.5pt;margin-top:.35pt;width:181.5pt;height:.55pt;z-index:251675648;mso-position-horizontal-relative:text;mso-position-vertical-relative:text" o:connectortype="straight"/>
        </w:pict>
      </w:r>
    </w:p>
    <w:p w:rsidR="00BA2C49" w:rsidRDefault="00BA2C49" w:rsidP="00881881">
      <w:pPr>
        <w:autoSpaceDE w:val="0"/>
        <w:autoSpaceDN w:val="0"/>
        <w:adjustRightInd w:val="0"/>
        <w:spacing w:after="0"/>
        <w:rPr>
          <w:rFonts w:ascii="Arial" w:eastAsia="Times New Roman" w:hAnsi="Arial" w:cs="Arial"/>
          <w:b/>
          <w:bCs/>
          <w:i/>
          <w:color w:val="5A0D00"/>
          <w:lang w:val="mk-MK"/>
        </w:rPr>
      </w:pPr>
    </w:p>
    <w:p w:rsidR="00BA2C49" w:rsidRDefault="00BA2C49" w:rsidP="00881881">
      <w:pPr>
        <w:autoSpaceDE w:val="0"/>
        <w:autoSpaceDN w:val="0"/>
        <w:adjustRightInd w:val="0"/>
        <w:spacing w:after="0"/>
        <w:rPr>
          <w:rFonts w:ascii="Arial" w:eastAsia="Times New Roman" w:hAnsi="Arial" w:cs="Arial"/>
          <w:b/>
          <w:bCs/>
          <w:i/>
          <w:color w:val="5A0D00"/>
          <w:lang w:val="mk-MK"/>
        </w:rPr>
      </w:pPr>
    </w:p>
    <w:p w:rsidR="00BA2C49" w:rsidRDefault="00BA2C49" w:rsidP="00881881">
      <w:pPr>
        <w:autoSpaceDE w:val="0"/>
        <w:autoSpaceDN w:val="0"/>
        <w:adjustRightInd w:val="0"/>
        <w:spacing w:after="0"/>
        <w:rPr>
          <w:rFonts w:ascii="Arial" w:eastAsia="Times New Roman" w:hAnsi="Arial" w:cs="Arial"/>
          <w:b/>
          <w:bCs/>
          <w:i/>
          <w:color w:val="5A0D00"/>
          <w:lang w:val="mk-MK"/>
        </w:rPr>
      </w:pPr>
    </w:p>
    <w:p w:rsidR="00BA2C49" w:rsidRDefault="00BA2C49" w:rsidP="00881881">
      <w:pPr>
        <w:autoSpaceDE w:val="0"/>
        <w:autoSpaceDN w:val="0"/>
        <w:adjustRightInd w:val="0"/>
        <w:spacing w:after="0"/>
        <w:rPr>
          <w:rFonts w:ascii="Arial" w:eastAsia="Times New Roman" w:hAnsi="Arial" w:cs="Arial"/>
          <w:b/>
          <w:bCs/>
          <w:i/>
          <w:color w:val="5A0D00"/>
          <w:lang w:val="mk-MK"/>
        </w:rPr>
      </w:pPr>
    </w:p>
    <w:p w:rsidR="00BA2C49" w:rsidRDefault="00BA2C49" w:rsidP="00881881">
      <w:pPr>
        <w:autoSpaceDE w:val="0"/>
        <w:autoSpaceDN w:val="0"/>
        <w:adjustRightInd w:val="0"/>
        <w:spacing w:after="0"/>
        <w:rPr>
          <w:rFonts w:ascii="Arial" w:eastAsia="Times New Roman" w:hAnsi="Arial" w:cs="Arial"/>
          <w:b/>
          <w:bCs/>
          <w:i/>
          <w:color w:val="5A0D00"/>
          <w:lang w:val="mk-MK"/>
        </w:rPr>
      </w:pPr>
    </w:p>
    <w:p w:rsidR="00BA2C49" w:rsidRDefault="00BA2C49" w:rsidP="00881881">
      <w:pPr>
        <w:autoSpaceDE w:val="0"/>
        <w:autoSpaceDN w:val="0"/>
        <w:adjustRightInd w:val="0"/>
        <w:spacing w:after="0"/>
        <w:rPr>
          <w:rFonts w:ascii="Arial" w:eastAsia="Times New Roman" w:hAnsi="Arial" w:cs="Arial"/>
          <w:b/>
          <w:bCs/>
          <w:i/>
          <w:color w:val="5A0D00"/>
          <w:lang w:val="mk-MK"/>
        </w:rPr>
      </w:pPr>
    </w:p>
    <w:p w:rsidR="00BA2C49" w:rsidRDefault="00BA2C49" w:rsidP="00881881">
      <w:pPr>
        <w:autoSpaceDE w:val="0"/>
        <w:autoSpaceDN w:val="0"/>
        <w:adjustRightInd w:val="0"/>
        <w:spacing w:after="0"/>
        <w:rPr>
          <w:rFonts w:ascii="Arial" w:eastAsia="Times New Roman" w:hAnsi="Arial" w:cs="Arial"/>
          <w:b/>
          <w:bCs/>
          <w:i/>
          <w:color w:val="5A0D00"/>
          <w:lang w:val="mk-MK"/>
        </w:rPr>
      </w:pPr>
    </w:p>
    <w:p w:rsidR="0051477D" w:rsidRDefault="0051477D" w:rsidP="00881881">
      <w:pPr>
        <w:autoSpaceDE w:val="0"/>
        <w:autoSpaceDN w:val="0"/>
        <w:adjustRightInd w:val="0"/>
        <w:spacing w:after="0"/>
        <w:rPr>
          <w:rFonts w:ascii="Arial" w:eastAsia="Times New Roman" w:hAnsi="Arial" w:cs="Arial"/>
          <w:b/>
          <w:bCs/>
          <w:i/>
          <w:color w:val="5A0D00"/>
          <w:lang w:val="mk-MK"/>
        </w:rPr>
      </w:pPr>
    </w:p>
    <w:p w:rsidR="00C11B26" w:rsidRPr="0051477D" w:rsidRDefault="00C11B26" w:rsidP="00C11B26">
      <w:pPr>
        <w:autoSpaceDE w:val="0"/>
        <w:autoSpaceDN w:val="0"/>
        <w:adjustRightInd w:val="0"/>
        <w:spacing w:after="0"/>
        <w:rPr>
          <w:rFonts w:ascii="Arial" w:eastAsia="Times New Roman" w:hAnsi="Arial" w:cs="Arial"/>
          <w:i/>
          <w:color w:val="000000"/>
          <w:lang w:val="mk-MK"/>
        </w:rPr>
      </w:pPr>
    </w:p>
    <w:tbl>
      <w:tblPr>
        <w:tblW w:w="919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522"/>
        <w:gridCol w:w="680"/>
        <w:gridCol w:w="308"/>
        <w:gridCol w:w="988"/>
        <w:gridCol w:w="989"/>
        <w:gridCol w:w="898"/>
        <w:gridCol w:w="871"/>
        <w:gridCol w:w="729"/>
        <w:gridCol w:w="79"/>
        <w:gridCol w:w="883"/>
        <w:gridCol w:w="1603"/>
      </w:tblGrid>
      <w:tr w:rsidR="00C11B26" w:rsidRPr="00D76EAF" w:rsidTr="00011EF6">
        <w:trPr>
          <w:trHeight w:val="375"/>
        </w:trPr>
        <w:tc>
          <w:tcPr>
            <w:tcW w:w="1170" w:type="dxa"/>
            <w:gridSpan w:val="2"/>
            <w:vMerge w:val="restart"/>
            <w:shd w:val="clear" w:color="auto" w:fill="C2D69B" w:themeFill="accent3" w:themeFillTint="99"/>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r w:rsidRPr="00D76EAF">
              <w:rPr>
                <w:rFonts w:ascii="Arial" w:eastAsia="Times New Roman" w:hAnsi="Arial" w:cs="Arial"/>
                <w:i/>
                <w:sz w:val="16"/>
                <w:szCs w:val="16"/>
                <w:lang w:val="sq-AL"/>
              </w:rPr>
              <w:t xml:space="preserve">  </w:t>
            </w:r>
            <w:r w:rsidRPr="00D76EAF">
              <w:rPr>
                <w:rFonts w:ascii="Arial" w:eastAsia="Times New Roman" w:hAnsi="Arial" w:cs="Arial"/>
                <w:i/>
                <w:sz w:val="16"/>
                <w:szCs w:val="16"/>
                <w:lang w:val="mk-MK"/>
              </w:rPr>
              <w:t>Ателје</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p>
        </w:tc>
        <w:tc>
          <w:tcPr>
            <w:tcW w:w="988" w:type="dxa"/>
            <w:gridSpan w:val="2"/>
            <w:vMerge w:val="restart"/>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9</w:t>
            </w:r>
            <w:r w:rsidRPr="00D76EAF">
              <w:rPr>
                <w:rFonts w:ascii="Arial" w:eastAsia="Times New Roman" w:hAnsi="Arial" w:cs="Arial"/>
                <w:i/>
                <w:sz w:val="16"/>
                <w:szCs w:val="16"/>
                <w:lang w:val="sq-AL"/>
              </w:rPr>
              <w:t>-</w:t>
            </w:r>
            <w:r w:rsidRPr="00D76EAF">
              <w:rPr>
                <w:rFonts w:ascii="Arial" w:eastAsia="Times New Roman" w:hAnsi="Arial" w:cs="Arial"/>
                <w:i/>
                <w:sz w:val="16"/>
                <w:szCs w:val="16"/>
                <w:lang w:val="mk-MK"/>
              </w:rPr>
              <w:t>2</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4</w:t>
            </w:r>
            <w:r w:rsidRPr="00D76EAF">
              <w:rPr>
                <w:rFonts w:ascii="Arial" w:eastAsia="Times New Roman" w:hAnsi="Arial" w:cs="Arial"/>
                <w:i/>
                <w:sz w:val="16"/>
                <w:szCs w:val="16"/>
                <w:lang w:val="sq-AL"/>
              </w:rPr>
              <w:t>-</w:t>
            </w:r>
            <w:r w:rsidRPr="00D76EAF">
              <w:rPr>
                <w:rFonts w:ascii="Arial" w:eastAsia="Times New Roman" w:hAnsi="Arial" w:cs="Arial"/>
                <w:i/>
                <w:sz w:val="16"/>
                <w:szCs w:val="16"/>
                <w:lang w:val="mk-MK"/>
              </w:rPr>
              <w:t>2</w:t>
            </w:r>
          </w:p>
        </w:tc>
        <w:tc>
          <w:tcPr>
            <w:tcW w:w="988" w:type="dxa"/>
            <w:vMerge w:val="restart"/>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9</w:t>
            </w:r>
            <w:r w:rsidRPr="00D76EAF">
              <w:rPr>
                <w:rFonts w:ascii="Arial" w:eastAsia="Times New Roman" w:hAnsi="Arial" w:cs="Arial"/>
                <w:i/>
                <w:sz w:val="16"/>
                <w:szCs w:val="16"/>
                <w:lang w:val="sq-AL"/>
              </w:rPr>
              <w:t>-</w:t>
            </w:r>
            <w:r w:rsidRPr="00D76EAF">
              <w:rPr>
                <w:rFonts w:ascii="Arial" w:eastAsia="Times New Roman" w:hAnsi="Arial" w:cs="Arial"/>
                <w:i/>
                <w:sz w:val="16"/>
                <w:szCs w:val="16"/>
                <w:lang w:val="mk-MK"/>
              </w:rPr>
              <w:t>1</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4-1</w:t>
            </w:r>
          </w:p>
        </w:tc>
        <w:tc>
          <w:tcPr>
            <w:tcW w:w="989" w:type="dxa"/>
            <w:vMerge w:val="restart"/>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Рисе-</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вери</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p>
        </w:tc>
        <w:tc>
          <w:tcPr>
            <w:tcW w:w="898" w:type="dxa"/>
            <w:vMerge w:val="restart"/>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8</w:t>
            </w:r>
            <w:r w:rsidRPr="00D76EAF">
              <w:rPr>
                <w:rFonts w:ascii="Arial" w:eastAsia="Times New Roman" w:hAnsi="Arial" w:cs="Arial"/>
                <w:i/>
                <w:sz w:val="16"/>
                <w:szCs w:val="16"/>
                <w:lang w:val="sq-AL"/>
              </w:rPr>
              <w:t>-2</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5-2</w:t>
            </w:r>
          </w:p>
        </w:tc>
        <w:tc>
          <w:tcPr>
            <w:tcW w:w="871" w:type="dxa"/>
            <w:vMerge w:val="restart"/>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8</w:t>
            </w:r>
            <w:r w:rsidRPr="00D76EAF">
              <w:rPr>
                <w:rFonts w:ascii="Arial" w:eastAsia="Times New Roman" w:hAnsi="Arial" w:cs="Arial"/>
                <w:i/>
                <w:sz w:val="16"/>
                <w:szCs w:val="16"/>
                <w:lang w:val="sq-AL"/>
              </w:rPr>
              <w:t>-1</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5-1</w:t>
            </w:r>
          </w:p>
        </w:tc>
        <w:tc>
          <w:tcPr>
            <w:tcW w:w="729" w:type="dxa"/>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2565" w:type="dxa"/>
            <w:gridSpan w:val="3"/>
            <w:vMerge w:val="restart"/>
            <w:shd w:val="clear" w:color="auto" w:fill="FFC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r w:rsidRPr="00D76EAF">
              <w:rPr>
                <w:rFonts w:ascii="Arial" w:eastAsia="Times New Roman" w:hAnsi="Arial" w:cs="Arial"/>
                <w:i/>
                <w:sz w:val="16"/>
                <w:szCs w:val="16"/>
                <w:lang w:val="ru-RU"/>
              </w:rPr>
              <w:t xml:space="preserve">   Ходник</w:t>
            </w:r>
          </w:p>
        </w:tc>
      </w:tr>
      <w:tr w:rsidR="00C11B26" w:rsidRPr="00D76EAF" w:rsidTr="00011EF6">
        <w:trPr>
          <w:trHeight w:val="210"/>
        </w:trPr>
        <w:tc>
          <w:tcPr>
            <w:tcW w:w="1170" w:type="dxa"/>
            <w:gridSpan w:val="2"/>
            <w:vMerge/>
            <w:shd w:val="clear" w:color="auto" w:fill="C2D69B" w:themeFill="accent3" w:themeFillTint="99"/>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988" w:type="dxa"/>
            <w:gridSpan w:val="2"/>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988"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989"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898"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871"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729" w:type="dxa"/>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2565" w:type="dxa"/>
            <w:gridSpan w:val="3"/>
            <w:vMerge/>
            <w:shd w:val="clear" w:color="auto" w:fill="FFC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r>
      <w:tr w:rsidR="00C11B26" w:rsidRPr="00D76EAF" w:rsidTr="00011EF6">
        <w:trPr>
          <w:trHeight w:val="150"/>
        </w:trPr>
        <w:tc>
          <w:tcPr>
            <w:tcW w:w="1170" w:type="dxa"/>
            <w:gridSpan w:val="2"/>
            <w:vMerge/>
            <w:shd w:val="clear" w:color="auto" w:fill="C2D69B" w:themeFill="accent3" w:themeFillTint="99"/>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988" w:type="dxa"/>
            <w:gridSpan w:val="2"/>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988"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989"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898"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871"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729" w:type="dxa"/>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2565" w:type="dxa"/>
            <w:gridSpan w:val="3"/>
            <w:vMerge/>
            <w:shd w:val="clear" w:color="auto" w:fill="FFC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r>
      <w:tr w:rsidR="00C11B26" w:rsidRPr="00D76EAF" w:rsidTr="00011EF6">
        <w:trPr>
          <w:trHeight w:val="128"/>
        </w:trPr>
        <w:tc>
          <w:tcPr>
            <w:tcW w:w="1170" w:type="dxa"/>
            <w:gridSpan w:val="2"/>
            <w:vMerge/>
            <w:shd w:val="clear" w:color="auto" w:fill="C2D69B" w:themeFill="accent3" w:themeFillTint="99"/>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988" w:type="dxa"/>
            <w:gridSpan w:val="2"/>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988"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989"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898"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871" w:type="dxa"/>
            <w:vMerge/>
            <w:shd w:val="clear" w:color="auto" w:fill="00B05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sq-AL"/>
              </w:rPr>
            </w:pPr>
          </w:p>
        </w:tc>
        <w:tc>
          <w:tcPr>
            <w:tcW w:w="729" w:type="dxa"/>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2565" w:type="dxa"/>
            <w:gridSpan w:val="3"/>
            <w:vMerge/>
            <w:tcBorders>
              <w:bottom w:val="nil"/>
            </w:tcBorders>
            <w:shd w:val="clear" w:color="auto" w:fill="FFC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r>
      <w:tr w:rsidR="00C11B26" w:rsidRPr="00D76EAF" w:rsidTr="00011EF6">
        <w:tc>
          <w:tcPr>
            <w:tcW w:w="9198" w:type="dxa"/>
            <w:gridSpan w:val="12"/>
            <w:tcBorders>
              <w:top w:val="nil"/>
              <w:bottom w:val="nil"/>
            </w:tcBorders>
            <w:shd w:val="clear" w:color="auto" w:fill="FFC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r w:rsidRPr="00D76EAF">
              <w:rPr>
                <w:rFonts w:ascii="Arial" w:eastAsia="Times New Roman" w:hAnsi="Arial" w:cs="Arial"/>
                <w:i/>
                <w:sz w:val="16"/>
                <w:szCs w:val="16"/>
                <w:lang w:val="ru-RU"/>
              </w:rPr>
              <w:t xml:space="preserve">                    Х  О  Д  Н  И  К                       Х  О  Д  Н  И  К                           Х  О  Д  Н  И  К</w:t>
            </w:r>
          </w:p>
        </w:tc>
      </w:tr>
      <w:tr w:rsidR="00C11B26" w:rsidRPr="00D76EAF" w:rsidTr="00011EF6">
        <w:trPr>
          <w:trHeight w:val="255"/>
        </w:trPr>
        <w:tc>
          <w:tcPr>
            <w:tcW w:w="648" w:type="dxa"/>
            <w:vMerge w:val="restart"/>
            <w:shd w:val="clear" w:color="auto" w:fill="C00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r w:rsidRPr="00D76EAF">
              <w:rPr>
                <w:rFonts w:ascii="Arial" w:eastAsia="Times New Roman" w:hAnsi="Arial" w:cs="Arial"/>
                <w:i/>
                <w:sz w:val="16"/>
                <w:szCs w:val="16"/>
                <w:lang w:val="ru-RU"/>
              </w:rPr>
              <w:t xml:space="preserve">    </w:t>
            </w:r>
            <w:r w:rsidRPr="00D76EAF">
              <w:rPr>
                <w:rFonts w:ascii="Arial" w:eastAsia="Times New Roman" w:hAnsi="Arial" w:cs="Arial"/>
                <w:i/>
                <w:sz w:val="16"/>
                <w:szCs w:val="16"/>
                <w:lang w:val="sq-AL"/>
              </w:rPr>
              <w:t>wc</w:t>
            </w:r>
            <w:r w:rsidRPr="00D76EAF">
              <w:rPr>
                <w:rFonts w:ascii="Arial" w:eastAsia="Times New Roman" w:hAnsi="Arial" w:cs="Arial"/>
                <w:i/>
                <w:sz w:val="16"/>
                <w:szCs w:val="16"/>
                <w:lang w:val="ru-RU"/>
              </w:rPr>
              <w:t xml:space="preserve">          </w:t>
            </w:r>
          </w:p>
        </w:tc>
        <w:tc>
          <w:tcPr>
            <w:tcW w:w="1202" w:type="dxa"/>
            <w:gridSpan w:val="2"/>
            <w:vMerge w:val="restart"/>
            <w:tcBorders>
              <w:right w:val="single" w:sz="4" w:space="0" w:color="auto"/>
            </w:tcBorders>
            <w:shd w:val="clear" w:color="auto" w:fill="95B3D7" w:themeFill="accent1" w:themeFillTint="99"/>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Работи-лница</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mk-MK"/>
              </w:rPr>
            </w:pPr>
            <w:r w:rsidRPr="00D76EAF">
              <w:rPr>
                <w:rFonts w:ascii="Arial" w:eastAsia="Times New Roman" w:hAnsi="Arial" w:cs="Arial"/>
                <w:i/>
                <w:sz w:val="16"/>
                <w:szCs w:val="16"/>
                <w:lang w:val="mk-MK"/>
              </w:rPr>
              <w:t>(Хаус-мајстор)</w:t>
            </w:r>
          </w:p>
        </w:tc>
        <w:tc>
          <w:tcPr>
            <w:tcW w:w="4862" w:type="dxa"/>
            <w:gridSpan w:val="7"/>
            <w:vMerge w:val="restart"/>
            <w:tcBorders>
              <w:left w:val="single" w:sz="4" w:space="0" w:color="auto"/>
            </w:tcBorders>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883" w:type="dxa"/>
            <w:tcBorders>
              <w:top w:val="nil"/>
            </w:tcBorders>
            <w:shd w:val="clear" w:color="auto" w:fill="FFC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1603" w:type="dxa"/>
            <w:vMerge w:val="restart"/>
            <w:shd w:val="clear" w:color="auto" w:fill="FFFF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r w:rsidRPr="00D76EAF">
              <w:rPr>
                <w:rFonts w:ascii="Arial" w:eastAsia="Times New Roman" w:hAnsi="Arial" w:cs="Arial"/>
                <w:i/>
                <w:sz w:val="16"/>
                <w:szCs w:val="16"/>
                <w:lang w:val="ru-RU"/>
              </w:rPr>
              <w:t>Кабинет по</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r w:rsidRPr="00D76EAF">
              <w:rPr>
                <w:rFonts w:ascii="Arial" w:eastAsia="Times New Roman" w:hAnsi="Arial" w:cs="Arial"/>
                <w:i/>
                <w:sz w:val="16"/>
                <w:szCs w:val="16"/>
                <w:lang w:val="ru-RU"/>
              </w:rPr>
              <w:t>информатика</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r>
      <w:tr w:rsidR="00C11B26" w:rsidRPr="00D76EAF" w:rsidTr="00011EF6">
        <w:trPr>
          <w:trHeight w:val="135"/>
        </w:trPr>
        <w:tc>
          <w:tcPr>
            <w:tcW w:w="648" w:type="dxa"/>
            <w:vMerge/>
            <w:shd w:val="clear" w:color="auto" w:fill="C00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1202" w:type="dxa"/>
            <w:gridSpan w:val="2"/>
            <w:vMerge/>
            <w:tcBorders>
              <w:right w:val="single" w:sz="4" w:space="0" w:color="auto"/>
            </w:tcBorders>
            <w:shd w:val="clear" w:color="auto" w:fill="95B3D7" w:themeFill="accent1" w:themeFillTint="99"/>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4862" w:type="dxa"/>
            <w:gridSpan w:val="7"/>
            <w:vMerge/>
            <w:tcBorders>
              <w:left w:val="single" w:sz="4" w:space="0" w:color="auto"/>
            </w:tcBorders>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883" w:type="dxa"/>
            <w:tcBorders>
              <w:top w:val="single" w:sz="4" w:space="0" w:color="auto"/>
            </w:tcBorders>
            <w:shd w:val="clear" w:color="auto" w:fill="FFC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1603" w:type="dxa"/>
            <w:vMerge/>
            <w:shd w:val="clear" w:color="auto" w:fill="FFFF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r>
      <w:tr w:rsidR="00C11B26" w:rsidRPr="00D76EAF" w:rsidTr="00011EF6">
        <w:trPr>
          <w:trHeight w:val="509"/>
        </w:trPr>
        <w:tc>
          <w:tcPr>
            <w:tcW w:w="648" w:type="dxa"/>
            <w:vMerge/>
            <w:shd w:val="clear" w:color="auto" w:fill="C00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1202" w:type="dxa"/>
            <w:gridSpan w:val="2"/>
            <w:vMerge/>
            <w:tcBorders>
              <w:right w:val="single" w:sz="4" w:space="0" w:color="auto"/>
            </w:tcBorders>
            <w:shd w:val="clear" w:color="auto" w:fill="95B3D7" w:themeFill="accent1" w:themeFillTint="99"/>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4862" w:type="dxa"/>
            <w:gridSpan w:val="7"/>
            <w:vMerge/>
            <w:tcBorders>
              <w:left w:val="single" w:sz="4" w:space="0" w:color="auto"/>
            </w:tcBorders>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883" w:type="dxa"/>
            <w:vMerge w:val="restart"/>
            <w:tcBorders>
              <w:top w:val="single" w:sz="4" w:space="0" w:color="auto"/>
            </w:tcBorders>
            <w:shd w:val="clear" w:color="auto" w:fill="FFC000"/>
          </w:tcPr>
          <w:p w:rsidR="00C11B26" w:rsidRPr="00D76EAF" w:rsidRDefault="00C11B26" w:rsidP="00C11B26">
            <w:pPr>
              <w:spacing w:after="0"/>
              <w:rPr>
                <w:rFonts w:ascii="Arial" w:eastAsia="Times New Roman" w:hAnsi="Arial" w:cs="Arial"/>
                <w:i/>
                <w:sz w:val="16"/>
                <w:szCs w:val="16"/>
                <w:lang w:val="ru-RU"/>
              </w:rPr>
            </w:pPr>
          </w:p>
          <w:p w:rsidR="00C11B26" w:rsidRPr="00D76EAF" w:rsidRDefault="00C11B26" w:rsidP="00C11B26">
            <w:pPr>
              <w:spacing w:after="0"/>
              <w:rPr>
                <w:rFonts w:ascii="Arial" w:eastAsia="Times New Roman" w:hAnsi="Arial" w:cs="Arial"/>
                <w:i/>
                <w:sz w:val="16"/>
                <w:szCs w:val="16"/>
                <w:lang w:val="ru-RU"/>
              </w:rPr>
            </w:pPr>
          </w:p>
          <w:p w:rsidR="00C11B26" w:rsidRPr="00D76EAF" w:rsidRDefault="00C11B26" w:rsidP="00C11B26">
            <w:pPr>
              <w:spacing w:after="0"/>
              <w:rPr>
                <w:rFonts w:ascii="Arial" w:eastAsia="Times New Roman" w:hAnsi="Arial" w:cs="Arial"/>
                <w:i/>
                <w:sz w:val="16"/>
                <w:szCs w:val="16"/>
                <w:lang w:val="ru-RU"/>
              </w:rPr>
            </w:pPr>
          </w:p>
          <w:p w:rsidR="00C11B26" w:rsidRPr="00D76EAF" w:rsidRDefault="00C11B26" w:rsidP="00C11B26">
            <w:pPr>
              <w:spacing w:after="0"/>
              <w:rPr>
                <w:rFonts w:ascii="Arial" w:eastAsia="Times New Roman" w:hAnsi="Arial" w:cs="Arial"/>
                <w:i/>
                <w:sz w:val="16"/>
                <w:szCs w:val="16"/>
                <w:lang w:val="ru-RU"/>
              </w:rPr>
            </w:pPr>
          </w:p>
          <w:p w:rsidR="00C11B26" w:rsidRPr="00D76EAF" w:rsidRDefault="00C11B26" w:rsidP="00C11B26">
            <w:pPr>
              <w:spacing w:after="0"/>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1603" w:type="dxa"/>
            <w:vMerge/>
            <w:shd w:val="clear" w:color="auto" w:fill="FFFF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r>
      <w:tr w:rsidR="00C11B26" w:rsidRPr="00D76EAF" w:rsidTr="00011EF6">
        <w:trPr>
          <w:trHeight w:val="793"/>
        </w:trPr>
        <w:tc>
          <w:tcPr>
            <w:tcW w:w="648" w:type="dxa"/>
            <w:vMerge/>
            <w:tcBorders>
              <w:bottom w:val="single" w:sz="4" w:space="0" w:color="auto"/>
            </w:tcBorders>
            <w:shd w:val="clear" w:color="auto" w:fill="C00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1202" w:type="dxa"/>
            <w:gridSpan w:val="2"/>
            <w:vMerge/>
            <w:tcBorders>
              <w:bottom w:val="single" w:sz="4" w:space="0" w:color="auto"/>
              <w:right w:val="single" w:sz="4" w:space="0" w:color="auto"/>
            </w:tcBorders>
            <w:shd w:val="clear" w:color="auto" w:fill="95B3D7" w:themeFill="accent1" w:themeFillTint="99"/>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4862" w:type="dxa"/>
            <w:gridSpan w:val="7"/>
            <w:vMerge/>
            <w:tcBorders>
              <w:left w:val="single" w:sz="4" w:space="0" w:color="auto"/>
              <w:bottom w:val="nil"/>
            </w:tcBorders>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883" w:type="dxa"/>
            <w:vMerge/>
            <w:shd w:val="clear" w:color="auto" w:fill="FFC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1603" w:type="dxa"/>
            <w:tcBorders>
              <w:bottom w:val="single" w:sz="4" w:space="0" w:color="auto"/>
            </w:tcBorders>
            <w:shd w:val="clear" w:color="auto" w:fill="FFFF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r w:rsidRPr="00D76EAF">
              <w:rPr>
                <w:rFonts w:ascii="Arial" w:eastAsia="Times New Roman" w:hAnsi="Arial" w:cs="Arial"/>
                <w:i/>
                <w:sz w:val="16"/>
                <w:szCs w:val="16"/>
                <w:lang w:val="ru-RU"/>
              </w:rPr>
              <w:t>Директор</w:t>
            </w:r>
          </w:p>
        </w:tc>
      </w:tr>
      <w:tr w:rsidR="00C11B26" w:rsidRPr="00D76EAF" w:rsidTr="00011EF6">
        <w:trPr>
          <w:trHeight w:val="441"/>
        </w:trPr>
        <w:tc>
          <w:tcPr>
            <w:tcW w:w="6712" w:type="dxa"/>
            <w:gridSpan w:val="10"/>
            <w:vMerge w:val="restart"/>
            <w:tcBorders>
              <w:top w:val="nil"/>
              <w:left w:val="nil"/>
            </w:tcBorders>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r w:rsidRPr="00D76EAF">
              <w:rPr>
                <w:rFonts w:ascii="Arial" w:eastAsia="Times New Roman" w:hAnsi="Arial" w:cs="Arial"/>
                <w:i/>
                <w:sz w:val="16"/>
                <w:szCs w:val="16"/>
                <w:lang w:val="ru-RU"/>
              </w:rPr>
              <w:t xml:space="preserve">      </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883" w:type="dxa"/>
            <w:vMerge/>
            <w:shd w:val="clear" w:color="auto" w:fill="FFC000"/>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1603" w:type="dxa"/>
            <w:shd w:val="clear" w:color="auto" w:fill="FFFF00"/>
          </w:tcPr>
          <w:p w:rsidR="00C11B26" w:rsidRPr="00D76EAF" w:rsidRDefault="00C11B26" w:rsidP="00C11B26">
            <w:pPr>
              <w:spacing w:after="0"/>
              <w:rPr>
                <w:rFonts w:ascii="Arial" w:eastAsia="Times New Roman" w:hAnsi="Arial" w:cs="Arial"/>
                <w:i/>
                <w:sz w:val="16"/>
                <w:szCs w:val="16"/>
                <w:lang w:val="ru-RU"/>
              </w:rPr>
            </w:pPr>
            <w:r w:rsidRPr="00D76EAF">
              <w:rPr>
                <w:rFonts w:ascii="Arial" w:eastAsia="Times New Roman" w:hAnsi="Arial" w:cs="Arial"/>
                <w:i/>
                <w:sz w:val="16"/>
                <w:szCs w:val="16"/>
                <w:lang w:val="ru-RU"/>
              </w:rPr>
              <w:t>Педагог</w:t>
            </w: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r>
      <w:tr w:rsidR="00C11B26" w:rsidRPr="00D76EAF" w:rsidTr="00011EF6">
        <w:trPr>
          <w:trHeight w:val="885"/>
        </w:trPr>
        <w:tc>
          <w:tcPr>
            <w:tcW w:w="6712" w:type="dxa"/>
            <w:gridSpan w:val="10"/>
            <w:vMerge/>
            <w:tcBorders>
              <w:top w:val="nil"/>
              <w:left w:val="nil"/>
            </w:tcBorders>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883" w:type="dxa"/>
            <w:vMerge/>
            <w:shd w:val="clear" w:color="auto" w:fill="FFC000"/>
          </w:tcPr>
          <w:p w:rsidR="00C11B26" w:rsidRPr="00D76EAF" w:rsidRDefault="00C11B26" w:rsidP="00C11B26">
            <w:pPr>
              <w:spacing w:after="0"/>
              <w:rPr>
                <w:rFonts w:ascii="Arial" w:eastAsia="Times New Roman" w:hAnsi="Arial" w:cs="Arial"/>
                <w:i/>
                <w:sz w:val="16"/>
                <w:szCs w:val="16"/>
                <w:lang w:val="ru-RU"/>
              </w:rPr>
            </w:pPr>
          </w:p>
        </w:tc>
        <w:tc>
          <w:tcPr>
            <w:tcW w:w="1603" w:type="dxa"/>
            <w:shd w:val="clear" w:color="auto" w:fill="FFFF00"/>
          </w:tcPr>
          <w:p w:rsidR="00C11B26" w:rsidRPr="00D76EAF" w:rsidRDefault="00C11B26" w:rsidP="00C11B26">
            <w:pPr>
              <w:spacing w:after="0"/>
              <w:rPr>
                <w:rFonts w:ascii="Arial" w:eastAsia="Times New Roman" w:hAnsi="Arial" w:cs="Arial"/>
                <w:i/>
                <w:sz w:val="16"/>
                <w:szCs w:val="16"/>
                <w:lang w:val="ru-RU"/>
              </w:rPr>
            </w:pPr>
            <w:r w:rsidRPr="00D76EAF">
              <w:rPr>
                <w:rFonts w:ascii="Arial" w:eastAsia="Times New Roman" w:hAnsi="Arial" w:cs="Arial"/>
                <w:i/>
                <w:sz w:val="16"/>
                <w:szCs w:val="16"/>
                <w:lang w:val="ru-RU"/>
              </w:rPr>
              <w:t>Секретар</w:t>
            </w:r>
          </w:p>
          <w:p w:rsidR="00C11B26" w:rsidRPr="00D76EAF" w:rsidRDefault="00C11B26" w:rsidP="00C11B26">
            <w:pPr>
              <w:spacing w:after="0"/>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r>
      <w:tr w:rsidR="00C11B26" w:rsidRPr="00D76EAF" w:rsidTr="00D76EAF">
        <w:trPr>
          <w:trHeight w:val="1961"/>
        </w:trPr>
        <w:tc>
          <w:tcPr>
            <w:tcW w:w="6712" w:type="dxa"/>
            <w:gridSpan w:val="10"/>
            <w:vMerge/>
            <w:tcBorders>
              <w:top w:val="nil"/>
              <w:left w:val="nil"/>
              <w:bottom w:val="nil"/>
            </w:tcBorders>
          </w:tcPr>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c>
          <w:tcPr>
            <w:tcW w:w="2486" w:type="dxa"/>
            <w:gridSpan w:val="2"/>
            <w:shd w:val="clear" w:color="auto" w:fill="92D050"/>
          </w:tcPr>
          <w:p w:rsidR="00C11B26" w:rsidRPr="00D76EAF" w:rsidRDefault="00C11B26" w:rsidP="00C11B26">
            <w:pPr>
              <w:spacing w:after="0"/>
              <w:rPr>
                <w:rFonts w:ascii="Arial" w:eastAsia="Times New Roman" w:hAnsi="Arial" w:cs="Arial"/>
                <w:i/>
                <w:sz w:val="16"/>
                <w:szCs w:val="16"/>
                <w:lang w:val="ru-RU"/>
              </w:rPr>
            </w:pPr>
          </w:p>
          <w:p w:rsidR="00C11B26" w:rsidRPr="00D76EAF" w:rsidRDefault="00C11B26" w:rsidP="00C11B26">
            <w:pPr>
              <w:spacing w:after="0"/>
              <w:rPr>
                <w:rFonts w:ascii="Arial" w:eastAsia="Times New Roman" w:hAnsi="Arial" w:cs="Arial"/>
                <w:i/>
                <w:sz w:val="16"/>
                <w:szCs w:val="16"/>
                <w:lang w:val="ru-RU"/>
              </w:rPr>
            </w:pPr>
            <w:r w:rsidRPr="00D76EAF">
              <w:rPr>
                <w:rFonts w:ascii="Arial" w:eastAsia="Times New Roman" w:hAnsi="Arial" w:cs="Arial"/>
                <w:i/>
                <w:sz w:val="16"/>
                <w:szCs w:val="16"/>
                <w:lang w:val="ru-RU"/>
              </w:rPr>
              <w:t>Канцеларија за</w:t>
            </w:r>
          </w:p>
          <w:p w:rsidR="00C11B26" w:rsidRPr="00D76EAF" w:rsidRDefault="00C11B26" w:rsidP="00C11B26">
            <w:pPr>
              <w:spacing w:after="0"/>
              <w:rPr>
                <w:rFonts w:ascii="Arial" w:eastAsia="Times New Roman" w:hAnsi="Arial" w:cs="Arial"/>
                <w:i/>
                <w:sz w:val="16"/>
                <w:szCs w:val="16"/>
                <w:lang w:val="ru-RU"/>
              </w:rPr>
            </w:pPr>
            <w:r w:rsidRPr="00D76EAF">
              <w:rPr>
                <w:rFonts w:ascii="Arial" w:eastAsia="Times New Roman" w:hAnsi="Arial" w:cs="Arial"/>
                <w:i/>
                <w:sz w:val="16"/>
                <w:szCs w:val="16"/>
                <w:lang w:val="ru-RU"/>
              </w:rPr>
              <w:t>наставници</w:t>
            </w:r>
          </w:p>
          <w:p w:rsidR="00C11B26" w:rsidRPr="00D76EAF" w:rsidRDefault="00C11B26" w:rsidP="00C11B26">
            <w:pPr>
              <w:spacing w:after="0"/>
              <w:rPr>
                <w:rFonts w:ascii="Arial" w:eastAsia="Times New Roman" w:hAnsi="Arial" w:cs="Arial"/>
                <w:i/>
                <w:sz w:val="16"/>
                <w:szCs w:val="16"/>
                <w:lang w:val="ru-RU"/>
              </w:rPr>
            </w:pPr>
          </w:p>
          <w:p w:rsidR="00C11B26" w:rsidRPr="00D76EAF" w:rsidRDefault="00C11B26" w:rsidP="00C11B26">
            <w:pPr>
              <w:spacing w:after="0"/>
              <w:rPr>
                <w:rFonts w:ascii="Arial" w:eastAsia="Times New Roman" w:hAnsi="Arial" w:cs="Arial"/>
                <w:i/>
                <w:sz w:val="16"/>
                <w:szCs w:val="16"/>
                <w:lang w:val="ru-RU"/>
              </w:rPr>
            </w:pPr>
          </w:p>
          <w:p w:rsidR="00C11B26" w:rsidRPr="00D76EAF" w:rsidRDefault="00C11B26" w:rsidP="00C11B26">
            <w:pPr>
              <w:spacing w:after="0"/>
              <w:rPr>
                <w:rFonts w:ascii="Arial" w:eastAsia="Times New Roman" w:hAnsi="Arial" w:cs="Arial"/>
                <w:i/>
                <w:sz w:val="16"/>
                <w:szCs w:val="16"/>
                <w:lang w:val="ru-RU"/>
              </w:rPr>
            </w:pPr>
          </w:p>
          <w:p w:rsidR="00C11B26" w:rsidRPr="00D76EAF" w:rsidRDefault="00C11B26" w:rsidP="00C11B26">
            <w:pPr>
              <w:autoSpaceDE w:val="0"/>
              <w:autoSpaceDN w:val="0"/>
              <w:adjustRightInd w:val="0"/>
              <w:spacing w:after="0"/>
              <w:jc w:val="both"/>
              <w:rPr>
                <w:rFonts w:ascii="Arial" w:eastAsia="Times New Roman" w:hAnsi="Arial" w:cs="Arial"/>
                <w:i/>
                <w:sz w:val="16"/>
                <w:szCs w:val="16"/>
                <w:lang w:val="ru-RU"/>
              </w:rPr>
            </w:pPr>
          </w:p>
        </w:tc>
      </w:tr>
    </w:tbl>
    <w:p w:rsidR="00C11B26" w:rsidRDefault="00C11B26" w:rsidP="00C11B26">
      <w:pPr>
        <w:autoSpaceDE w:val="0"/>
        <w:autoSpaceDN w:val="0"/>
        <w:adjustRightInd w:val="0"/>
        <w:spacing w:after="0"/>
        <w:rPr>
          <w:rFonts w:ascii="Arial" w:eastAsia="Times New Roman" w:hAnsi="Arial" w:cs="Arial"/>
          <w:b/>
          <w:i/>
          <w:color w:val="000000"/>
          <w:sz w:val="16"/>
          <w:szCs w:val="16"/>
          <w:lang w:val="mk-MK"/>
        </w:rPr>
      </w:pPr>
      <w:r w:rsidRPr="00D76EAF">
        <w:rPr>
          <w:rFonts w:ascii="Arial" w:eastAsia="Times New Roman" w:hAnsi="Arial" w:cs="Arial"/>
          <w:b/>
          <w:i/>
          <w:color w:val="000000"/>
          <w:sz w:val="16"/>
          <w:szCs w:val="16"/>
          <w:lang w:val="mk-MK"/>
        </w:rPr>
        <w:t xml:space="preserve">     </w:t>
      </w:r>
    </w:p>
    <w:p w:rsidR="00D76EAF" w:rsidRDefault="00D76EAF" w:rsidP="00C11B26">
      <w:pPr>
        <w:autoSpaceDE w:val="0"/>
        <w:autoSpaceDN w:val="0"/>
        <w:adjustRightInd w:val="0"/>
        <w:spacing w:after="0"/>
        <w:rPr>
          <w:rFonts w:ascii="Arial" w:eastAsia="Times New Roman" w:hAnsi="Arial" w:cs="Arial"/>
          <w:b/>
          <w:i/>
          <w:color w:val="000000"/>
          <w:sz w:val="16"/>
          <w:szCs w:val="16"/>
          <w:lang w:val="mk-MK"/>
        </w:rPr>
      </w:pPr>
    </w:p>
    <w:p w:rsidR="00D76EAF" w:rsidRDefault="00D76EAF" w:rsidP="00C11B26">
      <w:pPr>
        <w:autoSpaceDE w:val="0"/>
        <w:autoSpaceDN w:val="0"/>
        <w:adjustRightInd w:val="0"/>
        <w:spacing w:after="0"/>
        <w:rPr>
          <w:rFonts w:ascii="Arial" w:eastAsia="Times New Roman" w:hAnsi="Arial" w:cs="Arial"/>
          <w:b/>
          <w:i/>
          <w:color w:val="000000"/>
          <w:sz w:val="16"/>
          <w:szCs w:val="16"/>
          <w:lang w:val="mk-MK"/>
        </w:rPr>
      </w:pPr>
    </w:p>
    <w:p w:rsidR="00D76EAF" w:rsidRDefault="00D76EAF" w:rsidP="00C11B26">
      <w:pPr>
        <w:autoSpaceDE w:val="0"/>
        <w:autoSpaceDN w:val="0"/>
        <w:adjustRightInd w:val="0"/>
        <w:spacing w:after="0"/>
        <w:rPr>
          <w:rFonts w:ascii="Arial" w:eastAsia="Times New Roman" w:hAnsi="Arial" w:cs="Arial"/>
          <w:b/>
          <w:i/>
          <w:color w:val="000000"/>
          <w:sz w:val="16"/>
          <w:szCs w:val="16"/>
        </w:rPr>
      </w:pPr>
    </w:p>
    <w:p w:rsidR="00D76EAF" w:rsidRDefault="00D76EAF" w:rsidP="00C11B26">
      <w:pPr>
        <w:autoSpaceDE w:val="0"/>
        <w:autoSpaceDN w:val="0"/>
        <w:adjustRightInd w:val="0"/>
        <w:spacing w:after="0"/>
        <w:rPr>
          <w:rFonts w:ascii="Arial" w:eastAsia="Times New Roman" w:hAnsi="Arial" w:cs="Arial"/>
          <w:b/>
          <w:i/>
          <w:color w:val="000000"/>
          <w:sz w:val="16"/>
          <w:szCs w:val="16"/>
        </w:rPr>
      </w:pPr>
    </w:p>
    <w:p w:rsidR="00C92942" w:rsidRDefault="00C92942" w:rsidP="00C11B26">
      <w:pPr>
        <w:autoSpaceDE w:val="0"/>
        <w:autoSpaceDN w:val="0"/>
        <w:adjustRightInd w:val="0"/>
        <w:spacing w:after="0"/>
        <w:rPr>
          <w:rFonts w:ascii="Arial" w:eastAsia="Times New Roman" w:hAnsi="Arial" w:cs="Arial"/>
          <w:b/>
          <w:i/>
          <w:color w:val="000000"/>
          <w:sz w:val="16"/>
          <w:szCs w:val="16"/>
        </w:rPr>
      </w:pPr>
    </w:p>
    <w:p w:rsidR="00C92942" w:rsidRDefault="00C92942" w:rsidP="00C11B26">
      <w:pPr>
        <w:autoSpaceDE w:val="0"/>
        <w:autoSpaceDN w:val="0"/>
        <w:adjustRightInd w:val="0"/>
        <w:spacing w:after="0"/>
        <w:rPr>
          <w:rFonts w:ascii="Arial" w:eastAsia="Times New Roman" w:hAnsi="Arial" w:cs="Arial"/>
          <w:b/>
          <w:i/>
          <w:color w:val="000000"/>
          <w:sz w:val="16"/>
          <w:szCs w:val="16"/>
        </w:rPr>
      </w:pPr>
    </w:p>
    <w:p w:rsidR="00C92942" w:rsidRDefault="00C92942" w:rsidP="00C11B26">
      <w:pPr>
        <w:autoSpaceDE w:val="0"/>
        <w:autoSpaceDN w:val="0"/>
        <w:adjustRightInd w:val="0"/>
        <w:spacing w:after="0"/>
        <w:rPr>
          <w:rFonts w:ascii="Arial" w:eastAsia="Times New Roman" w:hAnsi="Arial" w:cs="Arial"/>
          <w:b/>
          <w:i/>
          <w:color w:val="000000"/>
          <w:sz w:val="16"/>
          <w:szCs w:val="16"/>
          <w:lang w:val="mk-MK"/>
        </w:rPr>
      </w:pPr>
    </w:p>
    <w:p w:rsidR="00BA2C49" w:rsidRDefault="00BA2C49" w:rsidP="00C11B26">
      <w:pPr>
        <w:autoSpaceDE w:val="0"/>
        <w:autoSpaceDN w:val="0"/>
        <w:adjustRightInd w:val="0"/>
        <w:spacing w:after="0"/>
        <w:rPr>
          <w:rFonts w:ascii="Arial" w:eastAsia="Times New Roman" w:hAnsi="Arial" w:cs="Arial"/>
          <w:b/>
          <w:i/>
          <w:color w:val="000000"/>
          <w:sz w:val="16"/>
          <w:szCs w:val="16"/>
          <w:lang w:val="mk-MK"/>
        </w:rPr>
      </w:pPr>
    </w:p>
    <w:p w:rsidR="00BA2C49" w:rsidRPr="00BA2C49" w:rsidRDefault="00BA2C49" w:rsidP="00C11B26">
      <w:pPr>
        <w:autoSpaceDE w:val="0"/>
        <w:autoSpaceDN w:val="0"/>
        <w:adjustRightInd w:val="0"/>
        <w:spacing w:after="0"/>
        <w:rPr>
          <w:rFonts w:ascii="Arial" w:eastAsia="Times New Roman" w:hAnsi="Arial" w:cs="Arial"/>
          <w:b/>
          <w:i/>
          <w:color w:val="000000"/>
          <w:sz w:val="16"/>
          <w:szCs w:val="16"/>
          <w:lang w:val="mk-MK"/>
        </w:rPr>
      </w:pPr>
    </w:p>
    <w:p w:rsidR="00BA2C49" w:rsidRDefault="00BA2C49" w:rsidP="00C92942">
      <w:pPr>
        <w:rPr>
          <w:rFonts w:ascii="Arial" w:hAnsi="Arial" w:cs="Arial"/>
          <w:b/>
          <w:i/>
          <w:sz w:val="20"/>
          <w:szCs w:val="20"/>
          <w:lang w:val="mk-MK"/>
        </w:rPr>
      </w:pPr>
    </w:p>
    <w:p w:rsidR="0051477D" w:rsidRPr="00A40A11" w:rsidRDefault="0051477D" w:rsidP="0051477D">
      <w:pPr>
        <w:pStyle w:val="NoSpacing"/>
        <w:jc w:val="both"/>
        <w:rPr>
          <w:rFonts w:ascii="Arial" w:eastAsia="Times New Roman" w:hAnsi="Arial" w:cs="Arial"/>
          <w:b/>
          <w:color w:val="000000"/>
        </w:rPr>
      </w:pPr>
      <w:r>
        <w:rPr>
          <w:rFonts w:ascii="Arial" w:eastAsia="Times New Roman" w:hAnsi="Arial" w:cs="Arial"/>
          <w:b/>
          <w:color w:val="000000"/>
        </w:rPr>
        <w:lastRenderedPageBreak/>
        <w:t>2.4.</w:t>
      </w:r>
      <w:r>
        <w:rPr>
          <w:rFonts w:ascii="Arial" w:eastAsia="Times New Roman" w:hAnsi="Arial" w:cs="Arial"/>
          <w:b/>
          <w:color w:val="000000"/>
          <w:lang w:val="mk-MK"/>
        </w:rPr>
        <w:t xml:space="preserve"> Подрачно училиште - Непроштено</w:t>
      </w:r>
      <w:r>
        <w:rPr>
          <w:rFonts w:ascii="Arial" w:eastAsia="Times New Roman" w:hAnsi="Arial" w:cs="Arial"/>
          <w:b/>
          <w:bCs/>
          <w:color w:val="5A0D00"/>
        </w:rPr>
        <w:t xml:space="preserve"> </w:t>
      </w:r>
    </w:p>
    <w:p w:rsidR="0051477D" w:rsidRPr="00A40A11" w:rsidRDefault="0051477D" w:rsidP="0051477D">
      <w:pPr>
        <w:pStyle w:val="NoSpacing"/>
        <w:jc w:val="both"/>
        <w:rPr>
          <w:rFonts w:ascii="Arial" w:eastAsia="Times New Roman" w:hAnsi="Arial" w:cs="Arial"/>
          <w:b/>
          <w:color w:val="000000"/>
        </w:rPr>
      </w:pPr>
      <w:r>
        <w:rPr>
          <w:rFonts w:ascii="Arial" w:eastAsia="Times New Roman" w:hAnsi="Arial" w:cs="Arial"/>
        </w:rPr>
        <w:t xml:space="preserve">                 </w:t>
      </w:r>
      <w:r>
        <w:rPr>
          <w:rFonts w:ascii="Arial" w:eastAsia="Times New Roman" w:hAnsi="Arial" w:cs="Arial"/>
          <w:lang w:val="mk-MK"/>
        </w:rPr>
        <w:t xml:space="preserve">                                                        </w:t>
      </w:r>
    </w:p>
    <w:p w:rsidR="0051477D" w:rsidRPr="00202B4E" w:rsidRDefault="0051477D" w:rsidP="0051477D">
      <w:pPr>
        <w:pStyle w:val="NoSpacing"/>
        <w:jc w:val="both"/>
        <w:rPr>
          <w:rFonts w:ascii="Arial" w:eastAsia="Times New Roman" w:hAnsi="Arial" w:cs="Arial"/>
          <w:sz w:val="16"/>
          <w:szCs w:val="16"/>
          <w:lang w:val="ru-RU"/>
        </w:rPr>
      </w:pP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170"/>
        <w:gridCol w:w="1350"/>
        <w:gridCol w:w="1080"/>
        <w:gridCol w:w="1260"/>
        <w:gridCol w:w="90"/>
        <w:gridCol w:w="1440"/>
      </w:tblGrid>
      <w:tr w:rsidR="0051477D" w:rsidRPr="00202B4E" w:rsidTr="00146A9B">
        <w:trPr>
          <w:trHeight w:val="1284"/>
        </w:trPr>
        <w:tc>
          <w:tcPr>
            <w:tcW w:w="828" w:type="dxa"/>
            <w:vMerge w:val="restart"/>
            <w:shd w:val="clear" w:color="auto" w:fill="FFFF00"/>
          </w:tcPr>
          <w:p w:rsidR="0051477D" w:rsidRPr="00202B4E" w:rsidRDefault="0051477D" w:rsidP="00146A9B">
            <w:pPr>
              <w:pStyle w:val="NoSpacing"/>
              <w:jc w:val="both"/>
              <w:rPr>
                <w:rFonts w:ascii="Arial" w:eastAsia="Times New Roman" w:hAnsi="Arial" w:cs="Arial"/>
                <w:sz w:val="16"/>
                <w:szCs w:val="16"/>
                <w:highlight w:val="yellow"/>
              </w:rPr>
            </w:pPr>
            <w:r>
              <w:rPr>
                <w:rFonts w:ascii="Arial" w:eastAsia="Times New Roman" w:hAnsi="Arial" w:cs="Arial"/>
                <w:sz w:val="16"/>
                <w:szCs w:val="16"/>
                <w:highlight w:val="yellow"/>
              </w:rPr>
              <w:t xml:space="preserve">        </w:t>
            </w:r>
          </w:p>
          <w:p w:rsidR="0051477D" w:rsidRPr="00202B4E" w:rsidRDefault="0051477D" w:rsidP="00146A9B">
            <w:pPr>
              <w:pStyle w:val="NoSpacing"/>
              <w:jc w:val="both"/>
              <w:rPr>
                <w:rFonts w:ascii="Arial" w:eastAsia="Times New Roman" w:hAnsi="Arial" w:cs="Arial"/>
                <w:sz w:val="16"/>
                <w:szCs w:val="16"/>
                <w:highlight w:val="yellow"/>
              </w:rPr>
            </w:pPr>
          </w:p>
          <w:p w:rsidR="0051477D" w:rsidRPr="0051477D" w:rsidRDefault="0051477D" w:rsidP="00146A9B">
            <w:pPr>
              <w:pStyle w:val="NoSpacing"/>
              <w:jc w:val="both"/>
              <w:rPr>
                <w:rFonts w:ascii="Arial" w:eastAsia="Times New Roman" w:hAnsi="Arial" w:cs="Arial"/>
                <w:sz w:val="16"/>
                <w:szCs w:val="16"/>
                <w:highlight w:val="yellow"/>
                <w:lang w:val="mk-MK"/>
              </w:rPr>
            </w:pPr>
            <w:r>
              <w:rPr>
                <w:rFonts w:ascii="Arial" w:eastAsia="Times New Roman" w:hAnsi="Arial" w:cs="Arial"/>
                <w:sz w:val="16"/>
                <w:szCs w:val="16"/>
                <w:highlight w:val="yellow"/>
                <w:lang w:val="mk-MK"/>
              </w:rPr>
              <w:t>Уч.</w:t>
            </w:r>
          </w:p>
          <w:p w:rsidR="0051477D" w:rsidRPr="00202B4E" w:rsidRDefault="0051477D" w:rsidP="00146A9B">
            <w:pPr>
              <w:pStyle w:val="NoSpacing"/>
              <w:jc w:val="both"/>
              <w:rPr>
                <w:rFonts w:ascii="Arial" w:eastAsia="Times New Roman" w:hAnsi="Arial" w:cs="Arial"/>
                <w:sz w:val="16"/>
                <w:szCs w:val="16"/>
                <w:highlight w:val="yellow"/>
                <w:lang w:val="sq-AL"/>
              </w:rPr>
            </w:pPr>
          </w:p>
          <w:p w:rsidR="0051477D" w:rsidRPr="00202B4E" w:rsidRDefault="0051477D" w:rsidP="00146A9B">
            <w:pPr>
              <w:pStyle w:val="NoSpacing"/>
              <w:jc w:val="both"/>
              <w:rPr>
                <w:rFonts w:ascii="Arial" w:eastAsia="Times New Roman" w:hAnsi="Arial" w:cs="Arial"/>
                <w:sz w:val="16"/>
                <w:szCs w:val="16"/>
                <w:highlight w:val="yellow"/>
                <w:lang w:val="sq-AL"/>
              </w:rPr>
            </w:pPr>
          </w:p>
          <w:p w:rsidR="0051477D" w:rsidRPr="00202B4E" w:rsidRDefault="0051477D" w:rsidP="00146A9B">
            <w:pPr>
              <w:pStyle w:val="NoSpacing"/>
              <w:jc w:val="both"/>
              <w:rPr>
                <w:rFonts w:ascii="Arial" w:eastAsia="Times New Roman" w:hAnsi="Arial" w:cs="Arial"/>
                <w:sz w:val="16"/>
                <w:szCs w:val="16"/>
                <w:highlight w:val="yellow"/>
                <w:lang w:val="sq-AL"/>
              </w:rPr>
            </w:pPr>
          </w:p>
          <w:p w:rsidR="0051477D" w:rsidRPr="00202B4E" w:rsidRDefault="0051477D" w:rsidP="00146A9B">
            <w:pPr>
              <w:pStyle w:val="NoSpacing"/>
              <w:jc w:val="both"/>
              <w:rPr>
                <w:rFonts w:ascii="Arial" w:eastAsia="Times New Roman" w:hAnsi="Arial" w:cs="Arial"/>
                <w:sz w:val="16"/>
                <w:szCs w:val="16"/>
                <w:highlight w:val="yellow"/>
                <w:lang w:val="ru-RU"/>
              </w:rPr>
            </w:pPr>
          </w:p>
          <w:p w:rsidR="0051477D" w:rsidRPr="00202B4E" w:rsidRDefault="0051477D" w:rsidP="00146A9B">
            <w:pPr>
              <w:pStyle w:val="NoSpacing"/>
              <w:jc w:val="both"/>
              <w:rPr>
                <w:rFonts w:ascii="Arial" w:eastAsia="Times New Roman" w:hAnsi="Arial" w:cs="Arial"/>
                <w:sz w:val="16"/>
                <w:szCs w:val="16"/>
                <w:highlight w:val="yellow"/>
                <w:lang w:val="sq-AL"/>
              </w:rPr>
            </w:pPr>
          </w:p>
        </w:tc>
        <w:tc>
          <w:tcPr>
            <w:tcW w:w="1170" w:type="dxa"/>
            <w:tcBorders>
              <w:bottom w:val="nil"/>
            </w:tcBorders>
            <w:shd w:val="clear" w:color="auto" w:fill="FFFF00"/>
          </w:tcPr>
          <w:p w:rsidR="0051477D" w:rsidRPr="00202B4E" w:rsidRDefault="0051477D" w:rsidP="00146A9B">
            <w:pPr>
              <w:pStyle w:val="NoSpacing"/>
              <w:jc w:val="both"/>
              <w:rPr>
                <w:rFonts w:ascii="Arial" w:eastAsia="Times New Roman" w:hAnsi="Arial" w:cs="Arial"/>
                <w:sz w:val="16"/>
                <w:szCs w:val="16"/>
                <w:highlight w:val="yellow"/>
              </w:rPr>
            </w:pPr>
          </w:p>
          <w:p w:rsidR="0051477D" w:rsidRPr="00202B4E" w:rsidRDefault="0051477D" w:rsidP="00146A9B">
            <w:pPr>
              <w:pStyle w:val="NoSpacing"/>
              <w:jc w:val="both"/>
              <w:rPr>
                <w:rFonts w:ascii="Arial" w:eastAsia="Times New Roman" w:hAnsi="Arial" w:cs="Arial"/>
                <w:sz w:val="16"/>
                <w:szCs w:val="16"/>
                <w:highlight w:val="yellow"/>
              </w:rPr>
            </w:pPr>
          </w:p>
          <w:p w:rsidR="0051477D" w:rsidRPr="0051477D" w:rsidRDefault="0051477D" w:rsidP="00146A9B">
            <w:pPr>
              <w:pStyle w:val="NoSpacing"/>
              <w:jc w:val="both"/>
              <w:rPr>
                <w:rFonts w:ascii="Arial" w:eastAsia="Times New Roman" w:hAnsi="Arial" w:cs="Arial"/>
                <w:sz w:val="16"/>
                <w:szCs w:val="16"/>
                <w:highlight w:val="yellow"/>
                <w:lang w:val="mk-MK"/>
              </w:rPr>
            </w:pPr>
            <w:r>
              <w:rPr>
                <w:rFonts w:ascii="Arial" w:eastAsia="Times New Roman" w:hAnsi="Arial" w:cs="Arial"/>
                <w:sz w:val="16"/>
                <w:szCs w:val="16"/>
                <w:highlight w:val="yellow"/>
                <w:lang w:val="mk-MK"/>
              </w:rPr>
              <w:t>Уч.</w:t>
            </w:r>
          </w:p>
        </w:tc>
        <w:tc>
          <w:tcPr>
            <w:tcW w:w="1350" w:type="dxa"/>
            <w:tcBorders>
              <w:bottom w:val="nil"/>
            </w:tcBorders>
            <w:shd w:val="clear" w:color="auto" w:fill="FFFF00"/>
          </w:tcPr>
          <w:p w:rsidR="0051477D" w:rsidRPr="00202B4E" w:rsidRDefault="0051477D" w:rsidP="00146A9B">
            <w:pPr>
              <w:pStyle w:val="NoSpacing"/>
              <w:jc w:val="both"/>
              <w:rPr>
                <w:rFonts w:ascii="Arial" w:eastAsia="Times New Roman" w:hAnsi="Arial" w:cs="Arial"/>
                <w:sz w:val="16"/>
                <w:szCs w:val="16"/>
                <w:highlight w:val="yellow"/>
              </w:rPr>
            </w:pPr>
          </w:p>
          <w:p w:rsidR="0051477D" w:rsidRPr="0051477D" w:rsidRDefault="0051477D" w:rsidP="00146A9B">
            <w:pPr>
              <w:pStyle w:val="NoSpacing"/>
              <w:jc w:val="both"/>
              <w:rPr>
                <w:rFonts w:ascii="Arial" w:eastAsia="Times New Roman" w:hAnsi="Arial" w:cs="Arial"/>
                <w:sz w:val="16"/>
                <w:szCs w:val="16"/>
                <w:highlight w:val="yellow"/>
                <w:lang w:val="mk-MK"/>
              </w:rPr>
            </w:pPr>
            <w:r>
              <w:rPr>
                <w:rFonts w:ascii="Arial" w:eastAsia="Times New Roman" w:hAnsi="Arial" w:cs="Arial"/>
                <w:sz w:val="16"/>
                <w:szCs w:val="16"/>
                <w:highlight w:val="yellow"/>
                <w:lang w:val="mk-MK"/>
              </w:rPr>
              <w:t>Кабинет за инф.</w:t>
            </w:r>
          </w:p>
          <w:p w:rsidR="0051477D" w:rsidRPr="00202B4E" w:rsidRDefault="0051477D" w:rsidP="00146A9B">
            <w:pPr>
              <w:pStyle w:val="NoSpacing"/>
              <w:jc w:val="both"/>
              <w:rPr>
                <w:rFonts w:ascii="Arial" w:eastAsia="Times New Roman" w:hAnsi="Arial" w:cs="Arial"/>
                <w:sz w:val="16"/>
                <w:szCs w:val="16"/>
                <w:highlight w:val="yellow"/>
                <w:lang w:val="sq-AL"/>
              </w:rPr>
            </w:pPr>
          </w:p>
        </w:tc>
        <w:tc>
          <w:tcPr>
            <w:tcW w:w="1080" w:type="dxa"/>
            <w:tcBorders>
              <w:bottom w:val="nil"/>
            </w:tcBorders>
            <w:shd w:val="clear" w:color="auto" w:fill="B8CCE4" w:themeFill="accent1" w:themeFillTint="66"/>
          </w:tcPr>
          <w:p w:rsidR="0051477D" w:rsidRPr="00202B4E" w:rsidRDefault="0051477D" w:rsidP="00146A9B">
            <w:pPr>
              <w:pStyle w:val="NoSpacing"/>
              <w:jc w:val="both"/>
              <w:rPr>
                <w:rFonts w:ascii="Arial" w:eastAsia="Times New Roman" w:hAnsi="Arial" w:cs="Arial"/>
                <w:sz w:val="16"/>
                <w:szCs w:val="16"/>
                <w:highlight w:val="yellow"/>
                <w:lang w:val="sq-AL"/>
              </w:rPr>
            </w:pPr>
          </w:p>
        </w:tc>
        <w:tc>
          <w:tcPr>
            <w:tcW w:w="1260" w:type="dxa"/>
            <w:tcBorders>
              <w:bottom w:val="nil"/>
            </w:tcBorders>
            <w:shd w:val="clear" w:color="auto" w:fill="FFFF00"/>
          </w:tcPr>
          <w:p w:rsidR="0051477D" w:rsidRPr="00202B4E" w:rsidRDefault="0051477D" w:rsidP="00146A9B">
            <w:pPr>
              <w:pStyle w:val="NoSpacing"/>
              <w:jc w:val="both"/>
              <w:rPr>
                <w:rFonts w:ascii="Arial" w:eastAsia="Times New Roman" w:hAnsi="Arial" w:cs="Arial"/>
                <w:sz w:val="16"/>
                <w:szCs w:val="16"/>
                <w:highlight w:val="yellow"/>
              </w:rPr>
            </w:pPr>
          </w:p>
          <w:p w:rsidR="0051477D" w:rsidRPr="0051477D" w:rsidRDefault="0051477D" w:rsidP="0051477D">
            <w:pPr>
              <w:pStyle w:val="NoSpacing"/>
              <w:jc w:val="both"/>
              <w:rPr>
                <w:rFonts w:ascii="Arial" w:eastAsia="Times New Roman" w:hAnsi="Arial" w:cs="Arial"/>
                <w:sz w:val="16"/>
                <w:szCs w:val="16"/>
                <w:highlight w:val="yellow"/>
                <w:lang w:val="mk-MK"/>
              </w:rPr>
            </w:pPr>
            <w:r>
              <w:rPr>
                <w:rFonts w:ascii="Arial" w:eastAsia="Times New Roman" w:hAnsi="Arial" w:cs="Arial"/>
                <w:sz w:val="16"/>
                <w:szCs w:val="16"/>
                <w:highlight w:val="yellow"/>
                <w:lang w:val="mk-MK"/>
              </w:rPr>
              <w:t>Уч.</w:t>
            </w:r>
          </w:p>
        </w:tc>
        <w:tc>
          <w:tcPr>
            <w:tcW w:w="1530" w:type="dxa"/>
            <w:gridSpan w:val="2"/>
            <w:tcBorders>
              <w:bottom w:val="nil"/>
            </w:tcBorders>
            <w:shd w:val="clear" w:color="auto" w:fill="FFFF00"/>
          </w:tcPr>
          <w:p w:rsidR="0051477D" w:rsidRPr="00202B4E" w:rsidRDefault="0051477D" w:rsidP="00146A9B">
            <w:pPr>
              <w:pStyle w:val="NoSpacing"/>
              <w:jc w:val="both"/>
              <w:rPr>
                <w:rFonts w:ascii="Arial" w:eastAsia="Times New Roman" w:hAnsi="Arial" w:cs="Arial"/>
                <w:sz w:val="16"/>
                <w:szCs w:val="16"/>
                <w:highlight w:val="yellow"/>
              </w:rPr>
            </w:pPr>
          </w:p>
          <w:p w:rsidR="0051477D" w:rsidRPr="0051477D" w:rsidRDefault="0051477D" w:rsidP="00146A9B">
            <w:pPr>
              <w:pStyle w:val="NoSpacing"/>
              <w:jc w:val="both"/>
              <w:rPr>
                <w:rFonts w:ascii="Arial" w:eastAsia="Times New Roman" w:hAnsi="Arial" w:cs="Arial"/>
                <w:sz w:val="16"/>
                <w:szCs w:val="16"/>
                <w:highlight w:val="yellow"/>
                <w:lang w:val="mk-MK"/>
              </w:rPr>
            </w:pPr>
            <w:r>
              <w:rPr>
                <w:rFonts w:ascii="Arial" w:eastAsia="Times New Roman" w:hAnsi="Arial" w:cs="Arial"/>
                <w:sz w:val="16"/>
                <w:szCs w:val="16"/>
                <w:highlight w:val="yellow"/>
                <w:lang w:val="mk-MK"/>
              </w:rPr>
              <w:t>Уч.</w:t>
            </w:r>
          </w:p>
          <w:p w:rsidR="0051477D" w:rsidRPr="00202B4E" w:rsidRDefault="0051477D" w:rsidP="00146A9B">
            <w:pPr>
              <w:pStyle w:val="NoSpacing"/>
              <w:jc w:val="both"/>
              <w:rPr>
                <w:rFonts w:ascii="Arial" w:eastAsia="Times New Roman" w:hAnsi="Arial" w:cs="Arial"/>
                <w:sz w:val="16"/>
                <w:szCs w:val="16"/>
                <w:highlight w:val="yellow"/>
              </w:rPr>
            </w:pPr>
          </w:p>
        </w:tc>
      </w:tr>
      <w:tr w:rsidR="0051477D" w:rsidRPr="00202B4E" w:rsidTr="00146A9B">
        <w:tc>
          <w:tcPr>
            <w:tcW w:w="828" w:type="dxa"/>
            <w:vMerge/>
            <w:tcBorders>
              <w:bottom w:val="single" w:sz="4" w:space="0" w:color="auto"/>
            </w:tcBorders>
          </w:tcPr>
          <w:p w:rsidR="0051477D" w:rsidRPr="00202B4E" w:rsidRDefault="0051477D" w:rsidP="00146A9B">
            <w:pPr>
              <w:pStyle w:val="NoSpacing"/>
              <w:jc w:val="both"/>
              <w:rPr>
                <w:rFonts w:ascii="Arial" w:eastAsia="Times New Roman" w:hAnsi="Arial" w:cs="Arial"/>
                <w:sz w:val="16"/>
                <w:szCs w:val="16"/>
                <w:lang w:val="ru-RU"/>
              </w:rPr>
            </w:pPr>
          </w:p>
        </w:tc>
        <w:tc>
          <w:tcPr>
            <w:tcW w:w="6390" w:type="dxa"/>
            <w:gridSpan w:val="6"/>
            <w:tcBorders>
              <w:top w:val="nil"/>
              <w:bottom w:val="nil"/>
            </w:tcBorders>
            <w:shd w:val="clear" w:color="auto" w:fill="95B3D7" w:themeFill="accent1" w:themeFillTint="99"/>
          </w:tcPr>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651EF6" w:rsidP="0051477D">
            <w:pPr>
              <w:pStyle w:val="NoSpacing"/>
              <w:jc w:val="both"/>
              <w:rPr>
                <w:rFonts w:ascii="Arial" w:eastAsia="Times New Roman" w:hAnsi="Arial" w:cs="Arial"/>
                <w:sz w:val="16"/>
                <w:szCs w:val="16"/>
              </w:rPr>
            </w:pPr>
            <w:r w:rsidRPr="00651EF6">
              <w:rPr>
                <w:rFonts w:ascii="Arial" w:eastAsia="Times New Roman" w:hAnsi="Arial" w:cs="Arial"/>
                <w:noProof/>
                <w:sz w:val="16"/>
                <w:szCs w:val="16"/>
                <w:lang w:val="en-GB" w:eastAsia="en-GB"/>
              </w:rPr>
              <w:pict>
                <v:shape id="_x0000_s1135" type="#_x0000_t32" style="position:absolute;left:0;text-align:left;margin-left:190.05pt;margin-top:12.3pt;width:.05pt;height:57.65pt;flip:y;z-index:251741184" o:connectortype="straight">
                  <v:stroke endarrow="block"/>
                </v:shape>
              </w:pict>
            </w:r>
            <w:r w:rsidR="0051477D" w:rsidRPr="00202B4E">
              <w:rPr>
                <w:rFonts w:ascii="Arial" w:eastAsia="Times New Roman" w:hAnsi="Arial" w:cs="Arial"/>
                <w:sz w:val="16"/>
                <w:szCs w:val="16"/>
                <w:lang w:val="ru-RU"/>
              </w:rPr>
              <w:t xml:space="preserve">  </w:t>
            </w:r>
            <w:r w:rsidR="0051477D">
              <w:rPr>
                <w:rFonts w:ascii="Arial" w:eastAsia="Times New Roman" w:hAnsi="Arial" w:cs="Arial"/>
                <w:sz w:val="16"/>
                <w:szCs w:val="16"/>
                <w:lang w:val="ru-RU"/>
              </w:rPr>
              <w:t xml:space="preserve">                                                                          Ходник</w:t>
            </w:r>
            <w:r w:rsidR="0051477D" w:rsidRPr="00202B4E">
              <w:rPr>
                <w:rFonts w:ascii="Arial" w:eastAsia="Times New Roman" w:hAnsi="Arial" w:cs="Arial"/>
                <w:sz w:val="16"/>
                <w:szCs w:val="16"/>
                <w:lang w:val="ru-RU"/>
              </w:rPr>
              <w:t xml:space="preserve">                        </w:t>
            </w:r>
            <w:r w:rsidR="0051477D" w:rsidRPr="00202B4E">
              <w:rPr>
                <w:rFonts w:ascii="Arial" w:eastAsia="Times New Roman" w:hAnsi="Arial" w:cs="Arial"/>
                <w:sz w:val="16"/>
                <w:szCs w:val="16"/>
              </w:rPr>
              <w:t xml:space="preserve">              </w:t>
            </w:r>
          </w:p>
        </w:tc>
      </w:tr>
      <w:tr w:rsidR="0051477D" w:rsidRPr="00202B4E" w:rsidTr="00146A9B">
        <w:trPr>
          <w:trHeight w:val="1594"/>
        </w:trPr>
        <w:tc>
          <w:tcPr>
            <w:tcW w:w="828" w:type="dxa"/>
            <w:shd w:val="clear" w:color="auto" w:fill="4F81BD" w:themeFill="accent1"/>
          </w:tcPr>
          <w:p w:rsidR="0051477D" w:rsidRPr="00202B4E" w:rsidRDefault="0051477D" w:rsidP="00146A9B">
            <w:pPr>
              <w:pStyle w:val="NoSpacing"/>
              <w:jc w:val="both"/>
              <w:rPr>
                <w:rFonts w:ascii="Arial" w:eastAsia="Times New Roman" w:hAnsi="Arial" w:cs="Arial"/>
                <w:sz w:val="16"/>
                <w:szCs w:val="16"/>
                <w:lang w:val="mk-MK"/>
              </w:rPr>
            </w:pPr>
          </w:p>
          <w:p w:rsidR="0051477D" w:rsidRPr="00202B4E" w:rsidRDefault="0051477D" w:rsidP="00146A9B">
            <w:pPr>
              <w:pStyle w:val="NoSpacing"/>
              <w:jc w:val="both"/>
              <w:rPr>
                <w:rFonts w:ascii="Arial" w:eastAsia="Times New Roman" w:hAnsi="Arial" w:cs="Arial"/>
                <w:sz w:val="16"/>
                <w:szCs w:val="16"/>
              </w:rPr>
            </w:pPr>
            <w:r>
              <w:rPr>
                <w:rFonts w:ascii="Arial" w:eastAsia="Times New Roman" w:hAnsi="Arial" w:cs="Arial"/>
                <w:sz w:val="16"/>
                <w:szCs w:val="16"/>
                <w:lang w:val="mk-MK"/>
              </w:rPr>
              <w:t>Арџив (Библиотека)</w:t>
            </w:r>
            <w:r w:rsidRPr="00202B4E">
              <w:rPr>
                <w:rFonts w:ascii="Arial" w:eastAsia="Times New Roman" w:hAnsi="Arial" w:cs="Arial"/>
                <w:sz w:val="16"/>
                <w:szCs w:val="16"/>
              </w:rPr>
              <w:t xml:space="preserve"> </w:t>
            </w:r>
          </w:p>
          <w:p w:rsidR="0051477D" w:rsidRPr="00202B4E" w:rsidRDefault="0051477D" w:rsidP="00146A9B">
            <w:pPr>
              <w:pStyle w:val="NoSpacing"/>
              <w:jc w:val="both"/>
              <w:rPr>
                <w:rFonts w:ascii="Arial" w:eastAsia="Times New Roman" w:hAnsi="Arial" w:cs="Arial"/>
                <w:sz w:val="16"/>
                <w:szCs w:val="16"/>
                <w:lang w:val="ru-RU"/>
              </w:rPr>
            </w:pPr>
          </w:p>
        </w:tc>
        <w:tc>
          <w:tcPr>
            <w:tcW w:w="1170" w:type="dxa"/>
            <w:tcBorders>
              <w:top w:val="nil"/>
              <w:right w:val="single" w:sz="4" w:space="0" w:color="auto"/>
            </w:tcBorders>
            <w:shd w:val="clear" w:color="auto" w:fill="4F81BD" w:themeFill="accent1"/>
          </w:tcPr>
          <w:p w:rsidR="0051477D" w:rsidRPr="00202B4E" w:rsidRDefault="0051477D" w:rsidP="00146A9B">
            <w:pPr>
              <w:pStyle w:val="NoSpacing"/>
              <w:jc w:val="both"/>
              <w:rPr>
                <w:rFonts w:ascii="Arial" w:eastAsia="Times New Roman" w:hAnsi="Arial" w:cs="Arial"/>
                <w:sz w:val="16"/>
                <w:szCs w:val="16"/>
                <w:lang w:val="mk-MK"/>
              </w:rPr>
            </w:pPr>
          </w:p>
          <w:p w:rsidR="0051477D" w:rsidRPr="0051477D" w:rsidRDefault="0051477D" w:rsidP="00146A9B">
            <w:pPr>
              <w:pStyle w:val="NoSpacing"/>
              <w:jc w:val="both"/>
              <w:rPr>
                <w:rFonts w:ascii="Arial" w:eastAsia="Times New Roman" w:hAnsi="Arial" w:cs="Arial"/>
                <w:sz w:val="16"/>
                <w:szCs w:val="16"/>
              </w:rPr>
            </w:pPr>
            <w:r>
              <w:rPr>
                <w:rFonts w:ascii="Arial" w:eastAsia="Times New Roman" w:hAnsi="Arial" w:cs="Arial"/>
                <w:sz w:val="16"/>
                <w:szCs w:val="16"/>
                <w:lang w:val="mk-MK"/>
              </w:rPr>
              <w:t>Наст. канцеларија</w:t>
            </w:r>
          </w:p>
        </w:tc>
        <w:tc>
          <w:tcPr>
            <w:tcW w:w="3780" w:type="dxa"/>
            <w:gridSpan w:val="4"/>
            <w:vMerge w:val="restart"/>
            <w:tcBorders>
              <w:left w:val="single" w:sz="4" w:space="0" w:color="auto"/>
            </w:tcBorders>
          </w:tcPr>
          <w:p w:rsidR="0051477D" w:rsidRPr="00202B4E" w:rsidRDefault="0051477D" w:rsidP="00146A9B">
            <w:pPr>
              <w:pStyle w:val="NoSpacing"/>
              <w:jc w:val="both"/>
              <w:rPr>
                <w:rFonts w:ascii="Arial" w:eastAsia="Times New Roman" w:hAnsi="Arial" w:cs="Arial"/>
                <w:sz w:val="16"/>
                <w:szCs w:val="16"/>
              </w:rPr>
            </w:pPr>
          </w:p>
          <w:p w:rsidR="0051477D" w:rsidRPr="00202B4E" w:rsidRDefault="0051477D" w:rsidP="00146A9B">
            <w:pPr>
              <w:pStyle w:val="NoSpacing"/>
              <w:jc w:val="both"/>
              <w:rPr>
                <w:rFonts w:ascii="Arial" w:eastAsia="Times New Roman" w:hAnsi="Arial" w:cs="Arial"/>
                <w:sz w:val="16"/>
                <w:szCs w:val="16"/>
              </w:rPr>
            </w:pPr>
          </w:p>
          <w:p w:rsidR="0051477D" w:rsidRPr="00202B4E" w:rsidRDefault="0051477D" w:rsidP="00146A9B">
            <w:pPr>
              <w:pStyle w:val="NoSpacing"/>
              <w:jc w:val="both"/>
              <w:rPr>
                <w:rFonts w:ascii="Arial" w:eastAsia="Times New Roman" w:hAnsi="Arial" w:cs="Arial"/>
                <w:sz w:val="16"/>
                <w:szCs w:val="16"/>
              </w:rPr>
            </w:pPr>
          </w:p>
          <w:p w:rsidR="0051477D" w:rsidRPr="00202B4E" w:rsidRDefault="0051477D" w:rsidP="00146A9B">
            <w:pPr>
              <w:pStyle w:val="NoSpacing"/>
              <w:jc w:val="both"/>
              <w:rPr>
                <w:rFonts w:ascii="Arial" w:eastAsia="Times New Roman" w:hAnsi="Arial" w:cs="Arial"/>
                <w:sz w:val="16"/>
                <w:szCs w:val="16"/>
              </w:rPr>
            </w:pPr>
          </w:p>
          <w:p w:rsidR="0051477D" w:rsidRDefault="0051477D" w:rsidP="00146A9B">
            <w:pPr>
              <w:pStyle w:val="NoSpacing"/>
              <w:jc w:val="both"/>
              <w:rPr>
                <w:rFonts w:ascii="Arial" w:eastAsia="Times New Roman" w:hAnsi="Arial" w:cs="Arial"/>
                <w:sz w:val="16"/>
                <w:szCs w:val="16"/>
                <w:lang w:val="mk-MK"/>
              </w:rPr>
            </w:pPr>
            <w:r w:rsidRPr="00202B4E">
              <w:rPr>
                <w:rFonts w:ascii="Arial" w:eastAsia="Times New Roman" w:hAnsi="Arial" w:cs="Arial"/>
                <w:sz w:val="16"/>
                <w:szCs w:val="16"/>
              </w:rPr>
              <w:t xml:space="preserve">     </w:t>
            </w:r>
            <w:r>
              <w:rPr>
                <w:rFonts w:ascii="Arial" w:eastAsia="Times New Roman" w:hAnsi="Arial" w:cs="Arial"/>
                <w:sz w:val="16"/>
                <w:szCs w:val="16"/>
              </w:rPr>
              <w:t xml:space="preserve">              </w:t>
            </w:r>
          </w:p>
          <w:p w:rsidR="0051477D" w:rsidRDefault="0051477D" w:rsidP="00146A9B">
            <w:pPr>
              <w:pStyle w:val="NoSpacing"/>
              <w:jc w:val="both"/>
              <w:rPr>
                <w:rFonts w:ascii="Arial" w:eastAsia="Times New Roman" w:hAnsi="Arial" w:cs="Arial"/>
                <w:sz w:val="16"/>
                <w:szCs w:val="16"/>
                <w:lang w:val="mk-MK"/>
              </w:rPr>
            </w:pPr>
          </w:p>
          <w:p w:rsidR="0051477D" w:rsidRDefault="0051477D" w:rsidP="00146A9B">
            <w:pPr>
              <w:pStyle w:val="NoSpacing"/>
              <w:jc w:val="both"/>
              <w:rPr>
                <w:rFonts w:ascii="Arial" w:eastAsia="Times New Roman" w:hAnsi="Arial" w:cs="Arial"/>
                <w:sz w:val="16"/>
                <w:szCs w:val="16"/>
                <w:lang w:val="mk-MK"/>
              </w:rPr>
            </w:pPr>
          </w:p>
          <w:p w:rsidR="0051477D" w:rsidRPr="0051477D" w:rsidRDefault="0051477D" w:rsidP="00146A9B">
            <w:pPr>
              <w:pStyle w:val="NoSpacing"/>
              <w:jc w:val="both"/>
              <w:rPr>
                <w:rFonts w:ascii="Arial" w:eastAsia="Times New Roman" w:hAnsi="Arial" w:cs="Arial"/>
                <w:sz w:val="16"/>
                <w:szCs w:val="16"/>
                <w:lang w:val="mk-MK"/>
              </w:rPr>
            </w:pPr>
            <w:r>
              <w:rPr>
                <w:rFonts w:ascii="Arial" w:eastAsia="Times New Roman" w:hAnsi="Arial" w:cs="Arial"/>
                <w:sz w:val="16"/>
                <w:szCs w:val="16"/>
                <w:lang w:val="mk-MK"/>
              </w:rPr>
              <w:t xml:space="preserve">                                                       Влез</w:t>
            </w:r>
            <w:r>
              <w:rPr>
                <w:rFonts w:ascii="Arial" w:eastAsia="Times New Roman" w:hAnsi="Arial" w:cs="Arial"/>
                <w:sz w:val="16"/>
                <w:szCs w:val="16"/>
              </w:rPr>
              <w:t xml:space="preserve">             </w:t>
            </w:r>
          </w:p>
        </w:tc>
        <w:tc>
          <w:tcPr>
            <w:tcW w:w="1440" w:type="dxa"/>
            <w:vMerge w:val="restart"/>
            <w:tcBorders>
              <w:top w:val="single" w:sz="4" w:space="0" w:color="auto"/>
            </w:tcBorders>
            <w:shd w:val="clear" w:color="auto" w:fill="FF0000"/>
          </w:tcPr>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51477D" w:rsidRDefault="0051477D" w:rsidP="00146A9B">
            <w:pPr>
              <w:pStyle w:val="NoSpacing"/>
              <w:jc w:val="both"/>
              <w:rPr>
                <w:rFonts w:ascii="Arial" w:eastAsia="Times New Roman" w:hAnsi="Arial" w:cs="Arial"/>
                <w:sz w:val="16"/>
                <w:szCs w:val="16"/>
                <w:lang w:val="mk-MK"/>
              </w:rPr>
            </w:pPr>
            <w:r w:rsidRPr="00202B4E">
              <w:rPr>
                <w:rFonts w:ascii="Arial" w:eastAsia="Times New Roman" w:hAnsi="Arial" w:cs="Arial"/>
                <w:sz w:val="16"/>
                <w:szCs w:val="16"/>
                <w:lang w:val="ru-RU"/>
              </w:rPr>
              <w:t xml:space="preserve"> </w:t>
            </w:r>
            <w:r>
              <w:rPr>
                <w:rFonts w:ascii="Arial" w:eastAsia="Times New Roman" w:hAnsi="Arial" w:cs="Arial"/>
                <w:sz w:val="16"/>
                <w:szCs w:val="16"/>
              </w:rPr>
              <w:t xml:space="preserve"> </w:t>
            </w:r>
            <w:r>
              <w:rPr>
                <w:rFonts w:ascii="Arial" w:eastAsia="Times New Roman" w:hAnsi="Arial" w:cs="Arial"/>
                <w:sz w:val="16"/>
                <w:szCs w:val="16"/>
                <w:lang w:val="mk-MK"/>
              </w:rPr>
              <w:t>Фиск      сала</w:t>
            </w: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sq-AL"/>
              </w:rPr>
            </w:pPr>
          </w:p>
        </w:tc>
      </w:tr>
      <w:tr w:rsidR="0051477D" w:rsidRPr="00202B4E" w:rsidTr="00146A9B">
        <w:trPr>
          <w:trHeight w:val="293"/>
        </w:trPr>
        <w:tc>
          <w:tcPr>
            <w:tcW w:w="1998" w:type="dxa"/>
            <w:gridSpan w:val="2"/>
            <w:tcBorders>
              <w:left w:val="single" w:sz="4" w:space="0" w:color="auto"/>
              <w:bottom w:val="single" w:sz="4" w:space="0" w:color="auto"/>
              <w:right w:val="nil"/>
            </w:tcBorders>
            <w:shd w:val="clear" w:color="auto" w:fill="4F81BD" w:themeFill="accent1"/>
          </w:tcPr>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sq-AL"/>
              </w:rPr>
            </w:pPr>
            <w:r w:rsidRPr="00202B4E">
              <w:rPr>
                <w:rFonts w:ascii="Arial" w:eastAsia="Times New Roman" w:hAnsi="Arial" w:cs="Arial"/>
                <w:sz w:val="16"/>
                <w:szCs w:val="16"/>
                <w:lang w:val="sq-AL"/>
              </w:rPr>
              <w:t xml:space="preserve">                I-3</w:t>
            </w: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651EF6" w:rsidP="00146A9B">
            <w:pPr>
              <w:pStyle w:val="NoSpacing"/>
              <w:jc w:val="both"/>
              <w:rPr>
                <w:rFonts w:ascii="Arial" w:eastAsia="Times New Roman" w:hAnsi="Arial" w:cs="Arial"/>
                <w:sz w:val="16"/>
                <w:szCs w:val="16"/>
                <w:lang w:val="ru-RU"/>
              </w:rPr>
            </w:pPr>
            <w:r w:rsidRPr="00651EF6">
              <w:rPr>
                <w:rFonts w:ascii="Arial" w:eastAsia="Times New Roman" w:hAnsi="Arial" w:cs="Arial"/>
                <w:noProof/>
                <w:sz w:val="16"/>
                <w:szCs w:val="16"/>
                <w:lang w:val="mk-MK" w:eastAsia="mk-MK"/>
              </w:rPr>
              <w:pict>
                <v:shape id="_x0000_s1136" type="#_x0000_t32" style="position:absolute;left:0;text-align:left;margin-left:35.25pt;margin-top:8.95pt;width:0;height:17.25pt;flip:y;z-index:251742208" o:connectortype="straight">
                  <v:stroke endarrow="block"/>
                </v:shape>
              </w:pict>
            </w:r>
          </w:p>
        </w:tc>
        <w:tc>
          <w:tcPr>
            <w:tcW w:w="3780" w:type="dxa"/>
            <w:gridSpan w:val="4"/>
            <w:vMerge/>
            <w:tcBorders>
              <w:left w:val="nil"/>
              <w:bottom w:val="nil"/>
            </w:tcBorders>
          </w:tcPr>
          <w:p w:rsidR="0051477D" w:rsidRPr="00202B4E" w:rsidRDefault="0051477D" w:rsidP="00146A9B">
            <w:pPr>
              <w:pStyle w:val="NoSpacing"/>
              <w:jc w:val="both"/>
              <w:rPr>
                <w:rFonts w:ascii="Arial" w:eastAsia="Times New Roman" w:hAnsi="Arial" w:cs="Arial"/>
                <w:sz w:val="16"/>
                <w:szCs w:val="16"/>
                <w:lang w:val="ru-RU"/>
              </w:rPr>
            </w:pPr>
          </w:p>
        </w:tc>
        <w:tc>
          <w:tcPr>
            <w:tcW w:w="1440" w:type="dxa"/>
            <w:vMerge/>
            <w:shd w:val="clear" w:color="auto" w:fill="FF0000"/>
          </w:tcPr>
          <w:p w:rsidR="0051477D" w:rsidRPr="00202B4E" w:rsidRDefault="0051477D" w:rsidP="00146A9B">
            <w:pPr>
              <w:pStyle w:val="NoSpacing"/>
              <w:jc w:val="both"/>
              <w:rPr>
                <w:rFonts w:ascii="Arial" w:eastAsia="Times New Roman" w:hAnsi="Arial" w:cs="Arial"/>
                <w:sz w:val="16"/>
                <w:szCs w:val="16"/>
                <w:lang w:val="ru-RU"/>
              </w:rPr>
            </w:pPr>
          </w:p>
        </w:tc>
      </w:tr>
    </w:tbl>
    <w:p w:rsidR="0051477D" w:rsidRPr="00202B4E" w:rsidRDefault="0051477D" w:rsidP="0051477D">
      <w:pPr>
        <w:pStyle w:val="NoSpacing"/>
        <w:jc w:val="both"/>
        <w:rPr>
          <w:rFonts w:ascii="Arial" w:eastAsia="Times New Roman" w:hAnsi="Arial" w:cs="Arial"/>
          <w:b/>
          <w:bCs/>
          <w:color w:val="5A0D00"/>
          <w:sz w:val="16"/>
          <w:szCs w:val="16"/>
        </w:rPr>
      </w:pPr>
    </w:p>
    <w:p w:rsidR="0051477D" w:rsidRPr="00202B4E" w:rsidRDefault="0051477D" w:rsidP="0051477D">
      <w:pPr>
        <w:pStyle w:val="NoSpacing"/>
        <w:jc w:val="both"/>
        <w:rPr>
          <w:rFonts w:ascii="Arial" w:eastAsia="Times New Roman" w:hAnsi="Arial" w:cs="Arial"/>
          <w:b/>
          <w:bCs/>
          <w:color w:val="5A0D00"/>
          <w:sz w:val="16"/>
          <w:szCs w:val="16"/>
        </w:rPr>
      </w:pPr>
    </w:p>
    <w:p w:rsidR="0051477D" w:rsidRPr="00202B4E" w:rsidRDefault="0051477D" w:rsidP="0051477D">
      <w:pPr>
        <w:pStyle w:val="NoSpacing"/>
        <w:jc w:val="both"/>
        <w:rPr>
          <w:rFonts w:ascii="Arial" w:eastAsia="Times New Roman" w:hAnsi="Arial" w:cs="Arial"/>
          <w:b/>
          <w:bCs/>
          <w:color w:val="5A0D00"/>
          <w:sz w:val="16"/>
          <w:szCs w:val="16"/>
        </w:rPr>
      </w:pPr>
    </w:p>
    <w:p w:rsidR="0051477D" w:rsidRPr="0051477D" w:rsidRDefault="0051477D" w:rsidP="0051477D">
      <w:pPr>
        <w:pStyle w:val="NoSpacing"/>
        <w:ind w:firstLine="720"/>
        <w:jc w:val="both"/>
        <w:rPr>
          <w:rFonts w:ascii="Arial" w:eastAsia="Times New Roman" w:hAnsi="Arial" w:cs="Arial"/>
          <w:b/>
          <w:bCs/>
          <w:color w:val="5A0D00"/>
          <w:lang w:val="mk-MK"/>
        </w:rPr>
      </w:pPr>
      <w:r w:rsidRPr="00202B4E">
        <w:rPr>
          <w:rFonts w:ascii="Arial" w:eastAsia="Times New Roman" w:hAnsi="Arial" w:cs="Arial"/>
          <w:b/>
          <w:bCs/>
          <w:color w:val="5A0D00"/>
          <w:sz w:val="16"/>
          <w:szCs w:val="16"/>
        </w:rPr>
        <w:t xml:space="preserve">                                                                     </w:t>
      </w:r>
      <w:r>
        <w:rPr>
          <w:rFonts w:ascii="Arial" w:eastAsia="Times New Roman" w:hAnsi="Arial" w:cs="Arial"/>
          <w:b/>
          <w:bCs/>
          <w:color w:val="5A0D00"/>
          <w:sz w:val="16"/>
          <w:szCs w:val="16"/>
        </w:rPr>
        <w:t xml:space="preserve">                                </w:t>
      </w:r>
      <w:r w:rsidRPr="00202B4E">
        <w:rPr>
          <w:rFonts w:ascii="Arial" w:eastAsia="Times New Roman" w:hAnsi="Arial" w:cs="Arial"/>
          <w:b/>
          <w:bCs/>
          <w:color w:val="5A0D00"/>
          <w:sz w:val="16"/>
          <w:szCs w:val="16"/>
        </w:rPr>
        <w:t xml:space="preserve">      </w:t>
      </w:r>
      <w:r>
        <w:rPr>
          <w:rFonts w:ascii="Arial" w:eastAsia="Times New Roman" w:hAnsi="Arial" w:cs="Arial"/>
          <w:b/>
          <w:bCs/>
          <w:color w:val="5A0D00"/>
          <w:lang w:val="mk-MK"/>
        </w:rPr>
        <w:t>Комбин. паралелка</w:t>
      </w:r>
    </w:p>
    <w:p w:rsidR="0051477D" w:rsidRPr="00202B4E" w:rsidRDefault="0051477D" w:rsidP="0051477D">
      <w:pPr>
        <w:pStyle w:val="NoSpacing"/>
        <w:jc w:val="both"/>
        <w:rPr>
          <w:rFonts w:ascii="Arial" w:eastAsia="Times New Roman" w:hAnsi="Arial" w:cs="Arial"/>
          <w:b/>
          <w:bCs/>
          <w:color w:val="5A0D00"/>
          <w:sz w:val="16"/>
          <w:szCs w:val="16"/>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9"/>
        <w:gridCol w:w="1080"/>
        <w:gridCol w:w="1440"/>
      </w:tblGrid>
      <w:tr w:rsidR="0051477D" w:rsidRPr="00202B4E" w:rsidTr="00146A9B">
        <w:trPr>
          <w:trHeight w:val="1284"/>
          <w:jc w:val="center"/>
        </w:trPr>
        <w:tc>
          <w:tcPr>
            <w:tcW w:w="1699" w:type="dxa"/>
            <w:shd w:val="clear" w:color="auto" w:fill="FFFF00"/>
          </w:tcPr>
          <w:p w:rsidR="0051477D" w:rsidRPr="00202B4E" w:rsidRDefault="0051477D" w:rsidP="00146A9B">
            <w:pPr>
              <w:pStyle w:val="NoSpacing"/>
              <w:jc w:val="both"/>
              <w:rPr>
                <w:rFonts w:ascii="Arial" w:eastAsia="Times New Roman" w:hAnsi="Arial" w:cs="Arial"/>
                <w:sz w:val="16"/>
                <w:szCs w:val="16"/>
                <w:lang w:val="ru-RU"/>
              </w:rPr>
            </w:pPr>
            <w:r w:rsidRPr="00202B4E">
              <w:rPr>
                <w:rFonts w:ascii="Arial" w:eastAsia="Times New Roman" w:hAnsi="Arial" w:cs="Arial"/>
                <w:sz w:val="16"/>
                <w:szCs w:val="16"/>
                <w:lang w:val="ru-RU"/>
              </w:rPr>
              <w:t xml:space="preserve">            </w:t>
            </w: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51477D" w:rsidRDefault="0051477D" w:rsidP="00146A9B">
            <w:pPr>
              <w:pStyle w:val="NoSpacing"/>
              <w:jc w:val="both"/>
              <w:rPr>
                <w:rFonts w:ascii="Arial" w:eastAsia="Times New Roman" w:hAnsi="Arial" w:cs="Arial"/>
                <w:sz w:val="16"/>
                <w:szCs w:val="16"/>
                <w:lang w:val="mk-MK"/>
              </w:rPr>
            </w:pPr>
            <w:r w:rsidRPr="00202B4E">
              <w:rPr>
                <w:rFonts w:ascii="Arial" w:eastAsia="Times New Roman" w:hAnsi="Arial" w:cs="Arial"/>
                <w:sz w:val="16"/>
                <w:szCs w:val="16"/>
                <w:lang w:val="ru-RU"/>
              </w:rPr>
              <w:t xml:space="preserve">      </w:t>
            </w:r>
            <w:r>
              <w:rPr>
                <w:rFonts w:ascii="Arial" w:eastAsia="Times New Roman" w:hAnsi="Arial" w:cs="Arial"/>
                <w:sz w:val="16"/>
                <w:szCs w:val="16"/>
                <w:lang w:val="mk-MK"/>
              </w:rPr>
              <w:t>Уч.</w:t>
            </w:r>
          </w:p>
        </w:tc>
        <w:tc>
          <w:tcPr>
            <w:tcW w:w="1080" w:type="dxa"/>
            <w:shd w:val="clear" w:color="auto" w:fill="95B3D7" w:themeFill="accent1" w:themeFillTint="99"/>
          </w:tcPr>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51477D" w:rsidRDefault="00651EF6" w:rsidP="00146A9B">
            <w:pPr>
              <w:pStyle w:val="NoSpacing"/>
              <w:jc w:val="both"/>
              <w:rPr>
                <w:rFonts w:ascii="Arial" w:eastAsia="Times New Roman" w:hAnsi="Arial" w:cs="Arial"/>
                <w:sz w:val="16"/>
                <w:szCs w:val="16"/>
                <w:lang w:val="mk-MK"/>
              </w:rPr>
            </w:pPr>
            <w:r w:rsidRPr="00651EF6">
              <w:rPr>
                <w:rFonts w:ascii="Arial" w:eastAsia="Times New Roman" w:hAnsi="Arial" w:cs="Arial"/>
                <w:noProof/>
                <w:sz w:val="16"/>
                <w:szCs w:val="16"/>
                <w:lang w:val="en-GB" w:eastAsia="en-GB"/>
              </w:rPr>
              <w:pict>
                <v:shape id="_x0000_s1134" type="#_x0000_t32" style="position:absolute;left:0;text-align:left;margin-left:18.8pt;margin-top:35.15pt;width:.75pt;height:53.95pt;flip:x y;z-index:251740160" o:connectortype="straight">
                  <v:stroke endarrow="block"/>
                </v:shape>
              </w:pict>
            </w:r>
            <w:r w:rsidR="0051477D">
              <w:rPr>
                <w:rFonts w:ascii="Arial" w:eastAsia="Times New Roman" w:hAnsi="Arial" w:cs="Arial"/>
                <w:sz w:val="16"/>
                <w:szCs w:val="16"/>
                <w:lang w:val="ru-RU"/>
              </w:rPr>
              <w:t xml:space="preserve">    </w:t>
            </w:r>
            <w:r w:rsidR="0051477D">
              <w:rPr>
                <w:rFonts w:ascii="Arial" w:eastAsia="Times New Roman" w:hAnsi="Arial" w:cs="Arial"/>
                <w:sz w:val="16"/>
                <w:szCs w:val="16"/>
                <w:lang w:val="mk-MK"/>
              </w:rPr>
              <w:t>Ходник</w:t>
            </w:r>
          </w:p>
        </w:tc>
        <w:tc>
          <w:tcPr>
            <w:tcW w:w="1440" w:type="dxa"/>
            <w:shd w:val="clear" w:color="auto" w:fill="FFFF00"/>
          </w:tcPr>
          <w:p w:rsidR="0051477D" w:rsidRPr="00202B4E" w:rsidRDefault="0051477D" w:rsidP="00146A9B">
            <w:pPr>
              <w:pStyle w:val="NoSpacing"/>
              <w:jc w:val="both"/>
              <w:rPr>
                <w:rFonts w:ascii="Arial" w:eastAsia="Times New Roman" w:hAnsi="Arial" w:cs="Arial"/>
                <w:sz w:val="16"/>
                <w:szCs w:val="16"/>
                <w:lang w:val="ru-RU"/>
              </w:rPr>
            </w:pPr>
            <w:r w:rsidRPr="00202B4E">
              <w:rPr>
                <w:rFonts w:ascii="Arial" w:eastAsia="Times New Roman" w:hAnsi="Arial" w:cs="Arial"/>
                <w:sz w:val="16"/>
                <w:szCs w:val="16"/>
                <w:lang w:val="ru-RU"/>
              </w:rPr>
              <w:t xml:space="preserve"> </w:t>
            </w: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51477D" w:rsidRDefault="0051477D" w:rsidP="00146A9B">
            <w:pPr>
              <w:pStyle w:val="NoSpacing"/>
              <w:jc w:val="both"/>
              <w:rPr>
                <w:rFonts w:ascii="Arial" w:eastAsia="Times New Roman" w:hAnsi="Arial" w:cs="Arial"/>
                <w:sz w:val="16"/>
                <w:szCs w:val="16"/>
                <w:lang w:val="mk-MK"/>
              </w:rPr>
            </w:pPr>
            <w:r w:rsidRPr="00202B4E">
              <w:rPr>
                <w:rFonts w:ascii="Arial" w:eastAsia="Times New Roman" w:hAnsi="Arial" w:cs="Arial"/>
                <w:sz w:val="16"/>
                <w:szCs w:val="16"/>
                <w:lang w:val="ru-RU"/>
              </w:rPr>
              <w:t xml:space="preserve"> </w:t>
            </w:r>
            <w:r>
              <w:rPr>
                <w:rFonts w:ascii="Arial" w:eastAsia="Times New Roman" w:hAnsi="Arial" w:cs="Arial"/>
                <w:sz w:val="16"/>
                <w:szCs w:val="16"/>
                <w:lang w:val="mk-MK"/>
              </w:rPr>
              <w:t>Уч.</w:t>
            </w: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ru-RU"/>
              </w:rPr>
            </w:pPr>
          </w:p>
          <w:p w:rsidR="0051477D" w:rsidRPr="00202B4E" w:rsidRDefault="0051477D" w:rsidP="00146A9B">
            <w:pPr>
              <w:pStyle w:val="NoSpacing"/>
              <w:jc w:val="both"/>
              <w:rPr>
                <w:rFonts w:ascii="Arial" w:eastAsia="Times New Roman" w:hAnsi="Arial" w:cs="Arial"/>
                <w:sz w:val="16"/>
                <w:szCs w:val="16"/>
                <w:lang w:val="sq-AL"/>
              </w:rPr>
            </w:pPr>
          </w:p>
          <w:p w:rsidR="0051477D" w:rsidRPr="00202B4E" w:rsidRDefault="0051477D" w:rsidP="00146A9B">
            <w:pPr>
              <w:pStyle w:val="NoSpacing"/>
              <w:jc w:val="both"/>
              <w:rPr>
                <w:rFonts w:ascii="Arial" w:eastAsia="Times New Roman" w:hAnsi="Arial" w:cs="Arial"/>
                <w:sz w:val="16"/>
                <w:szCs w:val="16"/>
                <w:lang w:val="ru-RU"/>
              </w:rPr>
            </w:pPr>
          </w:p>
        </w:tc>
      </w:tr>
    </w:tbl>
    <w:p w:rsidR="0051477D" w:rsidRDefault="0051477D" w:rsidP="00C92942">
      <w:pPr>
        <w:rPr>
          <w:rFonts w:ascii="Arial" w:eastAsia="Times New Roman" w:hAnsi="Arial" w:cs="Arial"/>
          <w:b/>
          <w:bCs/>
          <w:color w:val="000000"/>
          <w:kern w:val="1"/>
          <w:sz w:val="16"/>
          <w:szCs w:val="16"/>
          <w:lang w:val="mk-MK" w:eastAsia="ar-SA"/>
        </w:rPr>
      </w:pPr>
    </w:p>
    <w:p w:rsidR="0051477D" w:rsidRDefault="0051477D" w:rsidP="00C92942">
      <w:pPr>
        <w:rPr>
          <w:rFonts w:ascii="Arial" w:eastAsia="Times New Roman" w:hAnsi="Arial" w:cs="Arial"/>
          <w:b/>
          <w:bCs/>
          <w:color w:val="000000"/>
          <w:kern w:val="1"/>
          <w:sz w:val="16"/>
          <w:szCs w:val="16"/>
          <w:lang w:val="mk-MK" w:eastAsia="ar-SA"/>
        </w:rPr>
      </w:pPr>
    </w:p>
    <w:p w:rsidR="0051477D" w:rsidRDefault="0051477D" w:rsidP="00C92942">
      <w:pPr>
        <w:rPr>
          <w:rFonts w:ascii="Arial" w:eastAsia="Times New Roman" w:hAnsi="Arial" w:cs="Arial"/>
          <w:b/>
          <w:bCs/>
          <w:color w:val="000000"/>
          <w:kern w:val="1"/>
          <w:sz w:val="16"/>
          <w:szCs w:val="16"/>
          <w:lang w:val="mk-MK" w:eastAsia="ar-SA"/>
        </w:rPr>
      </w:pPr>
    </w:p>
    <w:p w:rsidR="0051477D" w:rsidRDefault="0051477D" w:rsidP="00C92942">
      <w:pPr>
        <w:rPr>
          <w:rFonts w:ascii="Arial" w:eastAsia="Times New Roman" w:hAnsi="Arial" w:cs="Arial"/>
          <w:b/>
          <w:bCs/>
          <w:color w:val="000000"/>
          <w:kern w:val="1"/>
          <w:sz w:val="16"/>
          <w:szCs w:val="16"/>
          <w:lang w:val="mk-MK" w:eastAsia="ar-SA"/>
        </w:rPr>
      </w:pPr>
    </w:p>
    <w:p w:rsidR="00C92942" w:rsidRPr="0051477D" w:rsidRDefault="00C92942" w:rsidP="0051477D">
      <w:pPr>
        <w:rPr>
          <w:rFonts w:ascii="Arial" w:hAnsi="Arial" w:cs="Arial"/>
          <w:b/>
          <w:i/>
          <w:lang w:val="mk-MK"/>
        </w:rPr>
      </w:pPr>
      <w:r>
        <w:rPr>
          <w:rFonts w:ascii="Arial" w:hAnsi="Arial" w:cs="Arial"/>
          <w:b/>
          <w:i/>
          <w:sz w:val="20"/>
          <w:szCs w:val="20"/>
          <w:lang w:val="mk-MK"/>
        </w:rPr>
        <w:lastRenderedPageBreak/>
        <w:t>2.</w:t>
      </w:r>
      <w:r w:rsidR="0051477D">
        <w:rPr>
          <w:rFonts w:ascii="Arial" w:hAnsi="Arial" w:cs="Arial"/>
          <w:b/>
          <w:i/>
          <w:sz w:val="20"/>
          <w:szCs w:val="20"/>
          <w:lang w:val="mk-MK"/>
        </w:rPr>
        <w:t>5</w:t>
      </w:r>
      <w:r>
        <w:rPr>
          <w:rFonts w:ascii="Arial" w:hAnsi="Arial" w:cs="Arial"/>
          <w:b/>
          <w:i/>
          <w:sz w:val="20"/>
          <w:szCs w:val="20"/>
          <w:lang w:val="mk-MK"/>
        </w:rPr>
        <w:t>.</w:t>
      </w:r>
      <w:r w:rsidRPr="00EA62D9">
        <w:rPr>
          <w:rFonts w:ascii="Arial" w:hAnsi="Arial" w:cs="Arial"/>
          <w:b/>
          <w:i/>
          <w:lang w:val="mk-MK"/>
        </w:rPr>
        <w:t>Структура на училиштето</w:t>
      </w:r>
    </w:p>
    <w:tbl>
      <w:tblPr>
        <w:tblpPr w:leftFromText="180" w:rightFromText="180" w:vertAnchor="page" w:horzAnchor="margin" w:tblpY="2041"/>
        <w:tblW w:w="12528" w:type="dxa"/>
        <w:tblLayout w:type="fixed"/>
        <w:tblLook w:val="0000"/>
      </w:tblPr>
      <w:tblGrid>
        <w:gridCol w:w="2790"/>
        <w:gridCol w:w="9738"/>
      </w:tblGrid>
      <w:tr w:rsidR="00BF01DC" w:rsidRPr="007F4709" w:rsidTr="00BF01DC">
        <w:trPr>
          <w:trHeight w:val="1090"/>
        </w:trPr>
        <w:tc>
          <w:tcPr>
            <w:tcW w:w="2790" w:type="dxa"/>
            <w:tcBorders>
              <w:top w:val="single" w:sz="4" w:space="0" w:color="000000"/>
              <w:left w:val="single" w:sz="4" w:space="0" w:color="000000"/>
              <w:bottom w:val="single" w:sz="4" w:space="0" w:color="000000"/>
              <w:right w:val="single" w:sz="4" w:space="0" w:color="000000"/>
            </w:tcBorders>
            <w:shd w:val="clear" w:color="auto" w:fill="D99594"/>
          </w:tcPr>
          <w:p w:rsidR="00BF01DC" w:rsidRPr="00F7216C" w:rsidRDefault="00BF01DC" w:rsidP="00BF01DC">
            <w:pPr>
              <w:spacing w:line="360" w:lineRule="auto"/>
              <w:jc w:val="center"/>
              <w:rPr>
                <w:rFonts w:ascii="Arial" w:hAnsi="Arial" w:cs="Arial"/>
                <w:lang w:val="mk-MK"/>
              </w:rPr>
            </w:pPr>
            <w:r w:rsidRPr="00F7216C">
              <w:rPr>
                <w:rFonts w:ascii="Arial" w:hAnsi="Arial" w:cs="Arial"/>
                <w:b/>
                <w:bCs/>
                <w:lang w:val="mk-MK"/>
              </w:rPr>
              <w:t>Членови на училиштен одбор (име и презиме)</w:t>
            </w:r>
          </w:p>
        </w:tc>
        <w:tc>
          <w:tcPr>
            <w:tcW w:w="9738" w:type="dxa"/>
            <w:tcBorders>
              <w:top w:val="single" w:sz="4" w:space="0" w:color="000000"/>
              <w:left w:val="single" w:sz="4" w:space="0" w:color="000000"/>
              <w:bottom w:val="single" w:sz="4" w:space="0" w:color="000000"/>
              <w:right w:val="single" w:sz="4" w:space="0" w:color="000000"/>
            </w:tcBorders>
            <w:shd w:val="clear" w:color="auto" w:fill="D99594"/>
          </w:tcPr>
          <w:p w:rsidR="00461A9A" w:rsidRDefault="00461A9A" w:rsidP="00BF01DC">
            <w:pPr>
              <w:pStyle w:val="NoSpacing"/>
              <w:jc w:val="both"/>
              <w:rPr>
                <w:rFonts w:ascii="Arial" w:eastAsia="Times New Roman" w:hAnsi="Arial" w:cs="Arial"/>
                <w:i/>
                <w:lang w:val="sq-AL"/>
              </w:rPr>
            </w:pPr>
            <w:r w:rsidRPr="00BF01DC">
              <w:rPr>
                <w:rFonts w:ascii="Arial" w:eastAsia="Times New Roman" w:hAnsi="Arial" w:cs="Arial"/>
                <w:i/>
                <w:lang w:val="sq-AL"/>
              </w:rPr>
              <w:t xml:space="preserve"> </w:t>
            </w:r>
          </w:p>
          <w:p w:rsidR="00C13DA8" w:rsidRDefault="00461A9A" w:rsidP="00C13DA8">
            <w:pPr>
              <w:pStyle w:val="NoSpacing"/>
              <w:jc w:val="both"/>
              <w:rPr>
                <w:rFonts w:ascii="Arial" w:eastAsia="Times New Roman" w:hAnsi="Arial" w:cs="Arial"/>
                <w:bCs/>
                <w:color w:val="000000"/>
                <w:lang w:val="mk-MK"/>
              </w:rPr>
            </w:pPr>
            <w:r>
              <w:rPr>
                <w:rFonts w:ascii="Arial" w:eastAsia="Times New Roman" w:hAnsi="Arial" w:cs="Arial"/>
                <w:i/>
              </w:rPr>
              <w:t>1.</w:t>
            </w:r>
            <w:r>
              <w:rPr>
                <w:rFonts w:ascii="Arial" w:eastAsia="Times New Roman" w:hAnsi="Arial" w:cs="Arial"/>
                <w:i/>
                <w:lang w:val="mk-MK"/>
              </w:rPr>
              <w:t>П</w:t>
            </w:r>
            <w:r w:rsidR="00BF01DC" w:rsidRPr="00BF01DC">
              <w:rPr>
                <w:rFonts w:ascii="Arial" w:eastAsia="Times New Roman" w:hAnsi="Arial" w:cs="Arial"/>
                <w:i/>
                <w:lang w:val="mk-MK"/>
              </w:rPr>
              <w:t>етседател на</w:t>
            </w:r>
            <w:r>
              <w:rPr>
                <w:rFonts w:ascii="Arial" w:eastAsia="Times New Roman" w:hAnsi="Arial" w:cs="Arial"/>
                <w:i/>
              </w:rPr>
              <w:t xml:space="preserve"> OO</w:t>
            </w:r>
            <w:r w:rsidR="00BF01DC" w:rsidRPr="00BF01DC">
              <w:rPr>
                <w:rFonts w:ascii="Arial" w:eastAsia="Times New Roman" w:hAnsi="Arial" w:cs="Arial"/>
                <w:i/>
                <w:lang w:val="mk-MK"/>
              </w:rPr>
              <w:t>У.</w:t>
            </w:r>
            <w:r>
              <w:rPr>
                <w:rFonts w:ascii="Arial" w:eastAsia="Times New Roman" w:hAnsi="Arial" w:cs="Arial"/>
                <w:i/>
              </w:rPr>
              <w:t xml:space="preserve"> </w:t>
            </w:r>
            <w:r w:rsidR="00C13DA8">
              <w:rPr>
                <w:rFonts w:ascii="Arial" w:eastAsia="Times New Roman" w:hAnsi="Arial" w:cs="Arial"/>
                <w:bCs/>
                <w:color w:val="000000"/>
              </w:rPr>
              <w:t>1.</w:t>
            </w:r>
            <w:r w:rsidR="00C13DA8">
              <w:rPr>
                <w:rFonts w:ascii="Arial" w:eastAsia="Times New Roman" w:hAnsi="Arial" w:cs="Arial"/>
                <w:bCs/>
                <w:color w:val="000000"/>
                <w:lang w:val="mk-MK"/>
              </w:rPr>
              <w:t>Луан Абдулахи</w:t>
            </w:r>
            <w:r w:rsidR="00BF01DC" w:rsidRPr="00BF01DC">
              <w:rPr>
                <w:rFonts w:ascii="Arial" w:eastAsia="Times New Roman" w:hAnsi="Arial" w:cs="Arial"/>
                <w:bCs/>
                <w:color w:val="000000"/>
              </w:rPr>
              <w:t xml:space="preserve">; 2. </w:t>
            </w:r>
            <w:r>
              <w:rPr>
                <w:rFonts w:ascii="Arial" w:eastAsia="Times New Roman" w:hAnsi="Arial" w:cs="Arial"/>
                <w:bCs/>
                <w:color w:val="000000"/>
                <w:lang w:val="mk-MK"/>
              </w:rPr>
              <w:t>Емри Ајдини</w:t>
            </w:r>
            <w:r w:rsidR="00C13DA8">
              <w:rPr>
                <w:rFonts w:ascii="Arial" w:eastAsia="Times New Roman" w:hAnsi="Arial" w:cs="Arial"/>
                <w:bCs/>
                <w:color w:val="000000"/>
              </w:rPr>
              <w:t>, 3.</w:t>
            </w:r>
            <w:r w:rsidR="00C13DA8">
              <w:rPr>
                <w:rFonts w:ascii="Arial" w:eastAsia="Times New Roman" w:hAnsi="Arial" w:cs="Arial"/>
                <w:bCs/>
                <w:color w:val="000000"/>
                <w:lang w:val="mk-MK"/>
              </w:rPr>
              <w:t>Шќипе Заими</w:t>
            </w:r>
            <w:r w:rsidR="00C13DA8">
              <w:rPr>
                <w:rFonts w:ascii="Arial" w:eastAsia="Times New Roman" w:hAnsi="Arial" w:cs="Arial"/>
                <w:bCs/>
                <w:color w:val="000000"/>
              </w:rPr>
              <w:t xml:space="preserve">, </w:t>
            </w:r>
          </w:p>
          <w:p w:rsidR="00C13DA8" w:rsidRDefault="00C13DA8" w:rsidP="00C13DA8">
            <w:pPr>
              <w:pStyle w:val="NoSpacing"/>
              <w:jc w:val="both"/>
              <w:rPr>
                <w:rFonts w:ascii="Arial" w:eastAsia="Times New Roman" w:hAnsi="Arial" w:cs="Arial"/>
                <w:bCs/>
                <w:color w:val="000000"/>
                <w:lang w:val="mk-MK"/>
              </w:rPr>
            </w:pPr>
            <w:r>
              <w:rPr>
                <w:rFonts w:ascii="Arial" w:eastAsia="Times New Roman" w:hAnsi="Arial" w:cs="Arial"/>
                <w:bCs/>
                <w:color w:val="000000"/>
              </w:rPr>
              <w:t>4.</w:t>
            </w:r>
            <w:r>
              <w:rPr>
                <w:rFonts w:ascii="Arial" w:eastAsia="Times New Roman" w:hAnsi="Arial" w:cs="Arial"/>
                <w:bCs/>
                <w:color w:val="000000"/>
                <w:lang w:val="mk-MK"/>
              </w:rPr>
              <w:t>Блерим Неими</w:t>
            </w:r>
            <w:r>
              <w:rPr>
                <w:rFonts w:ascii="Arial" w:eastAsia="Times New Roman" w:hAnsi="Arial" w:cs="Arial"/>
                <w:bCs/>
                <w:color w:val="000000"/>
              </w:rPr>
              <w:t>, 5.</w:t>
            </w:r>
            <w:r>
              <w:rPr>
                <w:rFonts w:ascii="Arial" w:eastAsia="Times New Roman" w:hAnsi="Arial" w:cs="Arial"/>
                <w:bCs/>
                <w:color w:val="000000"/>
                <w:lang w:val="mk-MK"/>
              </w:rPr>
              <w:t>Бујар Јакупи</w:t>
            </w:r>
            <w:r>
              <w:rPr>
                <w:rFonts w:ascii="Arial" w:eastAsia="Times New Roman" w:hAnsi="Arial" w:cs="Arial"/>
                <w:bCs/>
                <w:color w:val="000000"/>
              </w:rPr>
              <w:t>, 6.</w:t>
            </w:r>
            <w:r>
              <w:rPr>
                <w:rFonts w:ascii="Arial" w:eastAsia="Times New Roman" w:hAnsi="Arial" w:cs="Arial"/>
                <w:bCs/>
                <w:color w:val="000000"/>
                <w:lang w:val="mk-MK"/>
              </w:rPr>
              <w:t>Бурим Бафтјари</w:t>
            </w:r>
            <w:r>
              <w:rPr>
                <w:rFonts w:ascii="Arial" w:eastAsia="Times New Roman" w:hAnsi="Arial" w:cs="Arial"/>
                <w:bCs/>
                <w:color w:val="000000"/>
              </w:rPr>
              <w:t xml:space="preserve">, 7. </w:t>
            </w:r>
            <w:r>
              <w:rPr>
                <w:rFonts w:ascii="Arial" w:eastAsia="Times New Roman" w:hAnsi="Arial" w:cs="Arial"/>
                <w:bCs/>
                <w:color w:val="000000"/>
                <w:lang w:val="mk-MK"/>
              </w:rPr>
              <w:t>Арта Идризи</w:t>
            </w:r>
            <w:r w:rsidR="00BF01DC" w:rsidRPr="00BF01DC">
              <w:rPr>
                <w:rFonts w:ascii="Arial" w:eastAsia="Times New Roman" w:hAnsi="Arial" w:cs="Arial"/>
                <w:bCs/>
                <w:color w:val="000000"/>
              </w:rPr>
              <w:t>.</w:t>
            </w:r>
            <w:r>
              <w:rPr>
                <w:rFonts w:ascii="Arial" w:eastAsia="Times New Roman" w:hAnsi="Arial" w:cs="Arial"/>
                <w:bCs/>
                <w:color w:val="000000"/>
                <w:lang w:val="mk-MK"/>
              </w:rPr>
              <w:t xml:space="preserve"> </w:t>
            </w:r>
          </w:p>
          <w:p w:rsidR="00C13DA8" w:rsidRDefault="00C13DA8" w:rsidP="00C13DA8">
            <w:pPr>
              <w:pStyle w:val="NoSpacing"/>
              <w:jc w:val="both"/>
              <w:rPr>
                <w:rFonts w:ascii="Arial" w:eastAsia="Times New Roman" w:hAnsi="Arial" w:cs="Arial"/>
                <w:bCs/>
                <w:color w:val="000000"/>
                <w:lang w:val="mk-MK"/>
              </w:rPr>
            </w:pPr>
          </w:p>
          <w:p w:rsidR="00BF01DC" w:rsidRPr="00BF01DC" w:rsidRDefault="00C13DA8" w:rsidP="00C13DA8">
            <w:pPr>
              <w:pStyle w:val="NoSpacing"/>
              <w:jc w:val="both"/>
              <w:rPr>
                <w:rFonts w:ascii="Arial" w:eastAsia="Times New Roman" w:hAnsi="Arial" w:cs="Arial"/>
                <w:bCs/>
                <w:color w:val="000000"/>
                <w:sz w:val="24"/>
                <w:szCs w:val="24"/>
              </w:rPr>
            </w:pPr>
            <w:r>
              <w:rPr>
                <w:rFonts w:ascii="Arial" w:eastAsia="Times New Roman" w:hAnsi="Arial" w:cs="Arial"/>
                <w:bCs/>
                <w:color w:val="000000"/>
                <w:lang w:val="mk-MK"/>
              </w:rPr>
              <w:t>Од уч. парламент ќе се избира во текот на уч. година.</w:t>
            </w:r>
          </w:p>
        </w:tc>
      </w:tr>
      <w:tr w:rsidR="00BF01DC" w:rsidRPr="0057646B" w:rsidTr="00BF01DC">
        <w:trPr>
          <w:trHeight w:val="822"/>
        </w:trPr>
        <w:tc>
          <w:tcPr>
            <w:tcW w:w="2790" w:type="dxa"/>
            <w:tcBorders>
              <w:top w:val="single" w:sz="4" w:space="0" w:color="000000"/>
              <w:left w:val="single" w:sz="4" w:space="0" w:color="000000"/>
              <w:bottom w:val="single" w:sz="4" w:space="0" w:color="auto"/>
              <w:right w:val="single" w:sz="4" w:space="0" w:color="auto"/>
            </w:tcBorders>
            <w:shd w:val="clear" w:color="auto" w:fill="FFFFFF"/>
          </w:tcPr>
          <w:p w:rsidR="00BF01DC" w:rsidRPr="00F7216C" w:rsidRDefault="00BF01DC" w:rsidP="00BF01DC">
            <w:pPr>
              <w:spacing w:line="360" w:lineRule="auto"/>
              <w:jc w:val="center"/>
              <w:rPr>
                <w:rFonts w:ascii="Arial" w:hAnsi="Arial" w:cs="Arial"/>
                <w:lang w:val="mk-MK"/>
              </w:rPr>
            </w:pPr>
            <w:r w:rsidRPr="00F7216C">
              <w:rPr>
                <w:rFonts w:ascii="Arial" w:hAnsi="Arial" w:cs="Arial"/>
                <w:b/>
                <w:bCs/>
                <w:lang w:val="mk-MK"/>
              </w:rPr>
              <w:t>Членови на совет на родители (име и презиме)</w:t>
            </w:r>
          </w:p>
        </w:tc>
        <w:tc>
          <w:tcPr>
            <w:tcW w:w="9738" w:type="dxa"/>
            <w:tcBorders>
              <w:top w:val="single" w:sz="4" w:space="0" w:color="000000"/>
              <w:left w:val="single" w:sz="4" w:space="0" w:color="auto"/>
              <w:bottom w:val="single" w:sz="4" w:space="0" w:color="auto"/>
              <w:right w:val="single" w:sz="4" w:space="0" w:color="000000"/>
            </w:tcBorders>
            <w:shd w:val="clear" w:color="auto" w:fill="FFFFFF"/>
          </w:tcPr>
          <w:p w:rsidR="00BF01DC" w:rsidRDefault="00BF01DC" w:rsidP="00BF01DC">
            <w:pPr>
              <w:spacing w:after="0"/>
              <w:rPr>
                <w:rFonts w:ascii="Arial" w:hAnsi="Arial" w:cs="Arial"/>
                <w:lang w:val="mk-MK"/>
              </w:rPr>
            </w:pPr>
            <w:r>
              <w:rPr>
                <w:rFonts w:ascii="Arial" w:hAnsi="Arial" w:cs="Arial"/>
                <w:lang w:val="mk-MK"/>
              </w:rPr>
              <w:t>1.</w:t>
            </w:r>
            <w:r>
              <w:rPr>
                <w:rFonts w:ascii="Arial" w:hAnsi="Arial" w:cs="Arial"/>
              </w:rPr>
              <w:t xml:space="preserve">                                              </w:t>
            </w:r>
            <w:r>
              <w:rPr>
                <w:rFonts w:ascii="Arial" w:hAnsi="Arial" w:cs="Arial"/>
                <w:lang w:val="mk-MK"/>
              </w:rPr>
              <w:t>2.</w:t>
            </w:r>
            <w:r>
              <w:rPr>
                <w:rFonts w:ascii="Arial" w:hAnsi="Arial" w:cs="Arial"/>
              </w:rPr>
              <w:t xml:space="preserve">                                    </w:t>
            </w:r>
            <w:r>
              <w:rPr>
                <w:rFonts w:ascii="Arial" w:hAnsi="Arial" w:cs="Arial"/>
                <w:lang w:val="mk-MK"/>
              </w:rPr>
              <w:t>3.</w:t>
            </w:r>
          </w:p>
          <w:p w:rsidR="00BF01DC" w:rsidRPr="00F44630" w:rsidRDefault="00BF01DC" w:rsidP="00BF01DC">
            <w:pPr>
              <w:spacing w:after="0"/>
              <w:rPr>
                <w:rFonts w:ascii="Arial" w:hAnsi="Arial" w:cs="Arial"/>
                <w:lang w:val="mk-MK"/>
              </w:rPr>
            </w:pPr>
            <w:r>
              <w:rPr>
                <w:rFonts w:ascii="Arial" w:hAnsi="Arial" w:cs="Arial"/>
                <w:lang w:val="mk-MK"/>
              </w:rPr>
              <w:t>4.Азем Мемети</w:t>
            </w:r>
            <w:r>
              <w:rPr>
                <w:rFonts w:ascii="Arial" w:hAnsi="Arial" w:cs="Arial"/>
              </w:rPr>
              <w:t xml:space="preserve">, </w:t>
            </w:r>
            <w:r>
              <w:rPr>
                <w:rFonts w:ascii="Arial" w:hAnsi="Arial" w:cs="Arial"/>
                <w:lang w:val="mk-MK"/>
              </w:rPr>
              <w:t>5.Вулнет Селмани</w:t>
            </w:r>
            <w:r>
              <w:rPr>
                <w:rFonts w:ascii="Arial" w:hAnsi="Arial" w:cs="Arial"/>
              </w:rPr>
              <w:t xml:space="preserve">, </w:t>
            </w:r>
            <w:r>
              <w:rPr>
                <w:rFonts w:ascii="Arial" w:hAnsi="Arial" w:cs="Arial"/>
                <w:lang w:val="mk-MK"/>
              </w:rPr>
              <w:t>6.Блерим Емини</w:t>
            </w:r>
            <w:r>
              <w:rPr>
                <w:rFonts w:ascii="Arial" w:hAnsi="Arial" w:cs="Arial"/>
              </w:rPr>
              <w:t xml:space="preserve">, </w:t>
            </w:r>
            <w:r>
              <w:rPr>
                <w:rFonts w:ascii="Arial" w:hAnsi="Arial" w:cs="Arial"/>
                <w:lang w:val="mk-MK"/>
              </w:rPr>
              <w:t>7.Нехат Мемети</w:t>
            </w:r>
            <w:r>
              <w:rPr>
                <w:rFonts w:ascii="Arial" w:hAnsi="Arial" w:cs="Arial"/>
              </w:rPr>
              <w:t xml:space="preserve">, </w:t>
            </w:r>
            <w:r>
              <w:rPr>
                <w:rFonts w:ascii="Arial" w:hAnsi="Arial" w:cs="Arial"/>
                <w:lang w:val="mk-MK"/>
              </w:rPr>
              <w:t>8.Таџедин</w:t>
            </w:r>
            <w:r>
              <w:rPr>
                <w:rFonts w:ascii="Arial" w:hAnsi="Arial" w:cs="Arial"/>
              </w:rPr>
              <w:t xml:space="preserve"> </w:t>
            </w:r>
            <w:r>
              <w:rPr>
                <w:rFonts w:ascii="Arial" w:hAnsi="Arial" w:cs="Arial"/>
                <w:lang w:val="mk-MK"/>
              </w:rPr>
              <w:t>Јонузи</w:t>
            </w:r>
            <w:r>
              <w:rPr>
                <w:rFonts w:ascii="Arial" w:hAnsi="Arial" w:cs="Arial"/>
              </w:rPr>
              <w:t xml:space="preserve">, </w:t>
            </w:r>
            <w:r>
              <w:rPr>
                <w:rFonts w:ascii="Arial" w:hAnsi="Arial" w:cs="Arial"/>
                <w:lang w:val="mk-MK"/>
              </w:rPr>
              <w:t>9.Африм Јакупи</w:t>
            </w:r>
            <w:r>
              <w:rPr>
                <w:rFonts w:ascii="Arial" w:hAnsi="Arial" w:cs="Arial"/>
              </w:rPr>
              <w:t xml:space="preserve">, </w:t>
            </w:r>
            <w:r>
              <w:rPr>
                <w:rFonts w:ascii="Arial" w:hAnsi="Arial" w:cs="Arial"/>
                <w:lang w:val="mk-MK"/>
              </w:rPr>
              <w:t>10.Халит Бафтјари</w:t>
            </w:r>
            <w:r>
              <w:rPr>
                <w:rFonts w:ascii="Arial" w:hAnsi="Arial" w:cs="Arial"/>
              </w:rPr>
              <w:t xml:space="preserve">, </w:t>
            </w:r>
            <w:r>
              <w:rPr>
                <w:rFonts w:ascii="Arial" w:hAnsi="Arial" w:cs="Arial"/>
                <w:lang w:val="mk-MK"/>
              </w:rPr>
              <w:t>11.Слајдин Бехадини</w:t>
            </w:r>
            <w:r>
              <w:rPr>
                <w:rFonts w:ascii="Arial" w:hAnsi="Arial" w:cs="Arial"/>
              </w:rPr>
              <w:t>,</w:t>
            </w:r>
            <w:r>
              <w:rPr>
                <w:rFonts w:ascii="Arial" w:hAnsi="Arial" w:cs="Arial"/>
                <w:lang w:val="mk-MK"/>
              </w:rPr>
              <w:t>12.Сами Алими</w:t>
            </w:r>
            <w:r>
              <w:rPr>
                <w:rFonts w:ascii="Arial" w:hAnsi="Arial" w:cs="Arial"/>
              </w:rPr>
              <w:t xml:space="preserve">, </w:t>
            </w:r>
            <w:r>
              <w:rPr>
                <w:rFonts w:ascii="Arial" w:hAnsi="Arial" w:cs="Arial"/>
                <w:lang w:val="mk-MK"/>
              </w:rPr>
              <w:t>13.Руфат Имери</w:t>
            </w:r>
            <w:r>
              <w:rPr>
                <w:rFonts w:ascii="Arial" w:hAnsi="Arial" w:cs="Arial"/>
              </w:rPr>
              <w:t>,</w:t>
            </w:r>
            <w:r>
              <w:rPr>
                <w:rFonts w:ascii="Arial" w:hAnsi="Arial" w:cs="Arial"/>
                <w:lang w:val="mk-MK"/>
              </w:rPr>
              <w:t>14.Гајур Салихи</w:t>
            </w:r>
            <w:r>
              <w:rPr>
                <w:rFonts w:ascii="Arial" w:hAnsi="Arial" w:cs="Arial"/>
              </w:rPr>
              <w:t>,</w:t>
            </w:r>
            <w:r>
              <w:rPr>
                <w:rFonts w:ascii="Arial" w:hAnsi="Arial" w:cs="Arial"/>
                <w:lang w:val="mk-MK"/>
              </w:rPr>
              <w:t>15.</w:t>
            </w:r>
            <w:r>
              <w:rPr>
                <w:rFonts w:ascii="Arial" w:hAnsi="Arial" w:cs="Arial"/>
              </w:rPr>
              <w:t xml:space="preserve"> </w:t>
            </w:r>
            <w:r>
              <w:rPr>
                <w:rFonts w:ascii="Arial" w:hAnsi="Arial" w:cs="Arial"/>
                <w:lang w:val="mk-MK"/>
              </w:rPr>
              <w:t>Абуш Демири</w:t>
            </w:r>
            <w:r>
              <w:rPr>
                <w:rFonts w:ascii="Arial" w:hAnsi="Arial" w:cs="Arial"/>
              </w:rPr>
              <w:t>,</w:t>
            </w:r>
            <w:r>
              <w:rPr>
                <w:rFonts w:ascii="Arial" w:hAnsi="Arial" w:cs="Arial"/>
                <w:lang w:val="mk-MK"/>
              </w:rPr>
              <w:t>16.Блери Неими</w:t>
            </w:r>
            <w:r>
              <w:rPr>
                <w:rFonts w:ascii="Arial" w:hAnsi="Arial" w:cs="Arial"/>
              </w:rPr>
              <w:t>,</w:t>
            </w:r>
            <w:r>
              <w:rPr>
                <w:rFonts w:ascii="Arial" w:hAnsi="Arial" w:cs="Arial"/>
                <w:lang w:val="mk-MK"/>
              </w:rPr>
              <w:t>17.</w:t>
            </w:r>
            <w:r>
              <w:rPr>
                <w:rFonts w:ascii="Arial" w:hAnsi="Arial" w:cs="Arial"/>
              </w:rPr>
              <w:t xml:space="preserve"> </w:t>
            </w:r>
            <w:r>
              <w:rPr>
                <w:rFonts w:ascii="Arial" w:hAnsi="Arial" w:cs="Arial"/>
                <w:lang w:val="mk-MK"/>
              </w:rPr>
              <w:t>Лулзим Незири</w:t>
            </w:r>
            <w:r>
              <w:rPr>
                <w:rFonts w:ascii="Arial" w:hAnsi="Arial" w:cs="Arial"/>
              </w:rPr>
              <w:t>,</w:t>
            </w:r>
            <w:r>
              <w:rPr>
                <w:rFonts w:ascii="Arial" w:hAnsi="Arial" w:cs="Arial"/>
                <w:lang w:val="mk-MK"/>
              </w:rPr>
              <w:t>18.Бурим Бафтјари</w:t>
            </w:r>
            <w:r>
              <w:rPr>
                <w:rFonts w:ascii="Arial" w:hAnsi="Arial" w:cs="Arial"/>
              </w:rPr>
              <w:t>,</w:t>
            </w:r>
            <w:r>
              <w:rPr>
                <w:rFonts w:ascii="Arial" w:hAnsi="Arial" w:cs="Arial"/>
                <w:lang w:val="mk-MK"/>
              </w:rPr>
              <w:t>19.Агим Етеми</w:t>
            </w:r>
            <w:r>
              <w:rPr>
                <w:rFonts w:ascii="Arial" w:hAnsi="Arial" w:cs="Arial"/>
              </w:rPr>
              <w:t xml:space="preserve">, </w:t>
            </w:r>
            <w:r>
              <w:rPr>
                <w:rFonts w:ascii="Arial" w:hAnsi="Arial" w:cs="Arial"/>
                <w:lang w:val="mk-MK"/>
              </w:rPr>
              <w:t>20.Назим Мурати</w:t>
            </w:r>
            <w:r>
              <w:rPr>
                <w:rFonts w:ascii="Arial" w:hAnsi="Arial" w:cs="Arial"/>
              </w:rPr>
              <w:t xml:space="preserve">, </w:t>
            </w:r>
            <w:r>
              <w:rPr>
                <w:rFonts w:ascii="Arial" w:hAnsi="Arial" w:cs="Arial"/>
                <w:lang w:val="mk-MK"/>
              </w:rPr>
              <w:t>21.Џабир Сдики</w:t>
            </w:r>
            <w:r>
              <w:rPr>
                <w:rFonts w:ascii="Arial" w:hAnsi="Arial" w:cs="Arial"/>
              </w:rPr>
              <w:t xml:space="preserve">, </w:t>
            </w:r>
            <w:r>
              <w:rPr>
                <w:rFonts w:ascii="Arial" w:hAnsi="Arial" w:cs="Arial"/>
                <w:lang w:val="mk-MK"/>
              </w:rPr>
              <w:t>22.Мирвет Шаќири</w:t>
            </w:r>
            <w:r>
              <w:rPr>
                <w:rFonts w:ascii="Arial" w:hAnsi="Arial" w:cs="Arial"/>
              </w:rPr>
              <w:t xml:space="preserve">, </w:t>
            </w:r>
            <w:r>
              <w:rPr>
                <w:rFonts w:ascii="Arial" w:hAnsi="Arial" w:cs="Arial"/>
                <w:lang w:val="mk-MK"/>
              </w:rPr>
              <w:t>23.Шаби Елмази</w:t>
            </w:r>
            <w:r>
              <w:rPr>
                <w:rFonts w:ascii="Arial" w:hAnsi="Arial" w:cs="Arial"/>
              </w:rPr>
              <w:t xml:space="preserve">, </w:t>
            </w:r>
            <w:r>
              <w:rPr>
                <w:rFonts w:ascii="Arial" w:hAnsi="Arial" w:cs="Arial"/>
                <w:lang w:val="mk-MK"/>
              </w:rPr>
              <w:t>24.Ндерим Бафтјари</w:t>
            </w:r>
            <w:r>
              <w:rPr>
                <w:rFonts w:ascii="Arial" w:hAnsi="Arial" w:cs="Arial"/>
              </w:rPr>
              <w:t xml:space="preserve">, </w:t>
            </w:r>
            <w:r>
              <w:rPr>
                <w:rFonts w:ascii="Arial" w:hAnsi="Arial" w:cs="Arial"/>
                <w:lang w:val="mk-MK"/>
              </w:rPr>
              <w:t>25.Иснириза Џелили</w:t>
            </w:r>
            <w:r>
              <w:rPr>
                <w:rFonts w:ascii="Arial" w:hAnsi="Arial" w:cs="Arial"/>
              </w:rPr>
              <w:t xml:space="preserve">, </w:t>
            </w:r>
            <w:r>
              <w:rPr>
                <w:rFonts w:ascii="Arial" w:hAnsi="Arial" w:cs="Arial"/>
                <w:lang w:val="mk-MK"/>
              </w:rPr>
              <w:t>26.Имран Беќири</w:t>
            </w:r>
            <w:r>
              <w:rPr>
                <w:rFonts w:ascii="Arial" w:hAnsi="Arial" w:cs="Arial"/>
              </w:rPr>
              <w:t xml:space="preserve">, </w:t>
            </w:r>
            <w:r>
              <w:rPr>
                <w:rFonts w:ascii="Arial" w:hAnsi="Arial" w:cs="Arial"/>
                <w:lang w:val="mk-MK"/>
              </w:rPr>
              <w:t>27.Саледин Арифи</w:t>
            </w:r>
            <w:r>
              <w:rPr>
                <w:rFonts w:ascii="Arial" w:hAnsi="Arial" w:cs="Arial"/>
              </w:rPr>
              <w:t xml:space="preserve">, </w:t>
            </w:r>
            <w:r>
              <w:rPr>
                <w:rFonts w:ascii="Arial" w:hAnsi="Arial" w:cs="Arial"/>
                <w:lang w:val="mk-MK"/>
              </w:rPr>
              <w:t>28.Драшко Кочовски</w:t>
            </w:r>
            <w:r>
              <w:rPr>
                <w:rFonts w:ascii="Arial" w:hAnsi="Arial" w:cs="Arial"/>
              </w:rPr>
              <w:t xml:space="preserve">, </w:t>
            </w:r>
            <w:r>
              <w:rPr>
                <w:rFonts w:ascii="Arial" w:hAnsi="Arial" w:cs="Arial"/>
                <w:lang w:val="mk-MK"/>
              </w:rPr>
              <w:t>29.Дени Исајловски</w:t>
            </w:r>
          </w:p>
        </w:tc>
      </w:tr>
      <w:tr w:rsidR="00BF01DC" w:rsidRPr="008D1665" w:rsidTr="00BF01DC">
        <w:trPr>
          <w:trHeight w:val="1070"/>
        </w:trPr>
        <w:tc>
          <w:tcPr>
            <w:tcW w:w="2790" w:type="dxa"/>
            <w:tcBorders>
              <w:top w:val="single" w:sz="4" w:space="0" w:color="auto"/>
              <w:left w:val="single" w:sz="4" w:space="0" w:color="000000"/>
              <w:bottom w:val="single" w:sz="4" w:space="0" w:color="000000"/>
              <w:right w:val="single" w:sz="4" w:space="0" w:color="auto"/>
            </w:tcBorders>
            <w:shd w:val="clear" w:color="auto" w:fill="D99594"/>
          </w:tcPr>
          <w:p w:rsidR="00BF01DC" w:rsidRPr="00F7216C" w:rsidRDefault="00BF01DC" w:rsidP="00BF01DC">
            <w:pPr>
              <w:spacing w:line="360" w:lineRule="auto"/>
              <w:jc w:val="center"/>
              <w:rPr>
                <w:rFonts w:ascii="Arial" w:hAnsi="Arial" w:cs="Arial"/>
                <w:lang w:val="mk-MK"/>
              </w:rPr>
            </w:pPr>
            <w:r w:rsidRPr="00F7216C">
              <w:rPr>
                <w:rFonts w:ascii="Arial" w:hAnsi="Arial" w:cs="Arial"/>
                <w:b/>
                <w:bCs/>
                <w:lang w:val="mk-MK"/>
              </w:rPr>
              <w:t>Стручни активи (видови)</w:t>
            </w:r>
          </w:p>
        </w:tc>
        <w:tc>
          <w:tcPr>
            <w:tcW w:w="9738" w:type="dxa"/>
            <w:tcBorders>
              <w:top w:val="single" w:sz="4" w:space="0" w:color="auto"/>
              <w:left w:val="single" w:sz="4" w:space="0" w:color="auto"/>
              <w:bottom w:val="single" w:sz="4" w:space="0" w:color="auto"/>
              <w:right w:val="single" w:sz="4" w:space="0" w:color="auto"/>
            </w:tcBorders>
            <w:shd w:val="clear" w:color="auto" w:fill="D99594"/>
          </w:tcPr>
          <w:p w:rsidR="00BF01DC" w:rsidRPr="00CA5404" w:rsidRDefault="00BF01DC" w:rsidP="00BF01DC">
            <w:pPr>
              <w:autoSpaceDE w:val="0"/>
              <w:autoSpaceDN w:val="0"/>
              <w:adjustRightInd w:val="0"/>
              <w:spacing w:after="0"/>
              <w:rPr>
                <w:rFonts w:ascii="Arial" w:hAnsi="Arial" w:cs="Arial"/>
                <w:i/>
              </w:rPr>
            </w:pPr>
            <w:r w:rsidRPr="00F44630">
              <w:rPr>
                <w:rFonts w:ascii="Arial" w:hAnsi="Arial" w:cs="Arial"/>
                <w:i/>
                <w:lang w:val="mk-MK"/>
              </w:rPr>
              <w:t>Во ниво на училиштето ќе функсионираат  следниве стручни активи</w:t>
            </w:r>
            <w:r>
              <w:rPr>
                <w:rFonts w:ascii="Arial" w:hAnsi="Arial" w:cs="Arial"/>
                <w:i/>
              </w:rPr>
              <w:t>:</w:t>
            </w:r>
            <w:r w:rsidRPr="00F44630">
              <w:rPr>
                <w:rFonts w:ascii="Arial" w:hAnsi="Arial" w:cs="Arial"/>
                <w:i/>
                <w:lang w:val="mk-MK"/>
              </w:rPr>
              <w:t>1.Стручни активи во ниво на одделенска настава</w:t>
            </w:r>
            <w:r>
              <w:rPr>
                <w:rFonts w:ascii="Arial" w:hAnsi="Arial" w:cs="Arial"/>
                <w:i/>
              </w:rPr>
              <w:t>,</w:t>
            </w:r>
            <w:r w:rsidRPr="00F44630">
              <w:rPr>
                <w:rFonts w:ascii="Arial" w:hAnsi="Arial" w:cs="Arial"/>
                <w:i/>
                <w:lang w:val="mk-MK"/>
              </w:rPr>
              <w:t>2. Стручни активи во ниво на предметна настава</w:t>
            </w:r>
          </w:p>
          <w:p w:rsidR="00BF01DC" w:rsidRPr="00F44630" w:rsidRDefault="00391E91" w:rsidP="00BF01DC">
            <w:pPr>
              <w:autoSpaceDE w:val="0"/>
              <w:autoSpaceDN w:val="0"/>
              <w:adjustRightInd w:val="0"/>
              <w:spacing w:after="0"/>
              <w:rPr>
                <w:rFonts w:ascii="Arial" w:hAnsi="Arial" w:cs="Arial"/>
                <w:i/>
                <w:lang w:val="mk-MK"/>
              </w:rPr>
            </w:pPr>
            <w:r>
              <w:rPr>
                <w:rFonts w:ascii="Arial" w:hAnsi="Arial" w:cs="Arial"/>
                <w:i/>
              </w:rPr>
              <w:t xml:space="preserve"> </w:t>
            </w:r>
            <w:r w:rsidR="00BF01DC" w:rsidRPr="00F44630">
              <w:rPr>
                <w:rFonts w:ascii="Arial" w:hAnsi="Arial" w:cs="Arial"/>
                <w:i/>
              </w:rPr>
              <w:t>I.</w:t>
            </w:r>
            <w:r w:rsidR="00BF01DC" w:rsidRPr="00F44630">
              <w:rPr>
                <w:rFonts w:ascii="Arial" w:hAnsi="Arial" w:cs="Arial"/>
                <w:i/>
                <w:lang w:val="mk-MK"/>
              </w:rPr>
              <w:t>Стручниот актив во ниво на одделенска настава ќе ја сочинуваат</w:t>
            </w:r>
            <w:r w:rsidR="00BF01DC" w:rsidRPr="00F44630">
              <w:rPr>
                <w:rFonts w:ascii="Arial" w:hAnsi="Arial" w:cs="Arial"/>
                <w:i/>
              </w:rPr>
              <w:t xml:space="preserve"> </w:t>
            </w:r>
            <w:r w:rsidR="00BF01DC" w:rsidRPr="00F44630">
              <w:rPr>
                <w:rFonts w:ascii="Arial" w:hAnsi="Arial" w:cs="Arial"/>
                <w:i/>
                <w:lang w:val="mk-MK"/>
              </w:rPr>
              <w:t>сите наставници од одд.н.</w:t>
            </w:r>
          </w:p>
          <w:p w:rsidR="00BF01DC" w:rsidRPr="00CA5404" w:rsidRDefault="00391E91" w:rsidP="00BF01DC">
            <w:pPr>
              <w:autoSpaceDE w:val="0"/>
              <w:autoSpaceDN w:val="0"/>
              <w:adjustRightInd w:val="0"/>
              <w:spacing w:after="0"/>
              <w:rPr>
                <w:rFonts w:ascii="Arial" w:eastAsia="Times New Roman" w:hAnsi="Arial" w:cs="Arial"/>
                <w:i/>
                <w:lang w:val="ru-RU"/>
              </w:rPr>
            </w:pPr>
            <w:r>
              <w:rPr>
                <w:rFonts w:ascii="Arial" w:hAnsi="Arial" w:cs="Arial"/>
                <w:i/>
              </w:rPr>
              <w:t xml:space="preserve"> </w:t>
            </w:r>
            <w:r w:rsidR="00BF01DC" w:rsidRPr="00F44630">
              <w:rPr>
                <w:rFonts w:ascii="Arial" w:hAnsi="Arial" w:cs="Arial"/>
                <w:i/>
              </w:rPr>
              <w:t>II.</w:t>
            </w:r>
            <w:r w:rsidR="00BF01DC" w:rsidRPr="00F44630">
              <w:rPr>
                <w:rFonts w:ascii="Arial" w:hAnsi="Arial" w:cs="Arial"/>
                <w:i/>
                <w:lang w:val="mk-MK"/>
              </w:rPr>
              <w:t>Стручниот актив во ниво на предметната настава ќе ја сочинуваат</w:t>
            </w:r>
            <w:r w:rsidR="00BF01DC">
              <w:rPr>
                <w:rFonts w:ascii="Arial" w:hAnsi="Arial" w:cs="Arial"/>
                <w:i/>
              </w:rPr>
              <w:t>:</w:t>
            </w:r>
            <w:r w:rsidR="00BF01DC" w:rsidRPr="00F44630">
              <w:rPr>
                <w:rFonts w:ascii="Arial" w:hAnsi="Arial" w:cs="Arial"/>
                <w:i/>
                <w:lang w:val="mk-MK"/>
              </w:rPr>
              <w:t xml:space="preserve"> </w:t>
            </w:r>
            <w:r w:rsidR="00BF01DC" w:rsidRPr="00F44630">
              <w:rPr>
                <w:rFonts w:ascii="Arial" w:eastAsia="Times New Roman" w:hAnsi="Arial" w:cs="Arial"/>
                <w:i/>
                <w:lang w:val="mk-MK"/>
              </w:rPr>
              <w:t>-Стручниот актив на</w:t>
            </w:r>
            <w:r w:rsidR="00BF01DC">
              <w:rPr>
                <w:rFonts w:ascii="Arial" w:eastAsia="Times New Roman" w:hAnsi="Arial" w:cs="Arial"/>
                <w:i/>
                <w:lang w:val="mk-MK"/>
              </w:rPr>
              <w:t xml:space="preserve"> наставници од јазични предмети</w:t>
            </w:r>
            <w:r w:rsidR="00BF01DC">
              <w:rPr>
                <w:rFonts w:ascii="Arial" w:eastAsia="Times New Roman" w:hAnsi="Arial" w:cs="Arial"/>
                <w:i/>
              </w:rPr>
              <w:t>,</w:t>
            </w:r>
            <w:r w:rsidR="00BF01DC" w:rsidRPr="00F44630">
              <w:rPr>
                <w:rFonts w:ascii="Arial" w:eastAsia="Times New Roman" w:hAnsi="Arial" w:cs="Arial"/>
                <w:i/>
                <w:lang w:val="mk-MK"/>
              </w:rPr>
              <w:t>-Стручниот актив на наставници од  предмет</w:t>
            </w:r>
            <w:r w:rsidR="00BF01DC">
              <w:rPr>
                <w:rFonts w:ascii="Arial" w:eastAsia="Times New Roman" w:hAnsi="Arial" w:cs="Arial"/>
                <w:i/>
                <w:lang w:val="mk-MK"/>
              </w:rPr>
              <w:t>и на природно-математички науки</w:t>
            </w:r>
            <w:r w:rsidR="00BF01DC">
              <w:rPr>
                <w:rFonts w:ascii="Arial" w:eastAsia="Times New Roman" w:hAnsi="Arial" w:cs="Arial"/>
                <w:i/>
              </w:rPr>
              <w:t>-</w:t>
            </w:r>
            <w:r w:rsidR="00BF01DC" w:rsidRPr="00F44630">
              <w:rPr>
                <w:rFonts w:ascii="Arial" w:eastAsia="Times New Roman" w:hAnsi="Arial" w:cs="Arial"/>
                <w:i/>
                <w:lang w:val="mk-MK"/>
              </w:rPr>
              <w:t>Стручен актив на наставници од уметноста и спорт предмети на природно-математички науки</w:t>
            </w:r>
            <w:r w:rsidR="00BF01DC" w:rsidRPr="00F44630">
              <w:rPr>
                <w:rFonts w:ascii="Arial" w:hAnsi="Arial" w:cs="Arial"/>
                <w:i/>
                <w:lang w:val="mk-MK"/>
              </w:rPr>
              <w:t>(Види табела-Прилози)</w:t>
            </w:r>
          </w:p>
        </w:tc>
      </w:tr>
      <w:tr w:rsidR="00BF01DC" w:rsidRPr="008D1665" w:rsidTr="00BF01DC">
        <w:trPr>
          <w:trHeight w:val="1421"/>
        </w:trPr>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BF01DC" w:rsidRDefault="00BF01DC" w:rsidP="00BF01DC">
            <w:pPr>
              <w:spacing w:line="360" w:lineRule="auto"/>
              <w:jc w:val="center"/>
              <w:rPr>
                <w:rFonts w:ascii="Arial" w:hAnsi="Arial" w:cs="Arial"/>
                <w:b/>
                <w:bCs/>
                <w:lang w:val="mk-MK"/>
              </w:rPr>
            </w:pPr>
          </w:p>
          <w:p w:rsidR="00BF01DC" w:rsidRPr="00F7216C" w:rsidRDefault="00BF01DC" w:rsidP="00BF01DC">
            <w:pPr>
              <w:spacing w:line="360" w:lineRule="auto"/>
              <w:jc w:val="center"/>
              <w:rPr>
                <w:rFonts w:ascii="Arial" w:hAnsi="Arial" w:cs="Arial"/>
                <w:lang w:val="mk-MK"/>
              </w:rPr>
            </w:pPr>
            <w:r w:rsidRPr="00F7216C">
              <w:rPr>
                <w:rFonts w:ascii="Arial" w:hAnsi="Arial" w:cs="Arial"/>
                <w:b/>
                <w:bCs/>
                <w:lang w:val="mk-MK"/>
              </w:rPr>
              <w:t>Одделенски совети (број на наставници)</w:t>
            </w:r>
          </w:p>
        </w:tc>
        <w:tc>
          <w:tcPr>
            <w:tcW w:w="9738" w:type="dxa"/>
            <w:tcBorders>
              <w:top w:val="single" w:sz="4" w:space="0" w:color="auto"/>
              <w:left w:val="single" w:sz="4" w:space="0" w:color="000000"/>
              <w:bottom w:val="single" w:sz="4" w:space="0" w:color="000000"/>
              <w:right w:val="single" w:sz="4" w:space="0" w:color="000000"/>
            </w:tcBorders>
            <w:shd w:val="clear" w:color="auto" w:fill="FFFFFF"/>
          </w:tcPr>
          <w:p w:rsidR="00BF01DC" w:rsidRPr="00F44630" w:rsidRDefault="00BF01DC" w:rsidP="00BF01DC">
            <w:pPr>
              <w:spacing w:after="0"/>
              <w:jc w:val="both"/>
              <w:rPr>
                <w:rFonts w:ascii="Arial" w:hAnsi="Arial" w:cs="Arial"/>
                <w:i/>
                <w:lang w:val="mk-MK"/>
              </w:rPr>
            </w:pPr>
            <w:r w:rsidRPr="00F44630">
              <w:rPr>
                <w:rFonts w:ascii="Arial" w:hAnsi="Arial" w:cs="Arial"/>
                <w:b/>
                <w:i/>
                <w:lang w:val="mk-MK"/>
              </w:rPr>
              <w:t xml:space="preserve">Одделенскиот Совет </w:t>
            </w:r>
            <w:r w:rsidRPr="00F44630">
              <w:rPr>
                <w:rFonts w:ascii="Arial" w:hAnsi="Arial" w:cs="Arial"/>
                <w:i/>
                <w:lang w:val="mk-MK"/>
              </w:rPr>
              <w:t>на наставници од одделенска настава  17 одд. Наставници и 3 предметни наст.</w:t>
            </w:r>
          </w:p>
          <w:p w:rsidR="00BF01DC" w:rsidRPr="00F44630" w:rsidRDefault="00BF01DC" w:rsidP="00BF01DC">
            <w:pPr>
              <w:autoSpaceDE w:val="0"/>
              <w:autoSpaceDN w:val="0"/>
              <w:adjustRightInd w:val="0"/>
              <w:spacing w:after="0"/>
              <w:rPr>
                <w:rFonts w:ascii="Arial" w:hAnsi="Arial" w:cs="Arial"/>
                <w:i/>
                <w:lang w:val="mk-MK"/>
              </w:rPr>
            </w:pPr>
            <w:r w:rsidRPr="00F44630">
              <w:rPr>
                <w:rFonts w:ascii="Arial" w:hAnsi="Arial" w:cs="Arial"/>
                <w:b/>
                <w:i/>
                <w:lang w:val="mk-MK"/>
              </w:rPr>
              <w:t xml:space="preserve">Одделенски Совет </w:t>
            </w:r>
            <w:r w:rsidRPr="00F44630">
              <w:rPr>
                <w:rFonts w:ascii="Arial" w:hAnsi="Arial" w:cs="Arial"/>
                <w:i/>
                <w:lang w:val="mk-MK"/>
              </w:rPr>
              <w:t>на предметни наставници 20 предметни наставници</w:t>
            </w:r>
          </w:p>
          <w:p w:rsidR="00BF01DC" w:rsidRPr="00F44630" w:rsidRDefault="00BF01DC" w:rsidP="00BF01DC">
            <w:pPr>
              <w:autoSpaceDE w:val="0"/>
              <w:autoSpaceDN w:val="0"/>
              <w:adjustRightInd w:val="0"/>
              <w:spacing w:after="0"/>
              <w:rPr>
                <w:rFonts w:ascii="Arial" w:hAnsi="Arial" w:cs="Arial"/>
                <w:i/>
                <w:lang w:val="mk-MK"/>
              </w:rPr>
            </w:pPr>
            <w:r w:rsidRPr="00F44630">
              <w:rPr>
                <w:rFonts w:ascii="Arial" w:hAnsi="Arial" w:cs="Arial"/>
                <w:b/>
                <w:i/>
                <w:lang w:val="mk-MK"/>
              </w:rPr>
              <w:t xml:space="preserve">Совет на Наставници на Училиштето </w:t>
            </w:r>
            <w:r>
              <w:rPr>
                <w:rFonts w:ascii="Arial" w:hAnsi="Arial" w:cs="Arial"/>
                <w:i/>
                <w:lang w:val="mk-MK"/>
              </w:rPr>
              <w:t xml:space="preserve">што ја </w:t>
            </w:r>
            <w:r w:rsidRPr="00F44630">
              <w:rPr>
                <w:rFonts w:ascii="Arial" w:hAnsi="Arial" w:cs="Arial"/>
                <w:i/>
                <w:lang w:val="mk-MK"/>
              </w:rPr>
              <w:t>сочинуваат сите наставници на училиштето</w:t>
            </w:r>
          </w:p>
        </w:tc>
      </w:tr>
    </w:tbl>
    <w:p w:rsidR="00CA5404" w:rsidRDefault="00CA5404" w:rsidP="0051477D">
      <w:pPr>
        <w:autoSpaceDE w:val="0"/>
        <w:autoSpaceDN w:val="0"/>
        <w:adjustRightInd w:val="0"/>
        <w:spacing w:after="0"/>
        <w:rPr>
          <w:rFonts w:ascii="Arial" w:eastAsia="Times New Roman" w:hAnsi="Arial" w:cs="Arial"/>
          <w:b/>
          <w:i/>
          <w:color w:val="000000"/>
          <w:sz w:val="16"/>
          <w:szCs w:val="16"/>
          <w:lang w:val="mk-MK"/>
        </w:rPr>
      </w:pPr>
    </w:p>
    <w:p w:rsidR="00BF01DC" w:rsidRDefault="00BF01DC" w:rsidP="0051477D">
      <w:pPr>
        <w:autoSpaceDE w:val="0"/>
        <w:autoSpaceDN w:val="0"/>
        <w:adjustRightInd w:val="0"/>
        <w:spacing w:after="0"/>
        <w:rPr>
          <w:rFonts w:ascii="Arial" w:eastAsia="Times New Roman" w:hAnsi="Arial" w:cs="Arial"/>
          <w:b/>
          <w:i/>
          <w:color w:val="000000"/>
          <w:sz w:val="16"/>
          <w:szCs w:val="16"/>
          <w:lang w:val="mk-MK"/>
        </w:rPr>
      </w:pPr>
    </w:p>
    <w:p w:rsidR="00BF01DC" w:rsidRPr="00BF01DC" w:rsidRDefault="00BF01DC" w:rsidP="0051477D">
      <w:pPr>
        <w:autoSpaceDE w:val="0"/>
        <w:autoSpaceDN w:val="0"/>
        <w:adjustRightInd w:val="0"/>
        <w:spacing w:after="0"/>
        <w:rPr>
          <w:rFonts w:ascii="Arial" w:eastAsia="Times New Roman" w:hAnsi="Arial" w:cs="Arial"/>
          <w:b/>
          <w:i/>
          <w:color w:val="000000"/>
          <w:sz w:val="16"/>
          <w:szCs w:val="16"/>
        </w:rPr>
      </w:pPr>
    </w:p>
    <w:p w:rsidR="00BF01DC" w:rsidRDefault="00BF01DC" w:rsidP="0051477D">
      <w:pPr>
        <w:autoSpaceDE w:val="0"/>
        <w:autoSpaceDN w:val="0"/>
        <w:adjustRightInd w:val="0"/>
        <w:spacing w:after="0"/>
        <w:rPr>
          <w:rFonts w:ascii="Arial" w:eastAsia="Times New Roman" w:hAnsi="Arial" w:cs="Arial"/>
          <w:b/>
          <w:i/>
          <w:color w:val="000000"/>
          <w:sz w:val="16"/>
          <w:szCs w:val="16"/>
          <w:lang w:val="mk-MK"/>
        </w:rPr>
      </w:pPr>
    </w:p>
    <w:p w:rsidR="00BF01DC" w:rsidRDefault="00BF01DC" w:rsidP="0051477D">
      <w:pPr>
        <w:autoSpaceDE w:val="0"/>
        <w:autoSpaceDN w:val="0"/>
        <w:adjustRightInd w:val="0"/>
        <w:spacing w:after="0"/>
        <w:rPr>
          <w:rFonts w:ascii="Arial" w:eastAsia="Times New Roman" w:hAnsi="Arial" w:cs="Arial"/>
          <w:b/>
          <w:i/>
          <w:color w:val="000000"/>
          <w:sz w:val="16"/>
          <w:szCs w:val="16"/>
          <w:lang w:val="mk-MK"/>
        </w:rPr>
      </w:pPr>
    </w:p>
    <w:p w:rsidR="00BF01DC" w:rsidRDefault="00BF01DC" w:rsidP="0051477D">
      <w:pPr>
        <w:autoSpaceDE w:val="0"/>
        <w:autoSpaceDN w:val="0"/>
        <w:adjustRightInd w:val="0"/>
        <w:spacing w:after="0"/>
        <w:rPr>
          <w:rFonts w:ascii="Arial" w:eastAsia="Times New Roman" w:hAnsi="Arial" w:cs="Arial"/>
          <w:b/>
          <w:i/>
          <w:color w:val="000000"/>
          <w:sz w:val="16"/>
          <w:szCs w:val="16"/>
          <w:lang w:val="mk-MK"/>
        </w:rPr>
      </w:pPr>
    </w:p>
    <w:p w:rsidR="00BF01DC" w:rsidRPr="00BF01DC" w:rsidRDefault="00BF01DC" w:rsidP="0051477D">
      <w:pPr>
        <w:autoSpaceDE w:val="0"/>
        <w:autoSpaceDN w:val="0"/>
        <w:adjustRightInd w:val="0"/>
        <w:spacing w:after="0"/>
        <w:rPr>
          <w:rFonts w:ascii="Arial" w:eastAsia="Times New Roman" w:hAnsi="Arial" w:cs="Arial"/>
          <w:b/>
          <w:i/>
          <w:color w:val="000000"/>
          <w:sz w:val="16"/>
          <w:szCs w:val="16"/>
          <w:lang w:val="mk-MK"/>
        </w:rPr>
      </w:pPr>
    </w:p>
    <w:p w:rsidR="003A6D75" w:rsidRPr="003A6D75" w:rsidRDefault="00CA5404" w:rsidP="003A6D75">
      <w:pPr>
        <w:ind w:firstLine="720"/>
        <w:jc w:val="both"/>
        <w:rPr>
          <w:rFonts w:ascii="Arial" w:hAnsi="Arial" w:cs="Arial"/>
          <w:b/>
          <w:i/>
        </w:rPr>
      </w:pPr>
      <w:r>
        <w:rPr>
          <w:rFonts w:ascii="Arial" w:hAnsi="Arial" w:cs="Arial"/>
          <w:b/>
          <w:i/>
        </w:rPr>
        <w:lastRenderedPageBreak/>
        <w:t>2.6</w:t>
      </w:r>
      <w:r w:rsidR="003A6D75">
        <w:rPr>
          <w:rFonts w:ascii="Arial" w:hAnsi="Arial" w:cs="Arial"/>
          <w:b/>
          <w:i/>
        </w:rPr>
        <w:t>.</w:t>
      </w:r>
      <w:r w:rsidR="00DF08DB" w:rsidRPr="00EA62D9">
        <w:rPr>
          <w:rFonts w:ascii="Arial" w:hAnsi="Arial" w:cs="Arial"/>
          <w:b/>
          <w:i/>
          <w:lang w:val="mk-MK"/>
        </w:rPr>
        <w:t>Наставен  и ненаставен кадар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8"/>
        <w:gridCol w:w="990"/>
        <w:gridCol w:w="720"/>
        <w:gridCol w:w="720"/>
        <w:gridCol w:w="810"/>
        <w:gridCol w:w="900"/>
        <w:gridCol w:w="720"/>
        <w:gridCol w:w="1080"/>
      </w:tblGrid>
      <w:tr w:rsidR="003A6D75" w:rsidRPr="003A6D75" w:rsidTr="00CA5404">
        <w:trPr>
          <w:trHeight w:val="285"/>
        </w:trPr>
        <w:tc>
          <w:tcPr>
            <w:tcW w:w="3618" w:type="dxa"/>
            <w:vMerge w:val="restart"/>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Наставен и ненаставен кадар</w:t>
            </w:r>
          </w:p>
        </w:tc>
        <w:tc>
          <w:tcPr>
            <w:tcW w:w="990" w:type="dxa"/>
            <w:vMerge w:val="restart"/>
          </w:tcPr>
          <w:p w:rsidR="003A6D75" w:rsidRPr="003A6D75" w:rsidRDefault="003A6D75" w:rsidP="00CA5404">
            <w:pPr>
              <w:autoSpaceDE w:val="0"/>
              <w:autoSpaceDN w:val="0"/>
              <w:adjustRightInd w:val="0"/>
              <w:spacing w:after="0"/>
              <w:rPr>
                <w:rFonts w:ascii="Arial" w:hAnsi="Arial" w:cs="Arial"/>
                <w:i/>
                <w:lang w:val="mk-MK"/>
              </w:rPr>
            </w:pPr>
            <w:r w:rsidRPr="003A6D75">
              <w:rPr>
                <w:rFonts w:ascii="Arial" w:hAnsi="Arial" w:cs="Arial"/>
                <w:i/>
                <w:lang w:val="mk-MK"/>
              </w:rPr>
              <w:t>вкупно</w:t>
            </w:r>
          </w:p>
        </w:tc>
        <w:tc>
          <w:tcPr>
            <w:tcW w:w="4950" w:type="dxa"/>
            <w:gridSpan w:val="6"/>
            <w:shd w:val="clear" w:color="auto" w:fill="FFFF00"/>
          </w:tcPr>
          <w:p w:rsidR="003A6D75" w:rsidRPr="003A6D75" w:rsidRDefault="00CA5404" w:rsidP="00CA5404">
            <w:pPr>
              <w:autoSpaceDE w:val="0"/>
              <w:autoSpaceDN w:val="0"/>
              <w:adjustRightInd w:val="0"/>
              <w:spacing w:after="0"/>
              <w:rPr>
                <w:rFonts w:ascii="Arial" w:hAnsi="Arial" w:cs="Arial"/>
                <w:b/>
                <w:i/>
                <w:lang w:val="mk-MK"/>
              </w:rPr>
            </w:pPr>
            <w:r>
              <w:rPr>
                <w:rFonts w:ascii="Arial" w:hAnsi="Arial" w:cs="Arial"/>
                <w:b/>
                <w:i/>
                <w:lang w:val="sq-AL"/>
              </w:rPr>
              <w:t xml:space="preserve">           </w:t>
            </w:r>
            <w:r w:rsidR="003A6D75" w:rsidRPr="003A6D75">
              <w:rPr>
                <w:rFonts w:ascii="Arial" w:hAnsi="Arial" w:cs="Arial"/>
                <w:b/>
                <w:i/>
                <w:lang w:val="mk-MK"/>
              </w:rPr>
              <w:t xml:space="preserve">Етничка и полова структура </w:t>
            </w:r>
          </w:p>
        </w:tc>
      </w:tr>
      <w:tr w:rsidR="003A6D75" w:rsidRPr="003A6D75" w:rsidTr="00CA5404">
        <w:trPr>
          <w:trHeight w:val="300"/>
        </w:trPr>
        <w:tc>
          <w:tcPr>
            <w:tcW w:w="3618" w:type="dxa"/>
            <w:vMerge/>
            <w:shd w:val="clear" w:color="auto" w:fill="FFC000"/>
          </w:tcPr>
          <w:p w:rsidR="003A6D75" w:rsidRPr="003A6D75" w:rsidRDefault="003A6D75" w:rsidP="00CA5404">
            <w:pPr>
              <w:autoSpaceDE w:val="0"/>
              <w:autoSpaceDN w:val="0"/>
              <w:adjustRightInd w:val="0"/>
              <w:spacing w:after="0"/>
              <w:rPr>
                <w:rFonts w:ascii="Arial" w:hAnsi="Arial" w:cs="Arial"/>
                <w:b/>
                <w:i/>
                <w:lang w:val="mk-MK"/>
              </w:rPr>
            </w:pPr>
          </w:p>
        </w:tc>
        <w:tc>
          <w:tcPr>
            <w:tcW w:w="990" w:type="dxa"/>
            <w:vMerge/>
          </w:tcPr>
          <w:p w:rsidR="003A6D75" w:rsidRPr="003A6D75" w:rsidRDefault="003A6D75" w:rsidP="00CA5404">
            <w:pPr>
              <w:autoSpaceDE w:val="0"/>
              <w:autoSpaceDN w:val="0"/>
              <w:adjustRightInd w:val="0"/>
              <w:spacing w:after="0"/>
              <w:rPr>
                <w:rFonts w:ascii="Arial" w:hAnsi="Arial" w:cs="Arial"/>
                <w:b/>
                <w:i/>
                <w:lang w:val="mk-MK"/>
              </w:rPr>
            </w:pPr>
          </w:p>
        </w:tc>
        <w:tc>
          <w:tcPr>
            <w:tcW w:w="1440" w:type="dxa"/>
            <w:gridSpan w:val="2"/>
            <w:shd w:val="clear" w:color="auto" w:fill="92D05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Македонци</w:t>
            </w:r>
          </w:p>
        </w:tc>
        <w:tc>
          <w:tcPr>
            <w:tcW w:w="1710" w:type="dxa"/>
            <w:gridSpan w:val="2"/>
            <w:shd w:val="clear" w:color="auto" w:fill="92D05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 xml:space="preserve">       Албанци</w:t>
            </w:r>
          </w:p>
        </w:tc>
        <w:tc>
          <w:tcPr>
            <w:tcW w:w="1800" w:type="dxa"/>
            <w:gridSpan w:val="2"/>
            <w:shd w:val="clear" w:color="auto" w:fill="92D05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 xml:space="preserve">         Вкупно</w:t>
            </w:r>
          </w:p>
        </w:tc>
      </w:tr>
      <w:tr w:rsidR="003A6D75" w:rsidRPr="003A6D75" w:rsidTr="00CA5404">
        <w:trPr>
          <w:trHeight w:val="300"/>
        </w:trPr>
        <w:tc>
          <w:tcPr>
            <w:tcW w:w="3618" w:type="dxa"/>
            <w:vMerge/>
            <w:shd w:val="clear" w:color="auto" w:fill="FFC000"/>
          </w:tcPr>
          <w:p w:rsidR="003A6D75" w:rsidRPr="003A6D75" w:rsidRDefault="003A6D75" w:rsidP="00CA5404">
            <w:pPr>
              <w:autoSpaceDE w:val="0"/>
              <w:autoSpaceDN w:val="0"/>
              <w:adjustRightInd w:val="0"/>
              <w:spacing w:after="0"/>
              <w:rPr>
                <w:rFonts w:ascii="Arial" w:hAnsi="Arial" w:cs="Arial"/>
                <w:b/>
                <w:i/>
                <w:lang w:val="mk-MK"/>
              </w:rPr>
            </w:pPr>
          </w:p>
        </w:tc>
        <w:tc>
          <w:tcPr>
            <w:tcW w:w="990" w:type="dxa"/>
            <w:vMerge/>
          </w:tcPr>
          <w:p w:rsidR="003A6D75" w:rsidRPr="003A6D75" w:rsidRDefault="003A6D75" w:rsidP="00CA5404">
            <w:pPr>
              <w:autoSpaceDE w:val="0"/>
              <w:autoSpaceDN w:val="0"/>
              <w:adjustRightInd w:val="0"/>
              <w:spacing w:after="0"/>
              <w:rPr>
                <w:rFonts w:ascii="Arial" w:hAnsi="Arial" w:cs="Arial"/>
                <w:b/>
                <w:i/>
                <w:lang w:val="mk-MK"/>
              </w:rPr>
            </w:pPr>
          </w:p>
        </w:tc>
        <w:tc>
          <w:tcPr>
            <w:tcW w:w="720"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М</w:t>
            </w:r>
          </w:p>
        </w:tc>
        <w:tc>
          <w:tcPr>
            <w:tcW w:w="720"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Ж</w:t>
            </w:r>
          </w:p>
        </w:tc>
        <w:tc>
          <w:tcPr>
            <w:tcW w:w="810"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М</w:t>
            </w:r>
          </w:p>
        </w:tc>
        <w:tc>
          <w:tcPr>
            <w:tcW w:w="900"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Ж</w:t>
            </w:r>
          </w:p>
        </w:tc>
        <w:tc>
          <w:tcPr>
            <w:tcW w:w="720"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М</w:t>
            </w:r>
          </w:p>
        </w:tc>
        <w:tc>
          <w:tcPr>
            <w:tcW w:w="1080"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Ж</w:t>
            </w:r>
          </w:p>
        </w:tc>
      </w:tr>
      <w:tr w:rsidR="003A6D75" w:rsidRPr="003A6D75" w:rsidTr="00CA5404">
        <w:tc>
          <w:tcPr>
            <w:tcW w:w="3618"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Број на вработени</w:t>
            </w:r>
          </w:p>
        </w:tc>
        <w:tc>
          <w:tcPr>
            <w:tcW w:w="99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55</w:t>
            </w: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72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4</w:t>
            </w:r>
          </w:p>
        </w:tc>
        <w:tc>
          <w:tcPr>
            <w:tcW w:w="810" w:type="dxa"/>
          </w:tcPr>
          <w:p w:rsidR="003A6D75" w:rsidRPr="003A6D75" w:rsidRDefault="003A6D75" w:rsidP="00CA5404">
            <w:pPr>
              <w:autoSpaceDE w:val="0"/>
              <w:autoSpaceDN w:val="0"/>
              <w:adjustRightInd w:val="0"/>
              <w:spacing w:after="0"/>
              <w:rPr>
                <w:rFonts w:ascii="Arial" w:hAnsi="Arial" w:cs="Arial"/>
                <w:b/>
                <w:i/>
                <w:lang w:val="mk-MK"/>
              </w:rPr>
            </w:pPr>
          </w:p>
        </w:tc>
        <w:tc>
          <w:tcPr>
            <w:tcW w:w="900" w:type="dxa"/>
          </w:tcPr>
          <w:p w:rsidR="003A6D75" w:rsidRPr="003A6D75" w:rsidRDefault="003A6D75" w:rsidP="00CA5404">
            <w:pPr>
              <w:autoSpaceDE w:val="0"/>
              <w:autoSpaceDN w:val="0"/>
              <w:adjustRightInd w:val="0"/>
              <w:spacing w:after="0"/>
              <w:rPr>
                <w:rFonts w:ascii="Arial" w:hAnsi="Arial" w:cs="Arial"/>
                <w:b/>
                <w:i/>
                <w:lang w:val="mk-MK"/>
              </w:rPr>
            </w:pPr>
          </w:p>
        </w:tc>
        <w:tc>
          <w:tcPr>
            <w:tcW w:w="72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27</w:t>
            </w:r>
          </w:p>
        </w:tc>
        <w:tc>
          <w:tcPr>
            <w:tcW w:w="108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28</w:t>
            </w:r>
          </w:p>
        </w:tc>
      </w:tr>
      <w:tr w:rsidR="003A6D75" w:rsidRPr="003A6D75" w:rsidTr="00CA5404">
        <w:tc>
          <w:tcPr>
            <w:tcW w:w="3618"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Број на наставен кадар</w:t>
            </w:r>
          </w:p>
        </w:tc>
        <w:tc>
          <w:tcPr>
            <w:tcW w:w="99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41</w:t>
            </w: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72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3</w:t>
            </w:r>
          </w:p>
        </w:tc>
        <w:tc>
          <w:tcPr>
            <w:tcW w:w="81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15</w:t>
            </w:r>
          </w:p>
        </w:tc>
        <w:tc>
          <w:tcPr>
            <w:tcW w:w="90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23</w:t>
            </w: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1080" w:type="dxa"/>
          </w:tcPr>
          <w:p w:rsidR="003A6D75" w:rsidRPr="003A6D75" w:rsidRDefault="003A6D75" w:rsidP="00CA5404">
            <w:pPr>
              <w:autoSpaceDE w:val="0"/>
              <w:autoSpaceDN w:val="0"/>
              <w:adjustRightInd w:val="0"/>
              <w:spacing w:after="0"/>
              <w:rPr>
                <w:rFonts w:ascii="Arial" w:hAnsi="Arial" w:cs="Arial"/>
                <w:b/>
                <w:i/>
                <w:lang w:val="mk-MK"/>
              </w:rPr>
            </w:pPr>
          </w:p>
        </w:tc>
      </w:tr>
      <w:tr w:rsidR="003A6D75" w:rsidRPr="003A6D75" w:rsidTr="00CA5404">
        <w:tc>
          <w:tcPr>
            <w:tcW w:w="3618"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Број на стручни сораб.</w:t>
            </w:r>
          </w:p>
        </w:tc>
        <w:tc>
          <w:tcPr>
            <w:tcW w:w="99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3</w:t>
            </w: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720" w:type="dxa"/>
          </w:tcPr>
          <w:p w:rsidR="003A6D75" w:rsidRPr="003A6D75" w:rsidRDefault="003A6D75" w:rsidP="00CA5404">
            <w:pPr>
              <w:autoSpaceDE w:val="0"/>
              <w:autoSpaceDN w:val="0"/>
              <w:adjustRightInd w:val="0"/>
              <w:spacing w:after="0"/>
              <w:rPr>
                <w:rFonts w:ascii="Arial" w:hAnsi="Arial" w:cs="Arial"/>
                <w:b/>
                <w:i/>
                <w:lang w:val="sq-AL"/>
              </w:rPr>
            </w:pPr>
          </w:p>
        </w:tc>
        <w:tc>
          <w:tcPr>
            <w:tcW w:w="81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2</w:t>
            </w:r>
          </w:p>
        </w:tc>
        <w:tc>
          <w:tcPr>
            <w:tcW w:w="90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1</w:t>
            </w: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1080" w:type="dxa"/>
          </w:tcPr>
          <w:p w:rsidR="003A6D75" w:rsidRPr="003A6D75" w:rsidRDefault="003A6D75" w:rsidP="00CA5404">
            <w:pPr>
              <w:autoSpaceDE w:val="0"/>
              <w:autoSpaceDN w:val="0"/>
              <w:adjustRightInd w:val="0"/>
              <w:spacing w:after="0"/>
              <w:rPr>
                <w:rFonts w:ascii="Arial" w:hAnsi="Arial" w:cs="Arial"/>
                <w:b/>
                <w:i/>
                <w:lang w:val="mk-MK"/>
              </w:rPr>
            </w:pPr>
          </w:p>
        </w:tc>
      </w:tr>
      <w:tr w:rsidR="003A6D75" w:rsidRPr="003A6D75" w:rsidTr="00CA5404">
        <w:tc>
          <w:tcPr>
            <w:tcW w:w="3618"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Административни раб.</w:t>
            </w:r>
          </w:p>
        </w:tc>
        <w:tc>
          <w:tcPr>
            <w:tcW w:w="99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1</w:t>
            </w: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81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1</w:t>
            </w:r>
          </w:p>
        </w:tc>
        <w:tc>
          <w:tcPr>
            <w:tcW w:w="900" w:type="dxa"/>
          </w:tcPr>
          <w:p w:rsidR="003A6D75" w:rsidRPr="003A6D75" w:rsidRDefault="003A6D75" w:rsidP="00CA5404">
            <w:pPr>
              <w:autoSpaceDE w:val="0"/>
              <w:autoSpaceDN w:val="0"/>
              <w:adjustRightInd w:val="0"/>
              <w:spacing w:after="0"/>
              <w:rPr>
                <w:rFonts w:ascii="Arial" w:hAnsi="Arial" w:cs="Arial"/>
                <w:b/>
                <w:i/>
                <w:lang w:val="mk-MK"/>
              </w:rPr>
            </w:pP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1080" w:type="dxa"/>
          </w:tcPr>
          <w:p w:rsidR="003A6D75" w:rsidRPr="003A6D75" w:rsidRDefault="003A6D75" w:rsidP="00CA5404">
            <w:pPr>
              <w:autoSpaceDE w:val="0"/>
              <w:autoSpaceDN w:val="0"/>
              <w:adjustRightInd w:val="0"/>
              <w:spacing w:after="0"/>
              <w:rPr>
                <w:rFonts w:ascii="Arial" w:hAnsi="Arial" w:cs="Arial"/>
                <w:b/>
                <w:i/>
                <w:lang w:val="mk-MK"/>
              </w:rPr>
            </w:pPr>
          </w:p>
        </w:tc>
      </w:tr>
      <w:tr w:rsidR="003A6D75" w:rsidRPr="003A6D75" w:rsidTr="00CA5404">
        <w:tc>
          <w:tcPr>
            <w:tcW w:w="3618"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Техничка служба</w:t>
            </w:r>
          </w:p>
        </w:tc>
        <w:tc>
          <w:tcPr>
            <w:tcW w:w="99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9</w:t>
            </w: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81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8</w:t>
            </w:r>
          </w:p>
        </w:tc>
        <w:tc>
          <w:tcPr>
            <w:tcW w:w="900" w:type="dxa"/>
          </w:tcPr>
          <w:p w:rsidR="003A6D75" w:rsidRPr="003A6D75" w:rsidRDefault="003A6D75" w:rsidP="00CA5404">
            <w:pPr>
              <w:autoSpaceDE w:val="0"/>
              <w:autoSpaceDN w:val="0"/>
              <w:adjustRightInd w:val="0"/>
              <w:spacing w:after="0"/>
              <w:rPr>
                <w:rFonts w:ascii="Arial" w:hAnsi="Arial" w:cs="Arial"/>
                <w:b/>
                <w:i/>
                <w:lang w:val="mk-MK"/>
              </w:rPr>
            </w:pP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1080" w:type="dxa"/>
          </w:tcPr>
          <w:p w:rsidR="003A6D75" w:rsidRPr="003A6D75" w:rsidRDefault="003A6D75" w:rsidP="00CA5404">
            <w:pPr>
              <w:autoSpaceDE w:val="0"/>
              <w:autoSpaceDN w:val="0"/>
              <w:adjustRightInd w:val="0"/>
              <w:spacing w:after="0"/>
              <w:rPr>
                <w:rFonts w:ascii="Arial" w:hAnsi="Arial" w:cs="Arial"/>
                <w:b/>
                <w:i/>
                <w:lang w:val="mk-MK"/>
              </w:rPr>
            </w:pPr>
          </w:p>
        </w:tc>
      </w:tr>
      <w:tr w:rsidR="003A6D75" w:rsidRPr="003A6D75" w:rsidTr="00CA5404">
        <w:tc>
          <w:tcPr>
            <w:tcW w:w="3618" w:type="dxa"/>
            <w:shd w:val="clear" w:color="auto" w:fill="FFC000"/>
          </w:tcPr>
          <w:p w:rsidR="003A6D75" w:rsidRPr="003A6D75" w:rsidRDefault="003A6D75" w:rsidP="00CA5404">
            <w:pPr>
              <w:autoSpaceDE w:val="0"/>
              <w:autoSpaceDN w:val="0"/>
              <w:adjustRightInd w:val="0"/>
              <w:spacing w:after="0"/>
              <w:rPr>
                <w:rFonts w:ascii="Arial" w:hAnsi="Arial" w:cs="Arial"/>
                <w:b/>
                <w:i/>
                <w:lang w:val="mk-MK"/>
              </w:rPr>
            </w:pPr>
            <w:r w:rsidRPr="003A6D75">
              <w:rPr>
                <w:rFonts w:ascii="Arial" w:hAnsi="Arial" w:cs="Arial"/>
                <w:b/>
                <w:i/>
                <w:lang w:val="mk-MK"/>
              </w:rPr>
              <w:t>Директор</w:t>
            </w:r>
          </w:p>
        </w:tc>
        <w:tc>
          <w:tcPr>
            <w:tcW w:w="99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1</w:t>
            </w: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810" w:type="dxa"/>
          </w:tcPr>
          <w:p w:rsidR="003A6D75" w:rsidRPr="003A6D75" w:rsidRDefault="003A6D75" w:rsidP="00CA5404">
            <w:pPr>
              <w:autoSpaceDE w:val="0"/>
              <w:autoSpaceDN w:val="0"/>
              <w:adjustRightInd w:val="0"/>
              <w:spacing w:after="0"/>
              <w:rPr>
                <w:rFonts w:ascii="Arial" w:hAnsi="Arial" w:cs="Arial"/>
                <w:b/>
                <w:i/>
                <w:lang w:val="sq-AL"/>
              </w:rPr>
            </w:pPr>
            <w:r w:rsidRPr="003A6D75">
              <w:rPr>
                <w:rFonts w:ascii="Arial" w:hAnsi="Arial" w:cs="Arial"/>
                <w:b/>
                <w:i/>
                <w:lang w:val="sq-AL"/>
              </w:rPr>
              <w:t>1</w:t>
            </w:r>
          </w:p>
        </w:tc>
        <w:tc>
          <w:tcPr>
            <w:tcW w:w="900" w:type="dxa"/>
          </w:tcPr>
          <w:p w:rsidR="003A6D75" w:rsidRPr="003A6D75" w:rsidRDefault="003A6D75" w:rsidP="00CA5404">
            <w:pPr>
              <w:autoSpaceDE w:val="0"/>
              <w:autoSpaceDN w:val="0"/>
              <w:adjustRightInd w:val="0"/>
              <w:spacing w:after="0"/>
              <w:rPr>
                <w:rFonts w:ascii="Arial" w:hAnsi="Arial" w:cs="Arial"/>
                <w:b/>
                <w:i/>
                <w:lang w:val="mk-MK"/>
              </w:rPr>
            </w:pPr>
          </w:p>
        </w:tc>
        <w:tc>
          <w:tcPr>
            <w:tcW w:w="720" w:type="dxa"/>
          </w:tcPr>
          <w:p w:rsidR="003A6D75" w:rsidRPr="003A6D75" w:rsidRDefault="003A6D75" w:rsidP="00CA5404">
            <w:pPr>
              <w:autoSpaceDE w:val="0"/>
              <w:autoSpaceDN w:val="0"/>
              <w:adjustRightInd w:val="0"/>
              <w:spacing w:after="0"/>
              <w:rPr>
                <w:rFonts w:ascii="Arial" w:hAnsi="Arial" w:cs="Arial"/>
                <w:b/>
                <w:i/>
                <w:lang w:val="mk-MK"/>
              </w:rPr>
            </w:pPr>
          </w:p>
        </w:tc>
        <w:tc>
          <w:tcPr>
            <w:tcW w:w="1080" w:type="dxa"/>
          </w:tcPr>
          <w:p w:rsidR="003A6D75" w:rsidRPr="003A6D75" w:rsidRDefault="003A6D75" w:rsidP="00CA5404">
            <w:pPr>
              <w:autoSpaceDE w:val="0"/>
              <w:autoSpaceDN w:val="0"/>
              <w:adjustRightInd w:val="0"/>
              <w:spacing w:after="0"/>
              <w:rPr>
                <w:rFonts w:ascii="Arial" w:hAnsi="Arial" w:cs="Arial"/>
                <w:b/>
                <w:i/>
                <w:lang w:val="mk-MK"/>
              </w:rPr>
            </w:pPr>
          </w:p>
        </w:tc>
      </w:tr>
    </w:tbl>
    <w:p w:rsidR="00DF08DB" w:rsidRDefault="0066279C" w:rsidP="00DF08DB">
      <w:pPr>
        <w:rPr>
          <w:rFonts w:ascii="Arial" w:hAnsi="Arial" w:cs="Arial"/>
          <w:b/>
          <w:i/>
          <w:lang w:val="mk-MK"/>
        </w:rPr>
      </w:pPr>
      <w:r>
        <w:rPr>
          <w:rFonts w:ascii="Arial" w:hAnsi="Arial" w:cs="Arial"/>
          <w:b/>
          <w:i/>
          <w:lang w:val="mk-MK"/>
        </w:rPr>
        <w:t xml:space="preserve">          </w:t>
      </w:r>
      <w:r w:rsidR="00685A16">
        <w:rPr>
          <w:rFonts w:ascii="Arial" w:hAnsi="Arial" w:cs="Arial"/>
          <w:b/>
          <w:i/>
          <w:lang w:val="mk-MK"/>
        </w:rPr>
        <w:t>2.</w:t>
      </w:r>
      <w:r w:rsidR="00685A16">
        <w:rPr>
          <w:rFonts w:ascii="Arial" w:hAnsi="Arial" w:cs="Arial"/>
          <w:b/>
          <w:i/>
        </w:rPr>
        <w:t>7</w:t>
      </w:r>
      <w:r w:rsidR="00CA2AA0">
        <w:rPr>
          <w:rFonts w:ascii="Arial" w:hAnsi="Arial" w:cs="Arial"/>
          <w:b/>
          <w:i/>
          <w:lang w:val="mk-MK"/>
        </w:rPr>
        <w:t xml:space="preserve">. </w:t>
      </w:r>
      <w:r w:rsidR="00DF08DB" w:rsidRPr="00EA62D9">
        <w:rPr>
          <w:rFonts w:ascii="Arial" w:hAnsi="Arial" w:cs="Arial"/>
          <w:b/>
          <w:i/>
          <w:lang w:val="mk-MK"/>
        </w:rPr>
        <w:t xml:space="preserve">Ученици </w:t>
      </w:r>
    </w:p>
    <w:tbl>
      <w:tblPr>
        <w:tblW w:w="12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tblPr>
      <w:tblGrid>
        <w:gridCol w:w="1914"/>
        <w:gridCol w:w="1440"/>
        <w:gridCol w:w="1080"/>
        <w:gridCol w:w="630"/>
        <w:gridCol w:w="630"/>
        <w:gridCol w:w="720"/>
        <w:gridCol w:w="630"/>
        <w:gridCol w:w="630"/>
        <w:gridCol w:w="630"/>
        <w:gridCol w:w="720"/>
        <w:gridCol w:w="630"/>
        <w:gridCol w:w="630"/>
        <w:gridCol w:w="720"/>
        <w:gridCol w:w="720"/>
        <w:gridCol w:w="1080"/>
      </w:tblGrid>
      <w:tr w:rsidR="00DF08DB" w:rsidRPr="003541C5" w:rsidTr="00CA5404">
        <w:trPr>
          <w:trHeight w:val="330"/>
        </w:trPr>
        <w:tc>
          <w:tcPr>
            <w:tcW w:w="1914" w:type="dxa"/>
            <w:vMerge w:val="restart"/>
            <w:shd w:val="clear" w:color="auto" w:fill="FFFFFF"/>
          </w:tcPr>
          <w:p w:rsidR="00DF08DB" w:rsidRPr="00275AA8" w:rsidRDefault="00DF08DB" w:rsidP="0066279C">
            <w:pPr>
              <w:snapToGrid w:val="0"/>
              <w:spacing w:after="0"/>
              <w:jc w:val="center"/>
              <w:rPr>
                <w:rFonts w:ascii="Arial" w:hAnsi="Arial" w:cs="Arial"/>
                <w:b/>
                <w:bCs/>
                <w:sz w:val="20"/>
                <w:szCs w:val="20"/>
              </w:rPr>
            </w:pPr>
            <w:r w:rsidRPr="00275AA8">
              <w:rPr>
                <w:rFonts w:ascii="Arial" w:hAnsi="Arial" w:cs="Arial"/>
                <w:b/>
                <w:bCs/>
                <w:sz w:val="20"/>
                <w:szCs w:val="20"/>
              </w:rPr>
              <w:t>Одд.</w:t>
            </w:r>
          </w:p>
        </w:tc>
        <w:tc>
          <w:tcPr>
            <w:tcW w:w="1440" w:type="dxa"/>
            <w:vMerge w:val="restart"/>
            <w:shd w:val="clear" w:color="auto" w:fill="FFFFFF"/>
          </w:tcPr>
          <w:p w:rsidR="00DF08DB" w:rsidRPr="00275AA8" w:rsidRDefault="00DF08DB" w:rsidP="0066279C">
            <w:pPr>
              <w:snapToGrid w:val="0"/>
              <w:spacing w:after="0"/>
              <w:jc w:val="center"/>
              <w:rPr>
                <w:rFonts w:ascii="Arial" w:hAnsi="Arial" w:cs="Arial"/>
                <w:b/>
                <w:bCs/>
                <w:sz w:val="20"/>
                <w:szCs w:val="20"/>
              </w:rPr>
            </w:pPr>
            <w:r w:rsidRPr="00275AA8">
              <w:rPr>
                <w:rFonts w:ascii="Arial" w:hAnsi="Arial" w:cs="Arial"/>
                <w:b/>
                <w:bCs/>
                <w:sz w:val="20"/>
                <w:szCs w:val="20"/>
              </w:rPr>
              <w:t>Бр. на паралелки</w:t>
            </w:r>
          </w:p>
        </w:tc>
        <w:tc>
          <w:tcPr>
            <w:tcW w:w="1080" w:type="dxa"/>
            <w:vMerge w:val="restart"/>
            <w:shd w:val="clear" w:color="auto" w:fill="FFFFFF"/>
          </w:tcPr>
          <w:p w:rsidR="00DF08DB" w:rsidRPr="00275AA8" w:rsidRDefault="00DF08DB" w:rsidP="0066279C">
            <w:pPr>
              <w:snapToGrid w:val="0"/>
              <w:spacing w:after="0"/>
              <w:jc w:val="center"/>
              <w:rPr>
                <w:rFonts w:ascii="Arial" w:hAnsi="Arial" w:cs="Arial"/>
                <w:b/>
                <w:bCs/>
                <w:sz w:val="20"/>
                <w:szCs w:val="20"/>
              </w:rPr>
            </w:pPr>
            <w:r w:rsidRPr="00275AA8">
              <w:rPr>
                <w:rFonts w:ascii="Arial" w:hAnsi="Arial" w:cs="Arial"/>
                <w:b/>
                <w:bCs/>
                <w:sz w:val="20"/>
                <w:szCs w:val="20"/>
              </w:rPr>
              <w:t>Бр. на ученици</w:t>
            </w:r>
          </w:p>
        </w:tc>
        <w:tc>
          <w:tcPr>
            <w:tcW w:w="8370" w:type="dxa"/>
            <w:gridSpan w:val="12"/>
            <w:shd w:val="clear" w:color="auto" w:fill="D99594"/>
          </w:tcPr>
          <w:p w:rsidR="00DF08DB" w:rsidRPr="00275AA8" w:rsidRDefault="00DF08DB" w:rsidP="0066279C">
            <w:pPr>
              <w:snapToGrid w:val="0"/>
              <w:spacing w:after="0"/>
              <w:jc w:val="center"/>
              <w:rPr>
                <w:rFonts w:ascii="Arial" w:hAnsi="Arial" w:cs="Arial"/>
                <w:b/>
                <w:bCs/>
                <w:i/>
                <w:sz w:val="20"/>
                <w:szCs w:val="20"/>
              </w:rPr>
            </w:pPr>
            <w:r w:rsidRPr="00275AA8">
              <w:rPr>
                <w:rFonts w:ascii="Arial" w:hAnsi="Arial" w:cs="Arial"/>
                <w:b/>
                <w:bCs/>
                <w:i/>
                <w:sz w:val="20"/>
                <w:szCs w:val="20"/>
              </w:rPr>
              <w:t>Етничка и родова структура на учениците</w:t>
            </w:r>
          </w:p>
        </w:tc>
      </w:tr>
      <w:tr w:rsidR="00D03F3B" w:rsidRPr="001553C1" w:rsidTr="00CA5404">
        <w:trPr>
          <w:trHeight w:val="330"/>
        </w:trPr>
        <w:tc>
          <w:tcPr>
            <w:tcW w:w="1914" w:type="dxa"/>
            <w:vMerge/>
            <w:shd w:val="clear" w:color="auto" w:fill="FFFFFF"/>
          </w:tcPr>
          <w:p w:rsidR="00D03F3B" w:rsidRPr="00275AA8" w:rsidRDefault="00D03F3B" w:rsidP="0066279C">
            <w:pPr>
              <w:snapToGrid w:val="0"/>
              <w:spacing w:after="0"/>
              <w:jc w:val="center"/>
              <w:rPr>
                <w:rFonts w:ascii="Arial" w:hAnsi="Arial" w:cs="Arial"/>
                <w:b/>
                <w:bCs/>
                <w:sz w:val="20"/>
                <w:szCs w:val="20"/>
              </w:rPr>
            </w:pPr>
          </w:p>
        </w:tc>
        <w:tc>
          <w:tcPr>
            <w:tcW w:w="1440" w:type="dxa"/>
            <w:vMerge/>
            <w:shd w:val="clear" w:color="auto" w:fill="FFFFFF"/>
          </w:tcPr>
          <w:p w:rsidR="00D03F3B" w:rsidRPr="00275AA8" w:rsidRDefault="00D03F3B" w:rsidP="0066279C">
            <w:pPr>
              <w:snapToGrid w:val="0"/>
              <w:spacing w:after="0"/>
              <w:jc w:val="center"/>
              <w:rPr>
                <w:rFonts w:ascii="Arial" w:hAnsi="Arial" w:cs="Arial"/>
                <w:b/>
                <w:bCs/>
                <w:sz w:val="20"/>
                <w:szCs w:val="20"/>
              </w:rPr>
            </w:pPr>
          </w:p>
        </w:tc>
        <w:tc>
          <w:tcPr>
            <w:tcW w:w="1080" w:type="dxa"/>
            <w:vMerge/>
            <w:shd w:val="clear" w:color="auto" w:fill="FFFFFF"/>
          </w:tcPr>
          <w:p w:rsidR="00D03F3B" w:rsidRPr="00275AA8" w:rsidRDefault="00D03F3B" w:rsidP="0066279C">
            <w:pPr>
              <w:snapToGrid w:val="0"/>
              <w:spacing w:after="0"/>
              <w:jc w:val="center"/>
              <w:rPr>
                <w:rFonts w:ascii="Arial" w:hAnsi="Arial" w:cs="Arial"/>
                <w:b/>
                <w:bCs/>
                <w:sz w:val="20"/>
                <w:szCs w:val="20"/>
              </w:rPr>
            </w:pPr>
          </w:p>
        </w:tc>
        <w:tc>
          <w:tcPr>
            <w:tcW w:w="1980" w:type="dxa"/>
            <w:gridSpan w:val="3"/>
            <w:tcBorders>
              <w:right w:val="single" w:sz="4" w:space="0" w:color="auto"/>
            </w:tcBorders>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Македонци</w:t>
            </w:r>
          </w:p>
        </w:tc>
        <w:tc>
          <w:tcPr>
            <w:tcW w:w="1890" w:type="dxa"/>
            <w:gridSpan w:val="3"/>
            <w:tcBorders>
              <w:left w:val="single" w:sz="4" w:space="0" w:color="auto"/>
            </w:tcBorders>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Албанци</w:t>
            </w:r>
          </w:p>
        </w:tc>
        <w:tc>
          <w:tcPr>
            <w:tcW w:w="1980" w:type="dxa"/>
            <w:gridSpan w:val="3"/>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други</w:t>
            </w:r>
          </w:p>
        </w:tc>
        <w:tc>
          <w:tcPr>
            <w:tcW w:w="2520" w:type="dxa"/>
            <w:gridSpan w:val="3"/>
            <w:shd w:val="clear" w:color="auto" w:fill="FFFFFF"/>
          </w:tcPr>
          <w:p w:rsidR="00D03F3B" w:rsidRPr="008266F9" w:rsidRDefault="00D03F3B" w:rsidP="0066279C">
            <w:pPr>
              <w:snapToGrid w:val="0"/>
              <w:spacing w:after="0"/>
              <w:jc w:val="center"/>
              <w:rPr>
                <w:rFonts w:ascii="Arial" w:hAnsi="Arial" w:cs="Arial"/>
                <w:b/>
                <w:bCs/>
                <w:sz w:val="20"/>
                <w:szCs w:val="20"/>
                <w:lang w:val="mk-MK"/>
              </w:rPr>
            </w:pPr>
            <w:r>
              <w:rPr>
                <w:rFonts w:ascii="Arial" w:hAnsi="Arial" w:cs="Arial"/>
                <w:b/>
                <w:bCs/>
                <w:sz w:val="20"/>
                <w:szCs w:val="20"/>
                <w:lang w:val="mk-MK"/>
              </w:rPr>
              <w:t>Вкупно</w:t>
            </w:r>
          </w:p>
        </w:tc>
      </w:tr>
      <w:tr w:rsidR="00D03F3B" w:rsidRPr="001553C1" w:rsidTr="00CA5404">
        <w:trPr>
          <w:trHeight w:val="305"/>
        </w:trPr>
        <w:tc>
          <w:tcPr>
            <w:tcW w:w="1914" w:type="dxa"/>
            <w:vMerge/>
            <w:tcBorders>
              <w:bottom w:val="single" w:sz="4" w:space="0" w:color="000000"/>
            </w:tcBorders>
            <w:shd w:val="clear" w:color="auto" w:fill="FFFFFF"/>
          </w:tcPr>
          <w:p w:rsidR="00D03F3B" w:rsidRPr="00275AA8" w:rsidRDefault="00D03F3B" w:rsidP="0066279C">
            <w:pPr>
              <w:snapToGrid w:val="0"/>
              <w:spacing w:after="0"/>
              <w:jc w:val="center"/>
              <w:rPr>
                <w:rFonts w:ascii="Arial" w:hAnsi="Arial" w:cs="Arial"/>
                <w:b/>
                <w:bCs/>
                <w:sz w:val="20"/>
                <w:szCs w:val="20"/>
              </w:rPr>
            </w:pPr>
          </w:p>
        </w:tc>
        <w:tc>
          <w:tcPr>
            <w:tcW w:w="1440" w:type="dxa"/>
            <w:vMerge/>
            <w:shd w:val="clear" w:color="auto" w:fill="FFFFFF"/>
          </w:tcPr>
          <w:p w:rsidR="00D03F3B" w:rsidRPr="00275AA8" w:rsidRDefault="00D03F3B" w:rsidP="0066279C">
            <w:pPr>
              <w:snapToGrid w:val="0"/>
              <w:spacing w:after="0"/>
              <w:jc w:val="center"/>
              <w:rPr>
                <w:rFonts w:ascii="Arial" w:hAnsi="Arial" w:cs="Arial"/>
                <w:b/>
                <w:bCs/>
                <w:sz w:val="20"/>
                <w:szCs w:val="20"/>
              </w:rPr>
            </w:pPr>
          </w:p>
        </w:tc>
        <w:tc>
          <w:tcPr>
            <w:tcW w:w="1080" w:type="dxa"/>
            <w:vMerge/>
            <w:shd w:val="clear" w:color="auto" w:fill="FFFFFF"/>
          </w:tcPr>
          <w:p w:rsidR="00D03F3B" w:rsidRPr="00275AA8" w:rsidRDefault="00D03F3B" w:rsidP="0066279C">
            <w:pPr>
              <w:snapToGrid w:val="0"/>
              <w:spacing w:after="0"/>
              <w:jc w:val="center"/>
              <w:rPr>
                <w:rFonts w:ascii="Arial" w:hAnsi="Arial" w:cs="Arial"/>
                <w:b/>
                <w:bCs/>
                <w:sz w:val="20"/>
                <w:szCs w:val="20"/>
              </w:rPr>
            </w:pPr>
          </w:p>
        </w:tc>
        <w:tc>
          <w:tcPr>
            <w:tcW w:w="630" w:type="dxa"/>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м</w:t>
            </w:r>
          </w:p>
        </w:tc>
        <w:tc>
          <w:tcPr>
            <w:tcW w:w="630" w:type="dxa"/>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ж</w:t>
            </w:r>
          </w:p>
        </w:tc>
        <w:tc>
          <w:tcPr>
            <w:tcW w:w="720" w:type="dxa"/>
            <w:tcBorders>
              <w:right w:val="single" w:sz="4" w:space="0" w:color="auto"/>
            </w:tcBorders>
            <w:shd w:val="clear" w:color="auto" w:fill="FFFFFF"/>
          </w:tcPr>
          <w:p w:rsidR="00D03F3B" w:rsidRPr="00D03F3B" w:rsidRDefault="00D03F3B" w:rsidP="0066279C">
            <w:pPr>
              <w:snapToGrid w:val="0"/>
              <w:spacing w:after="0"/>
              <w:jc w:val="center"/>
              <w:rPr>
                <w:rFonts w:ascii="Arial" w:hAnsi="Arial" w:cs="Arial"/>
                <w:b/>
                <w:bCs/>
                <w:sz w:val="20"/>
                <w:szCs w:val="20"/>
                <w:lang w:val="mk-MK"/>
              </w:rPr>
            </w:pPr>
            <w:r>
              <w:rPr>
                <w:rFonts w:ascii="Arial" w:hAnsi="Arial" w:cs="Arial"/>
                <w:b/>
                <w:bCs/>
                <w:sz w:val="20"/>
                <w:szCs w:val="20"/>
              </w:rPr>
              <w:t>Вк.</w:t>
            </w:r>
          </w:p>
        </w:tc>
        <w:tc>
          <w:tcPr>
            <w:tcW w:w="630" w:type="dxa"/>
            <w:tcBorders>
              <w:left w:val="single" w:sz="4" w:space="0" w:color="auto"/>
            </w:tcBorders>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м</w:t>
            </w:r>
          </w:p>
        </w:tc>
        <w:tc>
          <w:tcPr>
            <w:tcW w:w="630" w:type="dxa"/>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ж</w:t>
            </w:r>
          </w:p>
        </w:tc>
        <w:tc>
          <w:tcPr>
            <w:tcW w:w="630" w:type="dxa"/>
            <w:shd w:val="clear" w:color="auto" w:fill="FFFFFF"/>
          </w:tcPr>
          <w:p w:rsidR="00D03F3B" w:rsidRPr="00D03F3B" w:rsidRDefault="00D03F3B" w:rsidP="0066279C">
            <w:pPr>
              <w:snapToGrid w:val="0"/>
              <w:spacing w:after="0"/>
              <w:jc w:val="center"/>
              <w:rPr>
                <w:rFonts w:ascii="Arial" w:hAnsi="Arial" w:cs="Arial"/>
                <w:b/>
                <w:bCs/>
                <w:sz w:val="20"/>
                <w:szCs w:val="20"/>
                <w:lang w:val="mk-MK"/>
              </w:rPr>
            </w:pPr>
            <w:r>
              <w:rPr>
                <w:rFonts w:ascii="Arial" w:hAnsi="Arial" w:cs="Arial"/>
                <w:b/>
                <w:bCs/>
                <w:sz w:val="20"/>
                <w:szCs w:val="20"/>
              </w:rPr>
              <w:t>Вк.</w:t>
            </w:r>
          </w:p>
        </w:tc>
        <w:tc>
          <w:tcPr>
            <w:tcW w:w="720" w:type="dxa"/>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м</w:t>
            </w:r>
          </w:p>
        </w:tc>
        <w:tc>
          <w:tcPr>
            <w:tcW w:w="630" w:type="dxa"/>
            <w:tcBorders>
              <w:right w:val="single" w:sz="4" w:space="0" w:color="auto"/>
            </w:tcBorders>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ж</w:t>
            </w:r>
          </w:p>
        </w:tc>
        <w:tc>
          <w:tcPr>
            <w:tcW w:w="630" w:type="dxa"/>
            <w:tcBorders>
              <w:left w:val="single" w:sz="4" w:space="0" w:color="auto"/>
            </w:tcBorders>
            <w:shd w:val="clear" w:color="auto" w:fill="FFFFFF"/>
          </w:tcPr>
          <w:p w:rsidR="00D03F3B" w:rsidRPr="00D03F3B" w:rsidRDefault="00D03F3B" w:rsidP="0066279C">
            <w:pPr>
              <w:snapToGrid w:val="0"/>
              <w:spacing w:after="0"/>
              <w:jc w:val="center"/>
              <w:rPr>
                <w:rFonts w:ascii="Arial" w:hAnsi="Arial" w:cs="Arial"/>
                <w:b/>
                <w:bCs/>
                <w:sz w:val="20"/>
                <w:szCs w:val="20"/>
                <w:lang w:val="mk-MK"/>
              </w:rPr>
            </w:pPr>
            <w:r>
              <w:rPr>
                <w:rFonts w:ascii="Arial" w:hAnsi="Arial" w:cs="Arial"/>
                <w:b/>
                <w:bCs/>
                <w:sz w:val="20"/>
                <w:szCs w:val="20"/>
              </w:rPr>
              <w:t>Вк.</w:t>
            </w:r>
          </w:p>
        </w:tc>
        <w:tc>
          <w:tcPr>
            <w:tcW w:w="720" w:type="dxa"/>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м</w:t>
            </w:r>
          </w:p>
        </w:tc>
        <w:tc>
          <w:tcPr>
            <w:tcW w:w="720" w:type="dxa"/>
            <w:tcBorders>
              <w:right w:val="single" w:sz="4" w:space="0" w:color="auto"/>
            </w:tcBorders>
            <w:shd w:val="clear" w:color="auto" w:fill="FFFFFF"/>
          </w:tcPr>
          <w:p w:rsidR="00D03F3B" w:rsidRPr="00275AA8" w:rsidRDefault="00D03F3B" w:rsidP="0066279C">
            <w:pPr>
              <w:snapToGrid w:val="0"/>
              <w:spacing w:after="0"/>
              <w:jc w:val="center"/>
              <w:rPr>
                <w:rFonts w:ascii="Arial" w:hAnsi="Arial" w:cs="Arial"/>
                <w:b/>
                <w:bCs/>
                <w:sz w:val="20"/>
                <w:szCs w:val="20"/>
              </w:rPr>
            </w:pPr>
            <w:r w:rsidRPr="00275AA8">
              <w:rPr>
                <w:rFonts w:ascii="Arial" w:hAnsi="Arial" w:cs="Arial"/>
                <w:b/>
                <w:bCs/>
                <w:sz w:val="20"/>
                <w:szCs w:val="20"/>
              </w:rPr>
              <w:t>ж</w:t>
            </w:r>
          </w:p>
        </w:tc>
        <w:tc>
          <w:tcPr>
            <w:tcW w:w="1080" w:type="dxa"/>
            <w:tcBorders>
              <w:left w:val="single" w:sz="4" w:space="0" w:color="auto"/>
            </w:tcBorders>
            <w:shd w:val="clear" w:color="auto" w:fill="FFFFFF"/>
          </w:tcPr>
          <w:p w:rsidR="00D03F3B" w:rsidRPr="00D03F3B" w:rsidRDefault="00D03F3B" w:rsidP="0066279C">
            <w:pPr>
              <w:snapToGrid w:val="0"/>
              <w:spacing w:after="0"/>
              <w:jc w:val="center"/>
              <w:rPr>
                <w:rFonts w:ascii="Arial" w:hAnsi="Arial" w:cs="Arial"/>
                <w:b/>
                <w:bCs/>
                <w:sz w:val="20"/>
                <w:szCs w:val="20"/>
                <w:lang w:val="mk-MK"/>
              </w:rPr>
            </w:pPr>
            <w:r>
              <w:rPr>
                <w:rFonts w:ascii="Arial" w:hAnsi="Arial" w:cs="Arial"/>
                <w:b/>
                <w:bCs/>
                <w:sz w:val="20"/>
                <w:szCs w:val="20"/>
              </w:rPr>
              <w:t>Вк.</w:t>
            </w:r>
          </w:p>
        </w:tc>
      </w:tr>
      <w:tr w:rsidR="00CA2AA0" w:rsidRPr="003541C5" w:rsidTr="00CA5404">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lang w:val="it-IT"/>
              </w:rPr>
            </w:pPr>
            <w:r w:rsidRPr="00275AA8">
              <w:rPr>
                <w:rFonts w:ascii="Arial" w:hAnsi="Arial" w:cs="Arial"/>
                <w:b/>
                <w:bCs/>
                <w:sz w:val="20"/>
                <w:szCs w:val="20"/>
                <w:lang w:val="it-IT"/>
              </w:rPr>
              <w:t>I</w:t>
            </w:r>
          </w:p>
        </w:tc>
        <w:tc>
          <w:tcPr>
            <w:tcW w:w="144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4</w:t>
            </w:r>
          </w:p>
        </w:tc>
        <w:tc>
          <w:tcPr>
            <w:tcW w:w="108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64</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1</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p>
        </w:tc>
        <w:tc>
          <w:tcPr>
            <w:tcW w:w="72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1</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32</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31</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63</w:t>
            </w: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630" w:type="dxa"/>
            <w:tcBorders>
              <w:righ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630" w:type="dxa"/>
            <w:tcBorders>
              <w:lef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rPr>
            </w:pPr>
          </w:p>
        </w:tc>
        <w:tc>
          <w:tcPr>
            <w:tcW w:w="720" w:type="dxa"/>
            <w:tcBorders>
              <w:righ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c>
          <w:tcPr>
            <w:tcW w:w="1080" w:type="dxa"/>
            <w:tcBorders>
              <w:lef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r>
      <w:tr w:rsidR="00CA2AA0" w:rsidRPr="003541C5" w:rsidTr="00CA5404">
        <w:trPr>
          <w:trHeight w:val="458"/>
        </w:trPr>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lang w:val="it-IT"/>
              </w:rPr>
            </w:pPr>
            <w:r w:rsidRPr="00275AA8">
              <w:rPr>
                <w:rFonts w:ascii="Arial" w:hAnsi="Arial" w:cs="Arial"/>
                <w:b/>
                <w:bCs/>
                <w:sz w:val="20"/>
                <w:szCs w:val="20"/>
                <w:lang w:val="it-IT"/>
              </w:rPr>
              <w:t>II</w:t>
            </w:r>
          </w:p>
        </w:tc>
        <w:tc>
          <w:tcPr>
            <w:tcW w:w="1440" w:type="dxa"/>
            <w:shd w:val="clear" w:color="auto" w:fill="FFFFFF"/>
            <w:vAlign w:val="center"/>
          </w:tcPr>
          <w:p w:rsidR="00CA2AA0" w:rsidRPr="00C754C1" w:rsidRDefault="00CA2AA0" w:rsidP="0066279C">
            <w:pPr>
              <w:pStyle w:val="NoSpacing"/>
              <w:rPr>
                <w:rFonts w:ascii="Arial" w:hAnsi="Arial" w:cs="Arial"/>
                <w:sz w:val="24"/>
                <w:szCs w:val="24"/>
                <w:lang w:val="sq-AL"/>
              </w:rPr>
            </w:pPr>
            <w:r>
              <w:rPr>
                <w:rFonts w:ascii="Arial" w:hAnsi="Arial" w:cs="Arial"/>
                <w:sz w:val="24"/>
                <w:szCs w:val="24"/>
                <w:lang w:val="sq-AL"/>
              </w:rPr>
              <w:t>4</w:t>
            </w:r>
          </w:p>
        </w:tc>
        <w:tc>
          <w:tcPr>
            <w:tcW w:w="1080" w:type="dxa"/>
            <w:shd w:val="clear" w:color="auto" w:fill="FFFFFF"/>
            <w:vAlign w:val="center"/>
          </w:tcPr>
          <w:p w:rsidR="00CA2AA0" w:rsidRPr="00C754C1" w:rsidRDefault="00CA2AA0" w:rsidP="0066279C">
            <w:pPr>
              <w:pStyle w:val="NoSpacing"/>
              <w:rPr>
                <w:rFonts w:ascii="Arial" w:hAnsi="Arial" w:cs="Arial"/>
                <w:sz w:val="24"/>
                <w:szCs w:val="24"/>
                <w:lang w:val="sq-AL"/>
              </w:rPr>
            </w:pPr>
            <w:r>
              <w:rPr>
                <w:rFonts w:ascii="Arial" w:hAnsi="Arial" w:cs="Arial"/>
                <w:sz w:val="24"/>
                <w:szCs w:val="24"/>
                <w:lang w:val="sq-AL"/>
              </w:rPr>
              <w:t>62</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1</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3</w:t>
            </w:r>
          </w:p>
        </w:tc>
        <w:tc>
          <w:tcPr>
            <w:tcW w:w="72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4</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30</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28</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58</w:t>
            </w: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630" w:type="dxa"/>
            <w:tcBorders>
              <w:righ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630" w:type="dxa"/>
            <w:tcBorders>
              <w:lef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rPr>
            </w:pPr>
          </w:p>
        </w:tc>
        <w:tc>
          <w:tcPr>
            <w:tcW w:w="720" w:type="dxa"/>
            <w:tcBorders>
              <w:righ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c>
          <w:tcPr>
            <w:tcW w:w="1080" w:type="dxa"/>
            <w:tcBorders>
              <w:lef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r>
      <w:tr w:rsidR="00CA2AA0" w:rsidRPr="003541C5" w:rsidTr="00CA5404">
        <w:trPr>
          <w:trHeight w:val="268"/>
        </w:trPr>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lang w:val="it-IT"/>
              </w:rPr>
            </w:pPr>
            <w:r w:rsidRPr="00275AA8">
              <w:rPr>
                <w:rFonts w:ascii="Arial" w:hAnsi="Arial" w:cs="Arial"/>
                <w:b/>
                <w:bCs/>
                <w:sz w:val="20"/>
                <w:szCs w:val="20"/>
                <w:lang w:val="it-IT"/>
              </w:rPr>
              <w:t>III</w:t>
            </w:r>
          </w:p>
        </w:tc>
        <w:tc>
          <w:tcPr>
            <w:tcW w:w="144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4</w:t>
            </w:r>
          </w:p>
        </w:tc>
        <w:tc>
          <w:tcPr>
            <w:tcW w:w="108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63</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1</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1</w:t>
            </w:r>
          </w:p>
        </w:tc>
        <w:tc>
          <w:tcPr>
            <w:tcW w:w="72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2</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23</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38</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61</w:t>
            </w: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630" w:type="dxa"/>
            <w:tcBorders>
              <w:righ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c>
          <w:tcPr>
            <w:tcW w:w="630" w:type="dxa"/>
            <w:tcBorders>
              <w:lef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rPr>
            </w:pPr>
          </w:p>
        </w:tc>
        <w:tc>
          <w:tcPr>
            <w:tcW w:w="720" w:type="dxa"/>
            <w:tcBorders>
              <w:righ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c>
          <w:tcPr>
            <w:tcW w:w="1080" w:type="dxa"/>
            <w:tcBorders>
              <w:lef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r>
      <w:tr w:rsidR="00CA2AA0" w:rsidRPr="003541C5" w:rsidTr="00CA5404">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lang w:val="it-IT"/>
              </w:rPr>
            </w:pPr>
            <w:r w:rsidRPr="00275AA8">
              <w:rPr>
                <w:rFonts w:ascii="Arial" w:hAnsi="Arial" w:cs="Arial"/>
                <w:b/>
                <w:bCs/>
                <w:sz w:val="20"/>
                <w:szCs w:val="20"/>
                <w:lang w:val="it-IT"/>
              </w:rPr>
              <w:t>IV</w:t>
            </w:r>
          </w:p>
        </w:tc>
        <w:tc>
          <w:tcPr>
            <w:tcW w:w="144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4</w:t>
            </w:r>
          </w:p>
        </w:tc>
        <w:tc>
          <w:tcPr>
            <w:tcW w:w="108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67</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1</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2</w:t>
            </w:r>
          </w:p>
        </w:tc>
        <w:tc>
          <w:tcPr>
            <w:tcW w:w="72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3</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36</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28</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Pr>
                <w:rFonts w:ascii="Arial" w:hAnsi="Arial" w:cs="Arial"/>
                <w:sz w:val="24"/>
                <w:szCs w:val="24"/>
              </w:rPr>
              <w:t>64</w:t>
            </w: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630" w:type="dxa"/>
            <w:tcBorders>
              <w:righ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630" w:type="dxa"/>
            <w:tcBorders>
              <w:lef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rPr>
            </w:pPr>
          </w:p>
        </w:tc>
        <w:tc>
          <w:tcPr>
            <w:tcW w:w="720" w:type="dxa"/>
            <w:tcBorders>
              <w:righ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c>
          <w:tcPr>
            <w:tcW w:w="1080" w:type="dxa"/>
            <w:tcBorders>
              <w:lef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r>
      <w:tr w:rsidR="00CA2AA0" w:rsidRPr="003541C5" w:rsidTr="00CA5404">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lang w:val="it-IT"/>
              </w:rPr>
            </w:pPr>
            <w:r w:rsidRPr="00275AA8">
              <w:rPr>
                <w:rFonts w:ascii="Arial" w:hAnsi="Arial" w:cs="Arial"/>
                <w:b/>
                <w:bCs/>
                <w:sz w:val="20"/>
                <w:szCs w:val="20"/>
                <w:lang w:val="it-IT"/>
              </w:rPr>
              <w:t>V</w:t>
            </w:r>
          </w:p>
        </w:tc>
        <w:tc>
          <w:tcPr>
            <w:tcW w:w="144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4</w:t>
            </w:r>
          </w:p>
        </w:tc>
        <w:tc>
          <w:tcPr>
            <w:tcW w:w="1080" w:type="dxa"/>
            <w:shd w:val="clear" w:color="auto" w:fill="FFFFFF"/>
            <w:vAlign w:val="center"/>
          </w:tcPr>
          <w:p w:rsidR="00CA2AA0" w:rsidRPr="00C754C1" w:rsidRDefault="00CA2AA0" w:rsidP="0066279C">
            <w:pPr>
              <w:pStyle w:val="NoSpacing"/>
              <w:rPr>
                <w:rFonts w:ascii="Arial" w:hAnsi="Arial" w:cs="Arial"/>
                <w:color w:val="000000"/>
                <w:sz w:val="24"/>
                <w:szCs w:val="24"/>
              </w:rPr>
            </w:pPr>
            <w:r w:rsidRPr="00C754C1">
              <w:rPr>
                <w:rFonts w:ascii="Arial" w:hAnsi="Arial" w:cs="Arial"/>
                <w:color w:val="000000"/>
                <w:sz w:val="24"/>
                <w:szCs w:val="24"/>
              </w:rPr>
              <w:t>60</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3</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1</w:t>
            </w:r>
          </w:p>
        </w:tc>
        <w:tc>
          <w:tcPr>
            <w:tcW w:w="72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4</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33</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23</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56</w:t>
            </w: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630" w:type="dxa"/>
            <w:tcBorders>
              <w:righ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630" w:type="dxa"/>
            <w:tcBorders>
              <w:lef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rPr>
            </w:pPr>
          </w:p>
        </w:tc>
        <w:tc>
          <w:tcPr>
            <w:tcW w:w="720" w:type="dxa"/>
            <w:tcBorders>
              <w:righ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c>
          <w:tcPr>
            <w:tcW w:w="1080" w:type="dxa"/>
            <w:tcBorders>
              <w:left w:val="single" w:sz="4" w:space="0" w:color="auto"/>
            </w:tcBorders>
            <w:shd w:val="clear" w:color="auto" w:fill="FFFFFF"/>
          </w:tcPr>
          <w:p w:rsidR="00CA2AA0" w:rsidRPr="00275AA8" w:rsidRDefault="00CA2AA0" w:rsidP="0066279C">
            <w:pPr>
              <w:snapToGrid w:val="0"/>
              <w:spacing w:after="0"/>
              <w:jc w:val="center"/>
              <w:rPr>
                <w:rFonts w:ascii="Arial" w:hAnsi="Arial" w:cs="Arial"/>
                <w:sz w:val="20"/>
                <w:szCs w:val="20"/>
              </w:rPr>
            </w:pPr>
          </w:p>
        </w:tc>
      </w:tr>
      <w:tr w:rsidR="00CA2AA0" w:rsidRPr="003541C5" w:rsidTr="00CA5404">
        <w:trPr>
          <w:trHeight w:val="341"/>
        </w:trPr>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lang w:val="it-IT"/>
              </w:rPr>
            </w:pPr>
            <w:r w:rsidRPr="00275AA8">
              <w:rPr>
                <w:rFonts w:ascii="Arial" w:hAnsi="Arial" w:cs="Arial"/>
                <w:b/>
                <w:bCs/>
                <w:sz w:val="20"/>
                <w:szCs w:val="20"/>
                <w:lang w:val="it-IT"/>
              </w:rPr>
              <w:t>I - V</w:t>
            </w:r>
          </w:p>
        </w:tc>
        <w:tc>
          <w:tcPr>
            <w:tcW w:w="1440" w:type="dxa"/>
            <w:shd w:val="clear" w:color="auto" w:fill="FFFFFF"/>
            <w:vAlign w:val="center"/>
          </w:tcPr>
          <w:p w:rsidR="00CA2AA0" w:rsidRPr="00C754C1" w:rsidRDefault="00CA2AA0" w:rsidP="0066279C">
            <w:pPr>
              <w:pStyle w:val="NoSpacing"/>
              <w:rPr>
                <w:rFonts w:ascii="Arial" w:hAnsi="Arial" w:cs="Arial"/>
                <w:b/>
                <w:sz w:val="24"/>
                <w:szCs w:val="24"/>
                <w:lang w:val="sq-AL"/>
              </w:rPr>
            </w:pPr>
            <w:r>
              <w:rPr>
                <w:rFonts w:ascii="Arial" w:hAnsi="Arial" w:cs="Arial"/>
                <w:b/>
                <w:sz w:val="24"/>
                <w:szCs w:val="24"/>
                <w:lang w:val="sq-AL"/>
              </w:rPr>
              <w:t>17</w:t>
            </w:r>
          </w:p>
        </w:tc>
        <w:tc>
          <w:tcPr>
            <w:tcW w:w="1080" w:type="dxa"/>
            <w:shd w:val="clear" w:color="auto" w:fill="FFFFFF"/>
            <w:vAlign w:val="center"/>
          </w:tcPr>
          <w:p w:rsidR="00CA2AA0" w:rsidRPr="00C754C1" w:rsidRDefault="00CA2AA0" w:rsidP="0066279C">
            <w:pPr>
              <w:pStyle w:val="NoSpacing"/>
              <w:rPr>
                <w:rFonts w:ascii="Arial" w:hAnsi="Arial" w:cs="Arial"/>
                <w:b/>
                <w:sz w:val="24"/>
                <w:szCs w:val="24"/>
                <w:lang w:val="sq-AL"/>
              </w:rPr>
            </w:pPr>
            <w:r>
              <w:rPr>
                <w:rFonts w:ascii="Arial" w:hAnsi="Arial" w:cs="Arial"/>
                <w:b/>
                <w:sz w:val="24"/>
                <w:szCs w:val="24"/>
                <w:lang w:val="sq-AL"/>
              </w:rPr>
              <w:t>316</w:t>
            </w:r>
          </w:p>
        </w:tc>
        <w:tc>
          <w:tcPr>
            <w:tcW w:w="630" w:type="dxa"/>
            <w:shd w:val="clear" w:color="auto" w:fill="FFFFFF"/>
            <w:vAlign w:val="center"/>
          </w:tcPr>
          <w:p w:rsidR="00CA2AA0" w:rsidRPr="00C754C1" w:rsidRDefault="00CA2AA0" w:rsidP="0066279C">
            <w:pPr>
              <w:pStyle w:val="NoSpacing"/>
              <w:rPr>
                <w:rFonts w:ascii="Arial" w:hAnsi="Arial" w:cs="Arial"/>
                <w:b/>
                <w:sz w:val="24"/>
                <w:szCs w:val="24"/>
                <w:lang w:val="sq-AL"/>
              </w:rPr>
            </w:pPr>
            <w:r>
              <w:rPr>
                <w:rFonts w:ascii="Arial" w:hAnsi="Arial" w:cs="Arial"/>
                <w:b/>
                <w:sz w:val="24"/>
                <w:szCs w:val="24"/>
                <w:lang w:val="sq-AL"/>
              </w:rPr>
              <w:t>7</w:t>
            </w:r>
          </w:p>
        </w:tc>
        <w:tc>
          <w:tcPr>
            <w:tcW w:w="630" w:type="dxa"/>
            <w:shd w:val="clear" w:color="auto" w:fill="FFFFFF"/>
            <w:vAlign w:val="center"/>
          </w:tcPr>
          <w:p w:rsidR="00CA2AA0" w:rsidRPr="00C754C1" w:rsidRDefault="00CA2AA0" w:rsidP="0066279C">
            <w:pPr>
              <w:pStyle w:val="NoSpacing"/>
              <w:rPr>
                <w:rFonts w:ascii="Arial" w:hAnsi="Arial" w:cs="Arial"/>
                <w:b/>
                <w:sz w:val="24"/>
                <w:szCs w:val="24"/>
                <w:lang w:val="sq-AL"/>
              </w:rPr>
            </w:pPr>
            <w:r>
              <w:rPr>
                <w:rFonts w:ascii="Arial" w:hAnsi="Arial" w:cs="Arial"/>
                <w:b/>
                <w:sz w:val="24"/>
                <w:szCs w:val="24"/>
                <w:lang w:val="sq-AL"/>
              </w:rPr>
              <w:t>7</w:t>
            </w:r>
          </w:p>
        </w:tc>
        <w:tc>
          <w:tcPr>
            <w:tcW w:w="720" w:type="dxa"/>
            <w:shd w:val="clear" w:color="auto" w:fill="FFFFFF"/>
            <w:vAlign w:val="center"/>
          </w:tcPr>
          <w:p w:rsidR="00CA2AA0" w:rsidRPr="00C754C1" w:rsidRDefault="00CA2AA0" w:rsidP="0066279C">
            <w:pPr>
              <w:pStyle w:val="NoSpacing"/>
              <w:rPr>
                <w:rFonts w:ascii="Arial" w:hAnsi="Arial" w:cs="Arial"/>
                <w:b/>
                <w:sz w:val="24"/>
                <w:szCs w:val="24"/>
                <w:lang w:val="sq-AL"/>
              </w:rPr>
            </w:pPr>
            <w:r>
              <w:rPr>
                <w:rFonts w:ascii="Arial" w:hAnsi="Arial" w:cs="Arial"/>
                <w:b/>
                <w:sz w:val="24"/>
                <w:szCs w:val="24"/>
                <w:lang w:val="sq-AL"/>
              </w:rPr>
              <w:t>14</w:t>
            </w:r>
          </w:p>
        </w:tc>
        <w:tc>
          <w:tcPr>
            <w:tcW w:w="63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154</w:t>
            </w:r>
          </w:p>
        </w:tc>
        <w:tc>
          <w:tcPr>
            <w:tcW w:w="63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148</w:t>
            </w:r>
          </w:p>
        </w:tc>
        <w:tc>
          <w:tcPr>
            <w:tcW w:w="63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302</w:t>
            </w:r>
          </w:p>
        </w:tc>
        <w:tc>
          <w:tcPr>
            <w:tcW w:w="720" w:type="dxa"/>
            <w:shd w:val="clear" w:color="auto" w:fill="FFFFFF"/>
          </w:tcPr>
          <w:p w:rsidR="00CA2AA0" w:rsidRPr="00275AA8" w:rsidRDefault="00CA2AA0" w:rsidP="0066279C">
            <w:pPr>
              <w:snapToGrid w:val="0"/>
              <w:spacing w:after="0"/>
              <w:rPr>
                <w:rFonts w:ascii="Arial" w:hAnsi="Arial" w:cs="Arial"/>
                <w:b/>
                <w:sz w:val="20"/>
                <w:szCs w:val="20"/>
                <w:lang w:val="mk-MK"/>
              </w:rPr>
            </w:pPr>
          </w:p>
        </w:tc>
        <w:tc>
          <w:tcPr>
            <w:tcW w:w="1260" w:type="dxa"/>
            <w:gridSpan w:val="2"/>
            <w:shd w:val="clear" w:color="auto" w:fill="FFFFFF"/>
          </w:tcPr>
          <w:p w:rsidR="00CA2AA0" w:rsidRPr="00275AA8" w:rsidRDefault="00CA2AA0" w:rsidP="0066279C">
            <w:pPr>
              <w:snapToGrid w:val="0"/>
              <w:spacing w:after="0"/>
              <w:rPr>
                <w:rFonts w:ascii="Arial" w:hAnsi="Arial" w:cs="Arial"/>
                <w:b/>
                <w:sz w:val="20"/>
                <w:szCs w:val="20"/>
              </w:rPr>
            </w:pPr>
          </w:p>
        </w:tc>
        <w:tc>
          <w:tcPr>
            <w:tcW w:w="720" w:type="dxa"/>
            <w:shd w:val="clear" w:color="auto" w:fill="FFFFFF"/>
          </w:tcPr>
          <w:p w:rsidR="00CA2AA0" w:rsidRPr="00275AA8" w:rsidRDefault="00CA2AA0" w:rsidP="0066279C">
            <w:pPr>
              <w:snapToGrid w:val="0"/>
              <w:spacing w:after="0"/>
              <w:jc w:val="center"/>
              <w:rPr>
                <w:rFonts w:ascii="Arial" w:hAnsi="Arial" w:cs="Arial"/>
                <w:b/>
                <w:sz w:val="20"/>
                <w:szCs w:val="20"/>
              </w:rPr>
            </w:pPr>
          </w:p>
        </w:tc>
        <w:tc>
          <w:tcPr>
            <w:tcW w:w="1800" w:type="dxa"/>
            <w:gridSpan w:val="2"/>
            <w:shd w:val="clear" w:color="auto" w:fill="FFFFFF"/>
          </w:tcPr>
          <w:p w:rsidR="00CA2AA0" w:rsidRPr="00275AA8" w:rsidRDefault="00CA2AA0" w:rsidP="0066279C">
            <w:pPr>
              <w:snapToGrid w:val="0"/>
              <w:spacing w:after="0"/>
              <w:jc w:val="center"/>
              <w:rPr>
                <w:rFonts w:ascii="Arial" w:hAnsi="Arial" w:cs="Arial"/>
                <w:b/>
                <w:sz w:val="20"/>
                <w:szCs w:val="20"/>
              </w:rPr>
            </w:pPr>
          </w:p>
        </w:tc>
      </w:tr>
      <w:tr w:rsidR="00CA2AA0" w:rsidRPr="003541C5" w:rsidTr="00CA5404">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lang w:val="it-IT"/>
              </w:rPr>
            </w:pPr>
            <w:r w:rsidRPr="00275AA8">
              <w:rPr>
                <w:rFonts w:ascii="Arial" w:hAnsi="Arial" w:cs="Arial"/>
                <w:b/>
                <w:bCs/>
                <w:sz w:val="20"/>
                <w:szCs w:val="20"/>
                <w:lang w:val="it-IT"/>
              </w:rPr>
              <w:t>VI</w:t>
            </w:r>
          </w:p>
        </w:tc>
        <w:tc>
          <w:tcPr>
            <w:tcW w:w="1440" w:type="dxa"/>
            <w:shd w:val="clear" w:color="auto" w:fill="FFFFFF"/>
            <w:vAlign w:val="center"/>
          </w:tcPr>
          <w:p w:rsidR="00CA2AA0" w:rsidRPr="001E18C4" w:rsidRDefault="00CA2AA0" w:rsidP="0066279C">
            <w:pPr>
              <w:pStyle w:val="NoSpacing"/>
              <w:rPr>
                <w:rFonts w:ascii="Arial" w:hAnsi="Arial" w:cs="Arial"/>
                <w:sz w:val="24"/>
                <w:szCs w:val="24"/>
              </w:rPr>
            </w:pPr>
            <w:r>
              <w:rPr>
                <w:rFonts w:ascii="Arial" w:hAnsi="Arial" w:cs="Arial"/>
                <w:sz w:val="24"/>
                <w:szCs w:val="24"/>
              </w:rPr>
              <w:t>3</w:t>
            </w:r>
          </w:p>
        </w:tc>
        <w:tc>
          <w:tcPr>
            <w:tcW w:w="1080" w:type="dxa"/>
            <w:shd w:val="clear" w:color="auto" w:fill="FFFFFF"/>
            <w:vAlign w:val="center"/>
          </w:tcPr>
          <w:p w:rsidR="00CA2AA0" w:rsidRPr="00C754C1" w:rsidRDefault="00CA2AA0" w:rsidP="0066279C">
            <w:pPr>
              <w:pStyle w:val="NoSpacing"/>
              <w:rPr>
                <w:rFonts w:ascii="Arial" w:hAnsi="Arial" w:cs="Arial"/>
                <w:sz w:val="24"/>
                <w:szCs w:val="24"/>
                <w:lang w:val="sq-AL"/>
              </w:rPr>
            </w:pPr>
            <w:r>
              <w:rPr>
                <w:rFonts w:ascii="Arial" w:hAnsi="Arial" w:cs="Arial"/>
                <w:sz w:val="24"/>
                <w:szCs w:val="24"/>
                <w:lang w:val="sq-AL"/>
              </w:rPr>
              <w:t>48</w:t>
            </w:r>
          </w:p>
        </w:tc>
        <w:tc>
          <w:tcPr>
            <w:tcW w:w="63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w:t>
            </w:r>
          </w:p>
        </w:tc>
        <w:tc>
          <w:tcPr>
            <w:tcW w:w="630" w:type="dxa"/>
            <w:shd w:val="clear" w:color="auto" w:fill="FFFFFF"/>
            <w:vAlign w:val="center"/>
          </w:tcPr>
          <w:p w:rsidR="00CA2AA0" w:rsidRPr="00C754C1" w:rsidRDefault="00CA2AA0" w:rsidP="0066279C">
            <w:pPr>
              <w:pStyle w:val="NoSpacing"/>
              <w:rPr>
                <w:rFonts w:ascii="Arial" w:hAnsi="Arial" w:cs="Arial"/>
                <w:sz w:val="24"/>
                <w:szCs w:val="24"/>
                <w:lang w:val="sq-AL"/>
              </w:rPr>
            </w:pPr>
          </w:p>
        </w:tc>
        <w:tc>
          <w:tcPr>
            <w:tcW w:w="720" w:type="dxa"/>
            <w:shd w:val="clear" w:color="auto" w:fill="FFFFFF"/>
            <w:vAlign w:val="center"/>
          </w:tcPr>
          <w:p w:rsidR="00CA2AA0" w:rsidRPr="00C754C1" w:rsidRDefault="00CA2AA0" w:rsidP="0066279C">
            <w:pPr>
              <w:pStyle w:val="NoSpacing"/>
              <w:rPr>
                <w:rFonts w:ascii="Arial" w:hAnsi="Arial" w:cs="Arial"/>
                <w:sz w:val="24"/>
                <w:szCs w:val="24"/>
                <w:lang w:val="sq-AL"/>
              </w:rPr>
            </w:pP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23</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25</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48</w:t>
            </w: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1260" w:type="dxa"/>
            <w:gridSpan w:val="2"/>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rPr>
            </w:pPr>
          </w:p>
        </w:tc>
        <w:tc>
          <w:tcPr>
            <w:tcW w:w="1800" w:type="dxa"/>
            <w:gridSpan w:val="2"/>
            <w:shd w:val="clear" w:color="auto" w:fill="FFFFFF"/>
          </w:tcPr>
          <w:p w:rsidR="00CA2AA0" w:rsidRPr="00275AA8" w:rsidRDefault="00CA2AA0" w:rsidP="0066279C">
            <w:pPr>
              <w:snapToGrid w:val="0"/>
              <w:spacing w:after="0"/>
              <w:jc w:val="center"/>
              <w:rPr>
                <w:rFonts w:ascii="Arial" w:hAnsi="Arial" w:cs="Arial"/>
                <w:sz w:val="20"/>
                <w:szCs w:val="20"/>
              </w:rPr>
            </w:pPr>
          </w:p>
        </w:tc>
      </w:tr>
      <w:tr w:rsidR="00CA2AA0" w:rsidRPr="003541C5" w:rsidTr="00CA5404">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rPr>
            </w:pPr>
            <w:r w:rsidRPr="00275AA8">
              <w:rPr>
                <w:rFonts w:ascii="Arial" w:hAnsi="Arial" w:cs="Arial"/>
                <w:b/>
                <w:bCs/>
                <w:sz w:val="20"/>
                <w:szCs w:val="20"/>
                <w:lang w:val="it-IT"/>
              </w:rPr>
              <w:t>VII</w:t>
            </w:r>
          </w:p>
        </w:tc>
        <w:tc>
          <w:tcPr>
            <w:tcW w:w="144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3</w:t>
            </w:r>
          </w:p>
        </w:tc>
        <w:tc>
          <w:tcPr>
            <w:tcW w:w="108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45</w:t>
            </w:r>
          </w:p>
        </w:tc>
        <w:tc>
          <w:tcPr>
            <w:tcW w:w="63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w:t>
            </w:r>
          </w:p>
        </w:tc>
        <w:tc>
          <w:tcPr>
            <w:tcW w:w="63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w:t>
            </w:r>
          </w:p>
        </w:tc>
        <w:tc>
          <w:tcPr>
            <w:tcW w:w="72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26</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19</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45</w:t>
            </w: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1260" w:type="dxa"/>
            <w:gridSpan w:val="2"/>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rPr>
            </w:pPr>
          </w:p>
        </w:tc>
        <w:tc>
          <w:tcPr>
            <w:tcW w:w="1800" w:type="dxa"/>
            <w:gridSpan w:val="2"/>
            <w:shd w:val="clear" w:color="auto" w:fill="FFFFFF"/>
          </w:tcPr>
          <w:p w:rsidR="00CA2AA0" w:rsidRPr="00275AA8" w:rsidRDefault="00CA2AA0" w:rsidP="0066279C">
            <w:pPr>
              <w:snapToGrid w:val="0"/>
              <w:spacing w:after="0"/>
              <w:jc w:val="center"/>
              <w:rPr>
                <w:rFonts w:ascii="Arial" w:hAnsi="Arial" w:cs="Arial"/>
                <w:sz w:val="20"/>
                <w:szCs w:val="20"/>
              </w:rPr>
            </w:pPr>
          </w:p>
        </w:tc>
      </w:tr>
      <w:tr w:rsidR="00CA2AA0" w:rsidRPr="003541C5" w:rsidTr="00CA5404">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rPr>
            </w:pPr>
            <w:r w:rsidRPr="00275AA8">
              <w:rPr>
                <w:rFonts w:ascii="Arial" w:hAnsi="Arial" w:cs="Arial"/>
                <w:b/>
                <w:bCs/>
                <w:sz w:val="20"/>
                <w:szCs w:val="20"/>
                <w:lang w:val="it-IT"/>
              </w:rPr>
              <w:t>VI</w:t>
            </w:r>
            <w:r w:rsidRPr="00275AA8">
              <w:rPr>
                <w:rFonts w:ascii="Arial" w:hAnsi="Arial" w:cs="Arial"/>
                <w:b/>
                <w:bCs/>
                <w:sz w:val="20"/>
                <w:szCs w:val="20"/>
              </w:rPr>
              <w:t>II</w:t>
            </w:r>
          </w:p>
        </w:tc>
        <w:tc>
          <w:tcPr>
            <w:tcW w:w="144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3</w:t>
            </w:r>
          </w:p>
        </w:tc>
        <w:tc>
          <w:tcPr>
            <w:tcW w:w="108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57</w:t>
            </w:r>
          </w:p>
        </w:tc>
        <w:tc>
          <w:tcPr>
            <w:tcW w:w="63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w:t>
            </w:r>
          </w:p>
        </w:tc>
        <w:tc>
          <w:tcPr>
            <w:tcW w:w="63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w:t>
            </w:r>
          </w:p>
        </w:tc>
        <w:tc>
          <w:tcPr>
            <w:tcW w:w="72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27</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30</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57</w:t>
            </w: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1260" w:type="dxa"/>
            <w:gridSpan w:val="2"/>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rPr>
            </w:pPr>
          </w:p>
        </w:tc>
        <w:tc>
          <w:tcPr>
            <w:tcW w:w="1800" w:type="dxa"/>
            <w:gridSpan w:val="2"/>
            <w:shd w:val="clear" w:color="auto" w:fill="FFFFFF"/>
          </w:tcPr>
          <w:p w:rsidR="00CA2AA0" w:rsidRPr="00275AA8" w:rsidRDefault="00CA2AA0" w:rsidP="0066279C">
            <w:pPr>
              <w:snapToGrid w:val="0"/>
              <w:spacing w:after="0"/>
              <w:jc w:val="center"/>
              <w:rPr>
                <w:rFonts w:ascii="Arial" w:hAnsi="Arial" w:cs="Arial"/>
                <w:sz w:val="20"/>
                <w:szCs w:val="20"/>
              </w:rPr>
            </w:pPr>
          </w:p>
        </w:tc>
      </w:tr>
      <w:tr w:rsidR="00CA2AA0" w:rsidRPr="003541C5" w:rsidTr="00CA5404">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rPr>
            </w:pPr>
            <w:r w:rsidRPr="00275AA8">
              <w:rPr>
                <w:rFonts w:ascii="Arial" w:hAnsi="Arial" w:cs="Arial"/>
                <w:b/>
                <w:bCs/>
                <w:sz w:val="20"/>
                <w:szCs w:val="20"/>
                <w:lang w:val="it-IT"/>
              </w:rPr>
              <w:t>IX</w:t>
            </w:r>
          </w:p>
        </w:tc>
        <w:tc>
          <w:tcPr>
            <w:tcW w:w="1440" w:type="dxa"/>
            <w:shd w:val="clear" w:color="auto" w:fill="FFFFFF"/>
            <w:vAlign w:val="center"/>
          </w:tcPr>
          <w:p w:rsidR="00CA2AA0" w:rsidRPr="00C754C1" w:rsidRDefault="00CA2AA0" w:rsidP="0066279C">
            <w:pPr>
              <w:pStyle w:val="NoSpacing"/>
              <w:rPr>
                <w:rFonts w:ascii="Arial" w:hAnsi="Arial" w:cs="Arial"/>
                <w:sz w:val="24"/>
                <w:szCs w:val="24"/>
                <w:lang w:val="mk-MK"/>
              </w:rPr>
            </w:pPr>
            <w:r w:rsidRPr="00C754C1">
              <w:rPr>
                <w:rFonts w:ascii="Arial" w:hAnsi="Arial" w:cs="Arial"/>
                <w:sz w:val="24"/>
                <w:szCs w:val="24"/>
                <w:lang w:val="mk-MK"/>
              </w:rPr>
              <w:t>3</w:t>
            </w:r>
          </w:p>
        </w:tc>
        <w:tc>
          <w:tcPr>
            <w:tcW w:w="108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49</w:t>
            </w:r>
          </w:p>
        </w:tc>
        <w:tc>
          <w:tcPr>
            <w:tcW w:w="63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w:t>
            </w:r>
          </w:p>
        </w:tc>
        <w:tc>
          <w:tcPr>
            <w:tcW w:w="63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w:t>
            </w:r>
          </w:p>
        </w:tc>
        <w:tc>
          <w:tcPr>
            <w:tcW w:w="720" w:type="dxa"/>
            <w:shd w:val="clear" w:color="auto" w:fill="FFFFFF"/>
            <w:vAlign w:val="center"/>
          </w:tcPr>
          <w:p w:rsidR="00CA2AA0" w:rsidRPr="00C754C1" w:rsidRDefault="00CA2AA0" w:rsidP="0066279C">
            <w:pPr>
              <w:pStyle w:val="NoSpacing"/>
              <w:rPr>
                <w:rFonts w:ascii="Arial" w:hAnsi="Arial" w:cs="Arial"/>
                <w:sz w:val="24"/>
                <w:szCs w:val="24"/>
                <w:lang w:val="sq-AL"/>
              </w:rPr>
            </w:pPr>
            <w:r w:rsidRPr="00C754C1">
              <w:rPr>
                <w:rFonts w:ascii="Arial" w:hAnsi="Arial" w:cs="Arial"/>
                <w:sz w:val="24"/>
                <w:szCs w:val="24"/>
                <w:lang w:val="sq-AL"/>
              </w:rPr>
              <w:t>-</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30</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19</w:t>
            </w:r>
          </w:p>
        </w:tc>
        <w:tc>
          <w:tcPr>
            <w:tcW w:w="630" w:type="dxa"/>
            <w:shd w:val="clear" w:color="auto" w:fill="FFFFFF"/>
            <w:vAlign w:val="center"/>
          </w:tcPr>
          <w:p w:rsidR="00CA2AA0" w:rsidRPr="00C754C1" w:rsidRDefault="00CA2AA0" w:rsidP="0066279C">
            <w:pPr>
              <w:pStyle w:val="NoSpacing"/>
              <w:rPr>
                <w:rFonts w:ascii="Arial" w:hAnsi="Arial" w:cs="Arial"/>
                <w:sz w:val="24"/>
                <w:szCs w:val="24"/>
              </w:rPr>
            </w:pPr>
            <w:r w:rsidRPr="00C754C1">
              <w:rPr>
                <w:rFonts w:ascii="Arial" w:hAnsi="Arial" w:cs="Arial"/>
                <w:sz w:val="24"/>
                <w:szCs w:val="24"/>
              </w:rPr>
              <w:t>49</w:t>
            </w: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1260" w:type="dxa"/>
            <w:gridSpan w:val="2"/>
            <w:shd w:val="clear" w:color="auto" w:fill="FFFFFF"/>
          </w:tcPr>
          <w:p w:rsidR="00CA2AA0" w:rsidRPr="00275AA8" w:rsidRDefault="00CA2AA0" w:rsidP="0066279C">
            <w:pPr>
              <w:snapToGrid w:val="0"/>
              <w:spacing w:after="0"/>
              <w:jc w:val="center"/>
              <w:rPr>
                <w:rFonts w:ascii="Arial" w:hAnsi="Arial" w:cs="Arial"/>
                <w:sz w:val="20"/>
                <w:szCs w:val="20"/>
                <w:lang w:val="mk-MK"/>
              </w:rPr>
            </w:pPr>
          </w:p>
        </w:tc>
        <w:tc>
          <w:tcPr>
            <w:tcW w:w="720" w:type="dxa"/>
            <w:shd w:val="clear" w:color="auto" w:fill="FFFFFF"/>
          </w:tcPr>
          <w:p w:rsidR="00CA2AA0" w:rsidRPr="00275AA8" w:rsidRDefault="00CA2AA0" w:rsidP="0066279C">
            <w:pPr>
              <w:snapToGrid w:val="0"/>
              <w:spacing w:after="0"/>
              <w:jc w:val="center"/>
              <w:rPr>
                <w:rFonts w:ascii="Arial" w:hAnsi="Arial" w:cs="Arial"/>
                <w:sz w:val="20"/>
                <w:szCs w:val="20"/>
              </w:rPr>
            </w:pPr>
          </w:p>
        </w:tc>
        <w:tc>
          <w:tcPr>
            <w:tcW w:w="1800" w:type="dxa"/>
            <w:gridSpan w:val="2"/>
            <w:shd w:val="clear" w:color="auto" w:fill="FFFFFF"/>
          </w:tcPr>
          <w:p w:rsidR="00CA2AA0" w:rsidRPr="00275AA8" w:rsidRDefault="00CA2AA0" w:rsidP="0066279C">
            <w:pPr>
              <w:snapToGrid w:val="0"/>
              <w:spacing w:after="0"/>
              <w:jc w:val="center"/>
              <w:rPr>
                <w:rFonts w:ascii="Arial" w:hAnsi="Arial" w:cs="Arial"/>
                <w:sz w:val="20"/>
                <w:szCs w:val="20"/>
              </w:rPr>
            </w:pPr>
          </w:p>
        </w:tc>
      </w:tr>
      <w:tr w:rsidR="00CA2AA0" w:rsidRPr="003541C5" w:rsidTr="00CA5404">
        <w:trPr>
          <w:trHeight w:val="368"/>
        </w:trPr>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rPr>
            </w:pPr>
            <w:r w:rsidRPr="00275AA8">
              <w:rPr>
                <w:rFonts w:ascii="Arial" w:hAnsi="Arial" w:cs="Arial"/>
                <w:b/>
                <w:bCs/>
                <w:sz w:val="20"/>
                <w:szCs w:val="20"/>
                <w:lang w:val="it-IT"/>
              </w:rPr>
              <w:t>V</w:t>
            </w:r>
            <w:r w:rsidRPr="00275AA8">
              <w:rPr>
                <w:rFonts w:ascii="Arial" w:hAnsi="Arial" w:cs="Arial"/>
                <w:b/>
                <w:bCs/>
                <w:sz w:val="20"/>
                <w:szCs w:val="20"/>
              </w:rPr>
              <w:t>I</w:t>
            </w:r>
            <w:r w:rsidRPr="00275AA8">
              <w:rPr>
                <w:rFonts w:ascii="Arial" w:hAnsi="Arial" w:cs="Arial"/>
                <w:b/>
                <w:bCs/>
                <w:sz w:val="20"/>
                <w:szCs w:val="20"/>
                <w:lang w:val="it-IT"/>
              </w:rPr>
              <w:t xml:space="preserve"> - </w:t>
            </w:r>
            <w:r w:rsidRPr="00275AA8">
              <w:rPr>
                <w:rFonts w:ascii="Arial" w:hAnsi="Arial" w:cs="Arial"/>
                <w:b/>
                <w:bCs/>
                <w:sz w:val="20"/>
                <w:szCs w:val="20"/>
              </w:rPr>
              <w:t>IX</w:t>
            </w:r>
          </w:p>
        </w:tc>
        <w:tc>
          <w:tcPr>
            <w:tcW w:w="1440" w:type="dxa"/>
            <w:tcBorders>
              <w:bottom w:val="single" w:sz="4" w:space="0" w:color="000000"/>
            </w:tcBorders>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12</w:t>
            </w:r>
          </w:p>
        </w:tc>
        <w:tc>
          <w:tcPr>
            <w:tcW w:w="1080" w:type="dxa"/>
            <w:tcBorders>
              <w:bottom w:val="single" w:sz="4" w:space="0" w:color="000000"/>
            </w:tcBorders>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199</w:t>
            </w:r>
          </w:p>
        </w:tc>
        <w:tc>
          <w:tcPr>
            <w:tcW w:w="630" w:type="dxa"/>
            <w:shd w:val="clear" w:color="auto" w:fill="FFFFFF"/>
            <w:vAlign w:val="center"/>
          </w:tcPr>
          <w:p w:rsidR="00CA2AA0" w:rsidRPr="00C754C1" w:rsidRDefault="00CA2AA0" w:rsidP="0066279C">
            <w:pPr>
              <w:pStyle w:val="NoSpacing"/>
              <w:rPr>
                <w:rFonts w:ascii="Arial" w:hAnsi="Arial" w:cs="Arial"/>
                <w:sz w:val="24"/>
                <w:szCs w:val="24"/>
                <w:lang w:val="sq-AL"/>
              </w:rPr>
            </w:pPr>
          </w:p>
        </w:tc>
        <w:tc>
          <w:tcPr>
            <w:tcW w:w="630" w:type="dxa"/>
            <w:shd w:val="clear" w:color="auto" w:fill="FFFFFF"/>
            <w:vAlign w:val="center"/>
          </w:tcPr>
          <w:p w:rsidR="00CA2AA0" w:rsidRPr="00C754C1" w:rsidRDefault="00CA2AA0" w:rsidP="0066279C">
            <w:pPr>
              <w:pStyle w:val="NoSpacing"/>
              <w:rPr>
                <w:rFonts w:ascii="Arial" w:hAnsi="Arial" w:cs="Arial"/>
                <w:sz w:val="24"/>
                <w:szCs w:val="24"/>
                <w:lang w:val="sq-AL"/>
              </w:rPr>
            </w:pPr>
          </w:p>
        </w:tc>
        <w:tc>
          <w:tcPr>
            <w:tcW w:w="720" w:type="dxa"/>
            <w:shd w:val="clear" w:color="auto" w:fill="FFFFFF"/>
            <w:vAlign w:val="center"/>
          </w:tcPr>
          <w:p w:rsidR="00CA2AA0" w:rsidRPr="00C754C1" w:rsidRDefault="00CA2AA0" w:rsidP="0066279C">
            <w:pPr>
              <w:pStyle w:val="NoSpacing"/>
              <w:rPr>
                <w:rFonts w:ascii="Arial" w:hAnsi="Arial" w:cs="Arial"/>
                <w:sz w:val="24"/>
                <w:szCs w:val="24"/>
                <w:lang w:val="sq-AL"/>
              </w:rPr>
            </w:pPr>
          </w:p>
        </w:tc>
        <w:tc>
          <w:tcPr>
            <w:tcW w:w="63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106</w:t>
            </w:r>
          </w:p>
        </w:tc>
        <w:tc>
          <w:tcPr>
            <w:tcW w:w="63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93</w:t>
            </w:r>
          </w:p>
        </w:tc>
        <w:tc>
          <w:tcPr>
            <w:tcW w:w="63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199</w:t>
            </w:r>
          </w:p>
        </w:tc>
        <w:tc>
          <w:tcPr>
            <w:tcW w:w="720" w:type="dxa"/>
            <w:shd w:val="clear" w:color="auto" w:fill="FFFFFF"/>
          </w:tcPr>
          <w:p w:rsidR="00CA2AA0" w:rsidRPr="00275AA8" w:rsidRDefault="00CA2AA0" w:rsidP="0066279C">
            <w:pPr>
              <w:snapToGrid w:val="0"/>
              <w:spacing w:after="0"/>
              <w:rPr>
                <w:rFonts w:ascii="Arial" w:hAnsi="Arial" w:cs="Arial"/>
                <w:b/>
                <w:sz w:val="20"/>
                <w:szCs w:val="20"/>
                <w:lang w:val="mk-MK"/>
              </w:rPr>
            </w:pPr>
          </w:p>
        </w:tc>
        <w:tc>
          <w:tcPr>
            <w:tcW w:w="1260" w:type="dxa"/>
            <w:gridSpan w:val="2"/>
            <w:shd w:val="clear" w:color="auto" w:fill="FFFFFF"/>
          </w:tcPr>
          <w:p w:rsidR="00CA2AA0" w:rsidRPr="00275AA8" w:rsidRDefault="00CA2AA0" w:rsidP="0066279C">
            <w:pPr>
              <w:snapToGrid w:val="0"/>
              <w:spacing w:after="0"/>
              <w:rPr>
                <w:rFonts w:ascii="Arial" w:hAnsi="Arial" w:cs="Arial"/>
                <w:b/>
                <w:sz w:val="20"/>
                <w:szCs w:val="20"/>
                <w:lang w:val="mk-MK"/>
              </w:rPr>
            </w:pPr>
          </w:p>
        </w:tc>
        <w:tc>
          <w:tcPr>
            <w:tcW w:w="720" w:type="dxa"/>
            <w:shd w:val="clear" w:color="auto" w:fill="FFFFFF"/>
          </w:tcPr>
          <w:p w:rsidR="00CA2AA0" w:rsidRPr="00275AA8" w:rsidRDefault="00CA2AA0" w:rsidP="0066279C">
            <w:pPr>
              <w:snapToGrid w:val="0"/>
              <w:spacing w:after="0"/>
              <w:jc w:val="center"/>
              <w:rPr>
                <w:rFonts w:ascii="Arial" w:hAnsi="Arial" w:cs="Arial"/>
                <w:b/>
                <w:sz w:val="20"/>
                <w:szCs w:val="20"/>
              </w:rPr>
            </w:pPr>
          </w:p>
        </w:tc>
        <w:tc>
          <w:tcPr>
            <w:tcW w:w="1800" w:type="dxa"/>
            <w:gridSpan w:val="2"/>
            <w:shd w:val="clear" w:color="auto" w:fill="FFFFFF"/>
          </w:tcPr>
          <w:p w:rsidR="00CA2AA0" w:rsidRPr="00275AA8" w:rsidRDefault="00CA2AA0" w:rsidP="0066279C">
            <w:pPr>
              <w:snapToGrid w:val="0"/>
              <w:spacing w:after="0"/>
              <w:jc w:val="center"/>
              <w:rPr>
                <w:rFonts w:ascii="Arial" w:hAnsi="Arial" w:cs="Arial"/>
                <w:b/>
                <w:sz w:val="20"/>
                <w:szCs w:val="20"/>
              </w:rPr>
            </w:pPr>
          </w:p>
        </w:tc>
      </w:tr>
      <w:tr w:rsidR="00CA2AA0" w:rsidRPr="003541C5" w:rsidTr="00CA5404">
        <w:tc>
          <w:tcPr>
            <w:tcW w:w="1914" w:type="dxa"/>
            <w:shd w:val="clear" w:color="auto" w:fill="D99594"/>
          </w:tcPr>
          <w:p w:rsidR="00CA2AA0" w:rsidRPr="00275AA8" w:rsidRDefault="00CA2AA0" w:rsidP="0066279C">
            <w:pPr>
              <w:snapToGrid w:val="0"/>
              <w:spacing w:after="0" w:line="360" w:lineRule="auto"/>
              <w:jc w:val="center"/>
              <w:rPr>
                <w:rFonts w:ascii="Arial" w:hAnsi="Arial" w:cs="Arial"/>
                <w:b/>
                <w:bCs/>
                <w:sz w:val="20"/>
                <w:szCs w:val="20"/>
              </w:rPr>
            </w:pPr>
            <w:r w:rsidRPr="00275AA8">
              <w:rPr>
                <w:rFonts w:ascii="Arial" w:hAnsi="Arial" w:cs="Arial"/>
                <w:b/>
                <w:bCs/>
                <w:sz w:val="20"/>
                <w:szCs w:val="20"/>
              </w:rPr>
              <w:t>I - IX</w:t>
            </w:r>
          </w:p>
        </w:tc>
        <w:tc>
          <w:tcPr>
            <w:tcW w:w="144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29</w:t>
            </w:r>
          </w:p>
        </w:tc>
        <w:tc>
          <w:tcPr>
            <w:tcW w:w="108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 xml:space="preserve">     515</w:t>
            </w:r>
          </w:p>
        </w:tc>
        <w:tc>
          <w:tcPr>
            <w:tcW w:w="630" w:type="dxa"/>
            <w:shd w:val="clear" w:color="auto" w:fill="FFFFFF"/>
            <w:vAlign w:val="center"/>
          </w:tcPr>
          <w:p w:rsidR="00CA2AA0" w:rsidRPr="00C754C1" w:rsidRDefault="00CA2AA0" w:rsidP="0066279C">
            <w:pPr>
              <w:pStyle w:val="NoSpacing"/>
              <w:rPr>
                <w:rFonts w:ascii="Arial" w:hAnsi="Arial" w:cs="Arial"/>
                <w:b/>
                <w:sz w:val="24"/>
                <w:szCs w:val="24"/>
                <w:lang w:val="sq-AL"/>
              </w:rPr>
            </w:pPr>
            <w:r>
              <w:rPr>
                <w:rFonts w:ascii="Arial" w:hAnsi="Arial" w:cs="Arial"/>
                <w:b/>
                <w:sz w:val="24"/>
                <w:szCs w:val="24"/>
                <w:lang w:val="sq-AL"/>
              </w:rPr>
              <w:t>7</w:t>
            </w:r>
          </w:p>
        </w:tc>
        <w:tc>
          <w:tcPr>
            <w:tcW w:w="630" w:type="dxa"/>
            <w:shd w:val="clear" w:color="auto" w:fill="FFFFFF"/>
            <w:vAlign w:val="center"/>
          </w:tcPr>
          <w:p w:rsidR="00CA2AA0" w:rsidRPr="00C754C1" w:rsidRDefault="00CA2AA0" w:rsidP="0066279C">
            <w:pPr>
              <w:pStyle w:val="NoSpacing"/>
              <w:rPr>
                <w:rFonts w:ascii="Arial" w:hAnsi="Arial" w:cs="Arial"/>
                <w:b/>
                <w:sz w:val="24"/>
                <w:szCs w:val="24"/>
                <w:lang w:val="sq-AL"/>
              </w:rPr>
            </w:pPr>
            <w:r>
              <w:rPr>
                <w:rFonts w:ascii="Arial" w:hAnsi="Arial" w:cs="Arial"/>
                <w:b/>
                <w:sz w:val="24"/>
                <w:szCs w:val="24"/>
                <w:lang w:val="sq-AL"/>
              </w:rPr>
              <w:t>7</w:t>
            </w:r>
          </w:p>
        </w:tc>
        <w:tc>
          <w:tcPr>
            <w:tcW w:w="720" w:type="dxa"/>
            <w:shd w:val="clear" w:color="auto" w:fill="FFFFFF"/>
            <w:vAlign w:val="center"/>
          </w:tcPr>
          <w:p w:rsidR="00CA2AA0" w:rsidRPr="00C754C1" w:rsidRDefault="00CA2AA0" w:rsidP="0066279C">
            <w:pPr>
              <w:pStyle w:val="NoSpacing"/>
              <w:rPr>
                <w:rFonts w:ascii="Arial" w:hAnsi="Arial" w:cs="Arial"/>
                <w:b/>
                <w:sz w:val="24"/>
                <w:szCs w:val="24"/>
                <w:lang w:val="sq-AL"/>
              </w:rPr>
            </w:pPr>
            <w:r>
              <w:rPr>
                <w:rFonts w:ascii="Arial" w:hAnsi="Arial" w:cs="Arial"/>
                <w:b/>
                <w:sz w:val="24"/>
                <w:szCs w:val="24"/>
                <w:lang w:val="sq-AL"/>
              </w:rPr>
              <w:t>14</w:t>
            </w:r>
          </w:p>
        </w:tc>
        <w:tc>
          <w:tcPr>
            <w:tcW w:w="63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260</w:t>
            </w:r>
          </w:p>
        </w:tc>
        <w:tc>
          <w:tcPr>
            <w:tcW w:w="63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241</w:t>
            </w:r>
          </w:p>
        </w:tc>
        <w:tc>
          <w:tcPr>
            <w:tcW w:w="630" w:type="dxa"/>
            <w:shd w:val="clear" w:color="auto" w:fill="FFFFFF"/>
            <w:vAlign w:val="center"/>
          </w:tcPr>
          <w:p w:rsidR="00CA2AA0" w:rsidRPr="00C754C1" w:rsidRDefault="00CA2AA0" w:rsidP="0066279C">
            <w:pPr>
              <w:pStyle w:val="NoSpacing"/>
              <w:rPr>
                <w:rFonts w:ascii="Arial" w:hAnsi="Arial" w:cs="Arial"/>
                <w:b/>
                <w:sz w:val="24"/>
                <w:szCs w:val="24"/>
              </w:rPr>
            </w:pPr>
            <w:r>
              <w:rPr>
                <w:rFonts w:ascii="Arial" w:hAnsi="Arial" w:cs="Arial"/>
                <w:b/>
                <w:sz w:val="24"/>
                <w:szCs w:val="24"/>
              </w:rPr>
              <w:t>501</w:t>
            </w:r>
          </w:p>
        </w:tc>
        <w:tc>
          <w:tcPr>
            <w:tcW w:w="720" w:type="dxa"/>
            <w:shd w:val="clear" w:color="auto" w:fill="FFFFFF"/>
          </w:tcPr>
          <w:p w:rsidR="00CA2AA0" w:rsidRPr="00275AA8" w:rsidRDefault="00CA2AA0" w:rsidP="0066279C">
            <w:pPr>
              <w:snapToGrid w:val="0"/>
              <w:spacing w:after="0"/>
              <w:rPr>
                <w:rFonts w:ascii="Arial" w:hAnsi="Arial" w:cs="Arial"/>
                <w:b/>
                <w:sz w:val="20"/>
                <w:szCs w:val="20"/>
                <w:lang w:val="mk-MK"/>
              </w:rPr>
            </w:pPr>
          </w:p>
        </w:tc>
        <w:tc>
          <w:tcPr>
            <w:tcW w:w="1260" w:type="dxa"/>
            <w:gridSpan w:val="2"/>
            <w:shd w:val="clear" w:color="auto" w:fill="FFFFFF"/>
          </w:tcPr>
          <w:p w:rsidR="00CA2AA0" w:rsidRPr="00275AA8" w:rsidRDefault="00CA2AA0" w:rsidP="0066279C">
            <w:pPr>
              <w:snapToGrid w:val="0"/>
              <w:spacing w:after="0"/>
              <w:rPr>
                <w:rFonts w:ascii="Arial" w:hAnsi="Arial" w:cs="Arial"/>
                <w:b/>
                <w:sz w:val="20"/>
                <w:szCs w:val="20"/>
                <w:lang w:val="mk-MK"/>
              </w:rPr>
            </w:pPr>
          </w:p>
        </w:tc>
        <w:tc>
          <w:tcPr>
            <w:tcW w:w="720" w:type="dxa"/>
            <w:shd w:val="clear" w:color="auto" w:fill="FFFFFF"/>
          </w:tcPr>
          <w:p w:rsidR="00CA2AA0" w:rsidRPr="00275AA8" w:rsidRDefault="00CA2AA0" w:rsidP="0066279C">
            <w:pPr>
              <w:snapToGrid w:val="0"/>
              <w:spacing w:after="0"/>
              <w:jc w:val="center"/>
              <w:rPr>
                <w:rFonts w:ascii="Arial" w:hAnsi="Arial" w:cs="Arial"/>
                <w:b/>
                <w:sz w:val="20"/>
                <w:szCs w:val="20"/>
              </w:rPr>
            </w:pPr>
          </w:p>
        </w:tc>
        <w:tc>
          <w:tcPr>
            <w:tcW w:w="1800" w:type="dxa"/>
            <w:gridSpan w:val="2"/>
            <w:shd w:val="clear" w:color="auto" w:fill="FFFFFF"/>
          </w:tcPr>
          <w:p w:rsidR="00CA2AA0" w:rsidRPr="00275AA8" w:rsidRDefault="00CA2AA0" w:rsidP="0066279C">
            <w:pPr>
              <w:snapToGrid w:val="0"/>
              <w:spacing w:after="0"/>
              <w:jc w:val="center"/>
              <w:rPr>
                <w:rFonts w:ascii="Arial" w:hAnsi="Arial" w:cs="Arial"/>
                <w:b/>
                <w:sz w:val="20"/>
                <w:szCs w:val="20"/>
              </w:rPr>
            </w:pPr>
          </w:p>
        </w:tc>
      </w:tr>
    </w:tbl>
    <w:p w:rsidR="00363B36" w:rsidRPr="00A31401" w:rsidRDefault="00363B36" w:rsidP="00DF08DB">
      <w:pPr>
        <w:rPr>
          <w:rFonts w:ascii="Arial" w:hAnsi="Arial" w:cs="Arial"/>
          <w:b/>
          <w:i/>
          <w:lang w:val="sq-AL"/>
        </w:rPr>
      </w:pPr>
    </w:p>
    <w:p w:rsidR="0004206A" w:rsidRPr="00F25771" w:rsidRDefault="00CA2AA0" w:rsidP="00460C58">
      <w:pPr>
        <w:shd w:val="clear" w:color="auto" w:fill="FFC000"/>
        <w:tabs>
          <w:tab w:val="left" w:pos="9498"/>
        </w:tabs>
        <w:spacing w:after="0"/>
        <w:ind w:right="283"/>
        <w:jc w:val="both"/>
        <w:rPr>
          <w:rFonts w:ascii="Arial" w:eastAsia="Arial" w:hAnsi="Arial" w:cs="Arial"/>
          <w:b/>
          <w:bCs/>
          <w:i/>
          <w:sz w:val="28"/>
          <w:szCs w:val="28"/>
          <w:lang w:val="mk-MK"/>
        </w:rPr>
      </w:pPr>
      <w:r w:rsidRPr="00F25771">
        <w:rPr>
          <w:rFonts w:ascii="Arial" w:hAnsi="Arial" w:cs="Arial"/>
          <w:b/>
          <w:i/>
          <w:sz w:val="28"/>
          <w:szCs w:val="28"/>
          <w:lang w:val="mk-MK"/>
        </w:rPr>
        <w:t xml:space="preserve">                         </w:t>
      </w:r>
      <w:r w:rsidR="00F25771">
        <w:rPr>
          <w:rFonts w:ascii="Arial" w:hAnsi="Arial" w:cs="Arial"/>
          <w:b/>
          <w:i/>
          <w:sz w:val="28"/>
          <w:szCs w:val="28"/>
          <w:lang w:val="mk-MK"/>
        </w:rPr>
        <w:t xml:space="preserve">                </w:t>
      </w:r>
      <w:r w:rsidRPr="00F25771">
        <w:rPr>
          <w:rFonts w:ascii="Arial" w:hAnsi="Arial" w:cs="Arial"/>
          <w:b/>
          <w:i/>
          <w:sz w:val="28"/>
          <w:szCs w:val="28"/>
          <w:lang w:val="mk-MK"/>
        </w:rPr>
        <w:t xml:space="preserve">3. </w:t>
      </w:r>
      <w:r w:rsidRPr="00F25771">
        <w:rPr>
          <w:rFonts w:ascii="Arial" w:hAnsi="Arial" w:cs="Arial"/>
          <w:b/>
          <w:i/>
          <w:sz w:val="28"/>
          <w:szCs w:val="28"/>
        </w:rPr>
        <w:t xml:space="preserve">МИСИЈА  </w:t>
      </w:r>
      <w:r w:rsidRPr="00F25771">
        <w:rPr>
          <w:rFonts w:ascii="Arial" w:hAnsi="Arial" w:cs="Arial"/>
          <w:b/>
          <w:i/>
          <w:sz w:val="28"/>
          <w:szCs w:val="28"/>
          <w:lang w:val="mk-MK"/>
        </w:rPr>
        <w:t xml:space="preserve">И </w:t>
      </w:r>
      <w:r w:rsidRPr="00F25771">
        <w:rPr>
          <w:rFonts w:ascii="Arial" w:eastAsia="Arial" w:hAnsi="Arial" w:cs="Arial"/>
          <w:b/>
          <w:bCs/>
          <w:i/>
          <w:sz w:val="28"/>
          <w:szCs w:val="28"/>
        </w:rPr>
        <w:t>В</w:t>
      </w:r>
      <w:r w:rsidRPr="00F25771">
        <w:rPr>
          <w:rFonts w:ascii="Arial" w:eastAsia="Arial" w:hAnsi="Arial" w:cs="Arial"/>
          <w:b/>
          <w:bCs/>
          <w:i/>
          <w:spacing w:val="-1"/>
          <w:sz w:val="28"/>
          <w:szCs w:val="28"/>
        </w:rPr>
        <w:t>ИЗИЈА</w:t>
      </w:r>
      <w:r w:rsidRPr="00F25771">
        <w:rPr>
          <w:rFonts w:ascii="Arial" w:eastAsia="Arial" w:hAnsi="Arial" w:cs="Arial"/>
          <w:b/>
          <w:bCs/>
          <w:i/>
          <w:spacing w:val="1"/>
          <w:sz w:val="28"/>
          <w:szCs w:val="28"/>
        </w:rPr>
        <w:t xml:space="preserve"> </w:t>
      </w:r>
    </w:p>
    <w:p w:rsidR="00DF08DB" w:rsidRPr="00F52451" w:rsidRDefault="00DF08DB" w:rsidP="00460C58">
      <w:pPr>
        <w:spacing w:after="0"/>
        <w:ind w:left="5040" w:firstLine="720"/>
        <w:rPr>
          <w:rFonts w:ascii="Arial" w:hAnsi="Arial" w:cs="Arial"/>
          <w:b/>
          <w:i/>
          <w:sz w:val="20"/>
          <w:szCs w:val="20"/>
        </w:rPr>
      </w:pPr>
      <w:r>
        <w:rPr>
          <w:rFonts w:ascii="Arial" w:hAnsi="Arial" w:cs="Arial"/>
          <w:b/>
          <w:i/>
        </w:rPr>
        <w:t xml:space="preserve"> </w:t>
      </w:r>
      <w:r w:rsidRPr="00F52451">
        <w:rPr>
          <w:rFonts w:ascii="Arial" w:hAnsi="Arial" w:cs="Arial"/>
          <w:b/>
          <w:i/>
          <w:sz w:val="20"/>
          <w:szCs w:val="20"/>
        </w:rPr>
        <w:t xml:space="preserve">МИСИЈА  </w:t>
      </w:r>
    </w:p>
    <w:p w:rsidR="0066279C" w:rsidRPr="0066279C" w:rsidRDefault="0066279C" w:rsidP="00460C58">
      <w:pPr>
        <w:autoSpaceDE w:val="0"/>
        <w:autoSpaceDN w:val="0"/>
        <w:adjustRightInd w:val="0"/>
        <w:spacing w:after="0"/>
        <w:jc w:val="both"/>
        <w:rPr>
          <w:rFonts w:ascii="Arial" w:hAnsi="Arial" w:cs="Arial"/>
          <w:i/>
          <w:lang w:val="mk-MK"/>
        </w:rPr>
      </w:pPr>
      <w:r w:rsidRPr="0066279C">
        <w:rPr>
          <w:rFonts w:ascii="Arial" w:hAnsi="Arial" w:cs="Arial"/>
          <w:i/>
        </w:rPr>
        <w:t xml:space="preserve">     Да овозможи сигурен престој на учениците при што тие ќе се развиваат во позитивни личности со индивидуални потреби, интереси и афинитети, но и во личности со свои индивидуални и граѓански одговорности. Позитивната клима треба да придонесува за стимулирање на учењето и подготвеност и свест за доживотно образование, позитивно однесување, со вклучување на семејствата и локалната заедница. Мегусебно почитување на разлики помегу учениците, негување на нивните традиционални вредности, мегусебна соработка и реализирање заеднички активности. Училиштето постои да ги задоволи воспитно образовните потреби на учениците преку инволвирање на сите субјекти во училиштето, обезбедување на индивидуален развој и чувство на независна и демократска личност и воспоставување на позитивни меѓучовечки односи.</w:t>
      </w:r>
    </w:p>
    <w:p w:rsidR="0066279C" w:rsidRPr="00F25771" w:rsidRDefault="0066279C" w:rsidP="00460C58">
      <w:pPr>
        <w:autoSpaceDE w:val="0"/>
        <w:autoSpaceDN w:val="0"/>
        <w:adjustRightInd w:val="0"/>
        <w:spacing w:after="0"/>
        <w:rPr>
          <w:rFonts w:ascii="Arial" w:hAnsi="Arial" w:cs="Arial"/>
          <w:i/>
          <w:color w:val="000000"/>
        </w:rPr>
      </w:pPr>
      <w:r w:rsidRPr="00F25771">
        <w:rPr>
          <w:rFonts w:ascii="Arial" w:hAnsi="Arial" w:cs="Arial"/>
          <w:bCs/>
          <w:i/>
          <w:iCs/>
          <w:color w:val="000000"/>
        </w:rPr>
        <w:t xml:space="preserve">Изјава за мисијата </w:t>
      </w:r>
    </w:p>
    <w:p w:rsidR="0066279C" w:rsidRPr="00685D77" w:rsidRDefault="0066279C" w:rsidP="00460C58">
      <w:pPr>
        <w:autoSpaceDE w:val="0"/>
        <w:autoSpaceDN w:val="0"/>
        <w:adjustRightInd w:val="0"/>
        <w:spacing w:after="0"/>
        <w:jc w:val="both"/>
        <w:rPr>
          <w:rFonts w:ascii="M_Times" w:hAnsi="M_Times" w:cs="Arial"/>
          <w:i/>
          <w:color w:val="FF0000"/>
          <w:lang w:val="mk-MK"/>
        </w:rPr>
      </w:pPr>
      <w:r w:rsidRPr="00685D77">
        <w:rPr>
          <w:rFonts w:ascii="M_Times" w:hAnsi="M_Times" w:cs="Arial"/>
          <w:bCs/>
          <w:i/>
          <w:color w:val="FF0000"/>
        </w:rPr>
        <w:t xml:space="preserve">     Otvoreno u~ili</w:t>
      </w:r>
      <w:r w:rsidRPr="00685D77">
        <w:rPr>
          <w:rFonts w:ascii="M_Times" w:hAnsi="Arial" w:cs="Arial"/>
          <w:bCs/>
          <w:i/>
          <w:color w:val="FF0000"/>
          <w:lang w:val="mk-MK"/>
        </w:rPr>
        <w:t>ш</w:t>
      </w:r>
      <w:r w:rsidRPr="00685D77">
        <w:rPr>
          <w:rFonts w:ascii="M_Times" w:hAnsi="M_Times" w:cs="Arial"/>
          <w:bCs/>
          <w:i/>
          <w:color w:val="FF0000"/>
        </w:rPr>
        <w:t>te koe go trasira svojot pat po nagorna linija, vo kontinuitet go podobruva svoe</w:t>
      </w:r>
      <w:r w:rsidR="00460C58" w:rsidRPr="00685D77">
        <w:rPr>
          <w:rFonts w:ascii="M_Times" w:hAnsi="M_Times" w:cs="Arial"/>
          <w:bCs/>
          <w:i/>
          <w:color w:val="FF0000"/>
        </w:rPr>
        <w:t>to postoewe i `ivot obezbeduvaj</w:t>
      </w:r>
      <w:r w:rsidR="00460C58" w:rsidRPr="00685D77">
        <w:rPr>
          <w:rFonts w:ascii="M_Times" w:hAnsi="Arial" w:cs="Arial"/>
          <w:bCs/>
          <w:i/>
          <w:color w:val="FF0000"/>
          <w:lang w:val="mk-MK"/>
        </w:rPr>
        <w:t>ќ</w:t>
      </w:r>
      <w:r w:rsidRPr="00685D77">
        <w:rPr>
          <w:rFonts w:ascii="M_Times" w:hAnsi="M_Times" w:cs="Arial"/>
          <w:bCs/>
          <w:i/>
          <w:color w:val="FF0000"/>
        </w:rPr>
        <w:t>i pottiknuvawe na in</w:t>
      </w:r>
      <w:r w:rsidR="00460C58" w:rsidRPr="00685D77">
        <w:rPr>
          <w:rFonts w:ascii="M_Times" w:hAnsi="M_Times" w:cs="Arial"/>
          <w:bCs/>
          <w:i/>
          <w:color w:val="FF0000"/>
        </w:rPr>
        <w:t>dividualniot razvoj, asimiliraj</w:t>
      </w:r>
      <w:r w:rsidR="00460C58" w:rsidRPr="00685D77">
        <w:rPr>
          <w:rFonts w:ascii="M_Times" w:hAnsi="Arial" w:cs="Arial"/>
          <w:bCs/>
          <w:i/>
          <w:color w:val="FF0000"/>
          <w:lang w:val="mk-MK"/>
        </w:rPr>
        <w:t>ќ</w:t>
      </w:r>
      <w:r w:rsidRPr="00685D77">
        <w:rPr>
          <w:rFonts w:ascii="M_Times" w:hAnsi="M_Times" w:cs="Arial"/>
          <w:bCs/>
          <w:i/>
          <w:color w:val="FF0000"/>
        </w:rPr>
        <w:t>i gi sovre</w:t>
      </w:r>
      <w:r w:rsidR="00460C58" w:rsidRPr="00685D77">
        <w:rPr>
          <w:rFonts w:ascii="M_Times" w:hAnsi="M_Times" w:cs="Arial"/>
          <w:bCs/>
          <w:i/>
          <w:color w:val="FF0000"/>
        </w:rPr>
        <w:t>menite dostignuvawa i vgraduvaj</w:t>
      </w:r>
      <w:r w:rsidR="00460C58" w:rsidRPr="00685D77">
        <w:rPr>
          <w:rFonts w:ascii="M_Times" w:hAnsi="Arial" w:cs="Arial"/>
          <w:bCs/>
          <w:i/>
          <w:color w:val="FF0000"/>
          <w:lang w:val="mk-MK"/>
        </w:rPr>
        <w:t>ќ</w:t>
      </w:r>
      <w:r w:rsidRPr="00685D77">
        <w:rPr>
          <w:rFonts w:ascii="M_Times" w:hAnsi="M_Times" w:cs="Arial"/>
          <w:bCs/>
          <w:i/>
          <w:color w:val="FF0000"/>
        </w:rPr>
        <w:t>i gi kako pozitivni kvalitativni promeni vo u~ili</w:t>
      </w:r>
      <w:r w:rsidRPr="00685D77">
        <w:rPr>
          <w:rFonts w:ascii="M_Times" w:hAnsi="Arial" w:cs="Arial"/>
          <w:bCs/>
          <w:i/>
          <w:color w:val="FF0000"/>
          <w:lang w:val="mk-MK"/>
        </w:rPr>
        <w:t>ш</w:t>
      </w:r>
      <w:r w:rsidRPr="00685D77">
        <w:rPr>
          <w:rFonts w:ascii="M_Times" w:hAnsi="M_Times" w:cs="Arial"/>
          <w:bCs/>
          <w:i/>
          <w:color w:val="FF0000"/>
        </w:rPr>
        <w:t>niot `ivot i rabota</w:t>
      </w:r>
      <w:r w:rsidRPr="00685D77">
        <w:rPr>
          <w:rFonts w:ascii="M_Times" w:hAnsi="M_Times" w:cs="Arial"/>
          <w:i/>
          <w:color w:val="FF0000"/>
        </w:rPr>
        <w:t>.</w:t>
      </w:r>
    </w:p>
    <w:p w:rsidR="0066279C" w:rsidRPr="0066279C" w:rsidRDefault="0066279C" w:rsidP="00460C58">
      <w:pPr>
        <w:autoSpaceDE w:val="0"/>
        <w:autoSpaceDN w:val="0"/>
        <w:adjustRightInd w:val="0"/>
        <w:spacing w:after="0"/>
        <w:rPr>
          <w:rFonts w:ascii="Arial" w:hAnsi="Arial" w:cs="Arial"/>
          <w:b/>
          <w:i/>
          <w:lang w:val="ru-RU"/>
        </w:rPr>
      </w:pPr>
      <w:r w:rsidRPr="0066279C">
        <w:rPr>
          <w:rFonts w:ascii="Arial" w:hAnsi="Arial" w:cs="Arial"/>
          <w:i/>
          <w:lang w:val="ru-RU"/>
        </w:rPr>
        <w:t xml:space="preserve">     </w:t>
      </w:r>
      <w:r w:rsidR="00460C58">
        <w:rPr>
          <w:rFonts w:ascii="Arial" w:hAnsi="Arial" w:cs="Arial"/>
          <w:i/>
          <w:lang w:val="ru-RU"/>
        </w:rPr>
        <w:tab/>
      </w:r>
      <w:r w:rsidR="00460C58">
        <w:rPr>
          <w:rFonts w:ascii="Arial" w:hAnsi="Arial" w:cs="Arial"/>
          <w:i/>
          <w:lang w:val="ru-RU"/>
        </w:rPr>
        <w:tab/>
      </w:r>
      <w:r w:rsidR="00460C58">
        <w:rPr>
          <w:rFonts w:ascii="Arial" w:hAnsi="Arial" w:cs="Arial"/>
          <w:i/>
          <w:lang w:val="ru-RU"/>
        </w:rPr>
        <w:tab/>
      </w:r>
      <w:r w:rsidR="00460C58">
        <w:rPr>
          <w:rFonts w:ascii="Arial" w:hAnsi="Arial" w:cs="Arial"/>
          <w:i/>
          <w:lang w:val="ru-RU"/>
        </w:rPr>
        <w:tab/>
      </w:r>
      <w:r w:rsidR="00460C58">
        <w:rPr>
          <w:rFonts w:ascii="Arial" w:hAnsi="Arial" w:cs="Arial"/>
          <w:i/>
          <w:lang w:val="ru-RU"/>
        </w:rPr>
        <w:tab/>
      </w:r>
      <w:r w:rsidR="00460C58">
        <w:rPr>
          <w:rFonts w:ascii="Arial" w:hAnsi="Arial" w:cs="Arial"/>
          <w:i/>
          <w:lang w:val="ru-RU"/>
        </w:rPr>
        <w:tab/>
      </w:r>
      <w:r w:rsidR="00460C58">
        <w:rPr>
          <w:rFonts w:ascii="Arial" w:hAnsi="Arial" w:cs="Arial"/>
          <w:i/>
          <w:lang w:val="ru-RU"/>
        </w:rPr>
        <w:tab/>
      </w:r>
      <w:r w:rsidR="00460C58">
        <w:rPr>
          <w:rFonts w:ascii="Arial" w:hAnsi="Arial" w:cs="Arial"/>
          <w:i/>
          <w:lang w:val="ru-RU"/>
        </w:rPr>
        <w:tab/>
      </w:r>
      <w:r w:rsidRPr="0066279C">
        <w:rPr>
          <w:rFonts w:ascii="Arial" w:hAnsi="Arial" w:cs="Arial"/>
          <w:b/>
          <w:i/>
          <w:lang w:val="ru-RU"/>
        </w:rPr>
        <w:t xml:space="preserve">ВИЗИЈА </w:t>
      </w:r>
    </w:p>
    <w:p w:rsidR="0066279C" w:rsidRPr="00460C58" w:rsidRDefault="0066279C" w:rsidP="00460C58">
      <w:pPr>
        <w:autoSpaceDE w:val="0"/>
        <w:autoSpaceDN w:val="0"/>
        <w:adjustRightInd w:val="0"/>
        <w:spacing w:after="0"/>
        <w:jc w:val="both"/>
        <w:rPr>
          <w:rFonts w:ascii="Arial" w:hAnsi="Arial" w:cs="Arial"/>
          <w:b/>
          <w:i/>
          <w:lang w:val="mk-MK"/>
        </w:rPr>
      </w:pPr>
      <w:r w:rsidRPr="0066279C">
        <w:rPr>
          <w:rFonts w:ascii="Arial" w:hAnsi="Arial" w:cs="Arial"/>
          <w:i/>
        </w:rPr>
        <w:t xml:space="preserve">     Сакаме нашето училиште да биде модерна установа со квалитетни кадри кои континуирано професионално ќе се усовршуваат после што ќе можат да ги ревидираат наставните планови и наставниот процес во согласност со МОН , и соодветна употреба на стандардите за оценување пропишани од МОН. Сакаме да ги подобриме условите за реализација на наставата по ФЗО, хортикултурно уредување на дворовите на училиштата и околината, со цел да добијат модерен изглед, функционалност и да одговараат на потребите на воспитно-образовниот процес.</w:t>
      </w:r>
      <w:r w:rsidRPr="0066279C">
        <w:rPr>
          <w:rStyle w:val="Strong"/>
          <w:rFonts w:ascii="Arial" w:hAnsi="Arial" w:cs="Arial"/>
          <w:b w:val="0"/>
          <w:i/>
          <w:shd w:val="clear" w:color="auto" w:fill="E5B8B7" w:themeFill="accent2" w:themeFillTint="66"/>
        </w:rPr>
        <w:t xml:space="preserve">Сакаме нашето училиште да биде безбедна и дисциплинирана средина во која учениците ќе доаѓаат со задоволство, затоа што во него наставата ќе биде современа, ефикасна, квалитетна и прилагодена на потребите и интересите на учениците, наставниците и </w:t>
      </w:r>
      <w:r w:rsidRPr="0066279C">
        <w:rPr>
          <w:rStyle w:val="Strong"/>
          <w:rFonts w:ascii="Arial" w:hAnsi="Arial" w:cs="Arial"/>
          <w:b w:val="0"/>
          <w:i/>
          <w:shd w:val="clear" w:color="auto" w:fill="E5B8B7" w:themeFill="accent2" w:themeFillTint="66"/>
          <w:lang w:val="mk-MK"/>
        </w:rPr>
        <w:t>општество</w:t>
      </w:r>
      <w:r w:rsidRPr="0066279C">
        <w:rPr>
          <w:rStyle w:val="Strong"/>
          <w:rFonts w:ascii="Arial" w:hAnsi="Arial" w:cs="Arial"/>
          <w:b w:val="0"/>
          <w:i/>
          <w:shd w:val="clear" w:color="auto" w:fill="E5B8B7" w:themeFill="accent2" w:themeFillTint="66"/>
        </w:rPr>
        <w:t>.</w:t>
      </w:r>
    </w:p>
    <w:p w:rsidR="0066279C" w:rsidRPr="00460C58" w:rsidRDefault="0066279C" w:rsidP="00460C58">
      <w:pPr>
        <w:autoSpaceDE w:val="0"/>
        <w:autoSpaceDN w:val="0"/>
        <w:adjustRightInd w:val="0"/>
        <w:spacing w:after="0"/>
        <w:rPr>
          <w:rFonts w:ascii="M_Times" w:hAnsi="M_Times" w:cs="Arial"/>
          <w:b/>
          <w:bCs/>
          <w:i/>
          <w:iCs/>
          <w:color w:val="000000"/>
          <w:lang w:val="mk-MK"/>
        </w:rPr>
      </w:pPr>
      <w:r w:rsidRPr="00460C58">
        <w:rPr>
          <w:rFonts w:ascii="M_Times" w:hAnsi="M_Times" w:cs="Arial"/>
          <w:b/>
          <w:bCs/>
          <w:i/>
          <w:iCs/>
          <w:color w:val="000000"/>
        </w:rPr>
        <w:t xml:space="preserve">Slogani: </w:t>
      </w:r>
    </w:p>
    <w:p w:rsidR="0066279C" w:rsidRPr="00F25771" w:rsidRDefault="0066279C" w:rsidP="00460C58">
      <w:pPr>
        <w:autoSpaceDE w:val="0"/>
        <w:autoSpaceDN w:val="0"/>
        <w:adjustRightInd w:val="0"/>
        <w:spacing w:after="0"/>
        <w:rPr>
          <w:rFonts w:ascii="M_Times" w:hAnsi="M_Times" w:cs="Arial"/>
          <w:b/>
          <w:i/>
          <w:color w:val="FF0000"/>
        </w:rPr>
      </w:pPr>
      <w:r w:rsidRPr="00F25771">
        <w:rPr>
          <w:rFonts w:ascii="M_Times" w:hAnsi="M_Times" w:cs="Arial"/>
          <w:b/>
          <w:i/>
          <w:color w:val="FF0000"/>
        </w:rPr>
        <w:t xml:space="preserve"> </w:t>
      </w:r>
      <w:r w:rsidRPr="00F25771">
        <w:rPr>
          <w:rFonts w:ascii="M_Times" w:hAnsi="M_Times" w:cs="Arial"/>
          <w:b/>
          <w:bCs/>
          <w:i/>
          <w:iCs/>
          <w:color w:val="FF0000"/>
        </w:rPr>
        <w:t xml:space="preserve">Razli~ni sme site i se po~ituvame </w:t>
      </w:r>
    </w:p>
    <w:p w:rsidR="0066279C" w:rsidRPr="00F25771" w:rsidRDefault="0066279C" w:rsidP="00460C58">
      <w:pPr>
        <w:autoSpaceDE w:val="0"/>
        <w:autoSpaceDN w:val="0"/>
        <w:adjustRightInd w:val="0"/>
        <w:spacing w:after="0"/>
        <w:rPr>
          <w:rFonts w:ascii="M_Times" w:hAnsi="M_Times" w:cs="Arial"/>
          <w:b/>
          <w:i/>
          <w:color w:val="FF0000"/>
        </w:rPr>
      </w:pPr>
      <w:r w:rsidRPr="00F25771">
        <w:rPr>
          <w:rFonts w:ascii="M_Times" w:hAnsi="M_Times" w:cs="Arial"/>
          <w:b/>
          <w:i/>
          <w:color w:val="FF0000"/>
        </w:rPr>
        <w:t xml:space="preserve"> </w:t>
      </w:r>
      <w:r w:rsidRPr="00F25771">
        <w:rPr>
          <w:rFonts w:ascii="M_Times" w:hAnsi="M_Times" w:cs="Arial"/>
          <w:b/>
          <w:bCs/>
          <w:i/>
          <w:iCs/>
          <w:color w:val="FF0000"/>
        </w:rPr>
        <w:t>U~ili</w:t>
      </w:r>
      <w:r w:rsidRPr="00F25771">
        <w:rPr>
          <w:rFonts w:ascii="Times New Roman" w:hAnsi="Times New Roman" w:cs="Times New Roman"/>
          <w:b/>
          <w:bCs/>
          <w:i/>
          <w:iCs/>
          <w:color w:val="FF0000"/>
          <w:lang w:val="mk-MK"/>
        </w:rPr>
        <w:t>ш</w:t>
      </w:r>
      <w:r w:rsidRPr="00F25771">
        <w:rPr>
          <w:rFonts w:ascii="M_Times" w:hAnsi="M_Times" w:cs="Arial"/>
          <w:b/>
          <w:bCs/>
          <w:i/>
          <w:iCs/>
          <w:color w:val="FF0000"/>
        </w:rPr>
        <w:t xml:space="preserve">te so otvoreno srce za site </w:t>
      </w:r>
    </w:p>
    <w:p w:rsidR="0066279C" w:rsidRPr="00F25771" w:rsidRDefault="0066279C" w:rsidP="00460C58">
      <w:pPr>
        <w:autoSpaceDE w:val="0"/>
        <w:autoSpaceDN w:val="0"/>
        <w:adjustRightInd w:val="0"/>
        <w:spacing w:after="0"/>
        <w:rPr>
          <w:rFonts w:ascii="M_Times" w:hAnsi="M_Times" w:cs="Arial"/>
          <w:b/>
          <w:i/>
          <w:color w:val="FF0000"/>
        </w:rPr>
      </w:pPr>
      <w:r w:rsidRPr="00F25771">
        <w:rPr>
          <w:rFonts w:ascii="M_Times" w:hAnsi="M_Times" w:cs="Arial"/>
          <w:b/>
          <w:i/>
          <w:color w:val="FF0000"/>
        </w:rPr>
        <w:t xml:space="preserve"> </w:t>
      </w:r>
      <w:r w:rsidRPr="00F25771">
        <w:rPr>
          <w:rFonts w:ascii="M_Times" w:hAnsi="M_Times" w:cs="Arial"/>
          <w:b/>
          <w:bCs/>
          <w:i/>
          <w:iCs/>
          <w:color w:val="FF0000"/>
        </w:rPr>
        <w:t>U~ili</w:t>
      </w:r>
      <w:r w:rsidRPr="00F25771">
        <w:rPr>
          <w:rFonts w:ascii="Times New Roman" w:hAnsi="Times New Roman" w:cs="Times New Roman"/>
          <w:b/>
          <w:bCs/>
          <w:i/>
          <w:iCs/>
          <w:color w:val="FF0000"/>
          <w:lang w:val="mk-MK"/>
        </w:rPr>
        <w:t>ш</w:t>
      </w:r>
      <w:r w:rsidRPr="00F25771">
        <w:rPr>
          <w:rFonts w:ascii="M_Times" w:hAnsi="M_Times" w:cs="Arial"/>
          <w:b/>
          <w:bCs/>
          <w:i/>
          <w:iCs/>
          <w:color w:val="FF0000"/>
        </w:rPr>
        <w:t xml:space="preserve">te koe gi po~ituva razlikite </w:t>
      </w:r>
    </w:p>
    <w:p w:rsidR="0066279C" w:rsidRPr="00F25771" w:rsidRDefault="0066279C" w:rsidP="00460C58">
      <w:pPr>
        <w:autoSpaceDE w:val="0"/>
        <w:autoSpaceDN w:val="0"/>
        <w:adjustRightInd w:val="0"/>
        <w:spacing w:after="0"/>
        <w:rPr>
          <w:rFonts w:ascii="M_Times" w:hAnsi="M_Times" w:cs="Arial"/>
          <w:b/>
          <w:i/>
          <w:color w:val="FF0000"/>
        </w:rPr>
      </w:pPr>
      <w:r w:rsidRPr="00F25771">
        <w:rPr>
          <w:rFonts w:ascii="M_Times" w:hAnsi="M_Times" w:cs="Arial"/>
          <w:b/>
          <w:i/>
          <w:color w:val="FF0000"/>
        </w:rPr>
        <w:t xml:space="preserve"> </w:t>
      </w:r>
      <w:r w:rsidRPr="00F25771">
        <w:rPr>
          <w:rFonts w:ascii="M_Times" w:hAnsi="M_Times" w:cs="Arial"/>
          <w:b/>
          <w:bCs/>
          <w:i/>
          <w:iCs/>
          <w:color w:val="FF0000"/>
        </w:rPr>
        <w:t xml:space="preserve">Otvoreni za partnerstvo i sorabotka </w:t>
      </w:r>
    </w:p>
    <w:p w:rsidR="0066279C" w:rsidRPr="00F25771" w:rsidRDefault="0066279C" w:rsidP="00460C58">
      <w:pPr>
        <w:autoSpaceDE w:val="0"/>
        <w:autoSpaceDN w:val="0"/>
        <w:adjustRightInd w:val="0"/>
        <w:spacing w:after="0"/>
        <w:rPr>
          <w:rFonts w:ascii="M_Times" w:hAnsi="M_Times" w:cs="Arial"/>
          <w:b/>
          <w:i/>
          <w:color w:val="FF0000"/>
        </w:rPr>
      </w:pPr>
      <w:r w:rsidRPr="00F25771">
        <w:rPr>
          <w:rFonts w:ascii="M_Times" w:hAnsi="M_Times" w:cs="Arial"/>
          <w:b/>
          <w:i/>
          <w:color w:val="FF0000"/>
        </w:rPr>
        <w:t xml:space="preserve"> </w:t>
      </w:r>
      <w:r w:rsidRPr="00F25771">
        <w:rPr>
          <w:rFonts w:ascii="M_Times" w:hAnsi="M_Times" w:cs="Arial"/>
          <w:b/>
          <w:bCs/>
          <w:i/>
          <w:iCs/>
          <w:color w:val="FF0000"/>
        </w:rPr>
        <w:t xml:space="preserve">Gi sledime promenite </w:t>
      </w:r>
    </w:p>
    <w:p w:rsidR="00CA2AA0" w:rsidRPr="00F25771" w:rsidRDefault="0066279C" w:rsidP="00460C58">
      <w:pPr>
        <w:autoSpaceDE w:val="0"/>
        <w:autoSpaceDN w:val="0"/>
        <w:adjustRightInd w:val="0"/>
        <w:spacing w:after="0"/>
        <w:rPr>
          <w:rFonts w:cs="Arial"/>
          <w:b/>
          <w:i/>
          <w:color w:val="FF0000"/>
          <w:lang w:val="mk-MK"/>
        </w:rPr>
      </w:pPr>
      <w:r w:rsidRPr="00F25771">
        <w:rPr>
          <w:rFonts w:ascii="M_Times" w:hAnsi="M_Times" w:cs="Arial"/>
          <w:b/>
          <w:i/>
          <w:color w:val="FF0000"/>
        </w:rPr>
        <w:t xml:space="preserve"> </w:t>
      </w:r>
      <w:r w:rsidRPr="00F25771">
        <w:rPr>
          <w:rFonts w:ascii="M_Times" w:hAnsi="M_Times" w:cs="Arial"/>
          <w:b/>
          <w:bCs/>
          <w:i/>
          <w:iCs/>
          <w:color w:val="FF0000"/>
        </w:rPr>
        <w:t>U~ili</w:t>
      </w:r>
      <w:r w:rsidRPr="00F25771">
        <w:rPr>
          <w:rFonts w:ascii="Times New Roman" w:hAnsi="Times New Roman" w:cs="Times New Roman"/>
          <w:b/>
          <w:bCs/>
          <w:i/>
          <w:iCs/>
          <w:color w:val="FF0000"/>
          <w:lang w:val="mk-MK"/>
        </w:rPr>
        <w:t>ш</w:t>
      </w:r>
      <w:r w:rsidRPr="00F25771">
        <w:rPr>
          <w:rFonts w:ascii="M_Times" w:hAnsi="M_Times" w:cs="Arial"/>
          <w:b/>
          <w:bCs/>
          <w:i/>
          <w:iCs/>
          <w:color w:val="FF0000"/>
        </w:rPr>
        <w:t xml:space="preserve">te so qubov za sekogo </w:t>
      </w:r>
    </w:p>
    <w:tbl>
      <w:tblPr>
        <w:tblW w:w="12898" w:type="dxa"/>
        <w:tblLayout w:type="fixed"/>
        <w:tblLook w:val="0000"/>
      </w:tblPr>
      <w:tblGrid>
        <w:gridCol w:w="12898"/>
      </w:tblGrid>
      <w:tr w:rsidR="00DF08DB" w:rsidTr="008266F9">
        <w:trPr>
          <w:trHeight w:val="543"/>
        </w:trPr>
        <w:tc>
          <w:tcPr>
            <w:tcW w:w="12898" w:type="dxa"/>
            <w:shd w:val="clear" w:color="auto" w:fill="A8D08D"/>
            <w:vAlign w:val="center"/>
          </w:tcPr>
          <w:p w:rsidR="00DF08DB" w:rsidRPr="00A31401" w:rsidRDefault="00DF08DB" w:rsidP="00DF08DB">
            <w:pPr>
              <w:ind w:right="1097"/>
              <w:rPr>
                <w:rFonts w:ascii="Arial" w:eastAsia="Times New Roman" w:hAnsi="Arial" w:cs="Arial"/>
                <w:b/>
                <w:sz w:val="24"/>
                <w:szCs w:val="24"/>
                <w:lang w:val="mk-MK"/>
              </w:rPr>
            </w:pPr>
            <w:r w:rsidRPr="00A31401">
              <w:rPr>
                <w:rFonts w:ascii="Arial" w:eastAsia="Times New Roman" w:hAnsi="Arial" w:cs="Arial"/>
                <w:b/>
                <w:sz w:val="24"/>
                <w:szCs w:val="24"/>
                <w:lang w:val="mk-MK"/>
              </w:rPr>
              <w:lastRenderedPageBreak/>
              <w:t>4.Веќе научено – стекнати искуства:</w:t>
            </w:r>
          </w:p>
        </w:tc>
      </w:tr>
    </w:tbl>
    <w:p w:rsidR="00460C58" w:rsidRPr="00483A84" w:rsidRDefault="00483A84" w:rsidP="00483A84">
      <w:pPr>
        <w:spacing w:after="0"/>
        <w:rPr>
          <w:rFonts w:ascii="Arial" w:eastAsia="Times New Roman" w:hAnsi="Arial" w:cs="Arial"/>
          <w:i/>
        </w:rPr>
      </w:pPr>
      <w:r>
        <w:rPr>
          <w:rFonts w:ascii="Arial" w:hAnsi="Arial" w:cs="Arial"/>
        </w:rPr>
        <w:t xml:space="preserve">     </w:t>
      </w:r>
      <w:r w:rsidR="00DF08DB" w:rsidRPr="00AC2767">
        <w:rPr>
          <w:rFonts w:ascii="Arial" w:hAnsi="Arial" w:cs="Arial"/>
        </w:rPr>
        <w:t>Во својата работа училиштето постојано ги користи поуките и искус</w:t>
      </w:r>
      <w:r w:rsidR="008266F9">
        <w:rPr>
          <w:rFonts w:ascii="Arial" w:hAnsi="Arial" w:cs="Arial"/>
        </w:rPr>
        <w:t>твата од работата во изминатите</w:t>
      </w:r>
      <w:r>
        <w:rPr>
          <w:rFonts w:ascii="Arial" w:hAnsi="Arial" w:cs="Arial"/>
        </w:rPr>
        <w:t xml:space="preserve"> </w:t>
      </w:r>
      <w:r w:rsidR="00DF08DB" w:rsidRPr="00AC2767">
        <w:rPr>
          <w:rFonts w:ascii="Arial" w:hAnsi="Arial" w:cs="Arial"/>
        </w:rPr>
        <w:t>учебни години и анализата на работењето на сите органи и тела кои функционираат во нeго.Овие искуства придонесуваат за надминување на одредени пропусти во работењето, а воедно се користат за изготвување на годишните програми, како на училиштето, така на сите стручни органи и тела и програмите за работа на наставниците</w:t>
      </w:r>
      <w:r w:rsidR="00DF08DB" w:rsidRPr="00AC2767">
        <w:rPr>
          <w:rFonts w:ascii="Arial" w:hAnsi="Arial" w:cs="Arial"/>
          <w:sz w:val="20"/>
          <w:szCs w:val="20"/>
        </w:rPr>
        <w:t>.</w:t>
      </w:r>
    </w:p>
    <w:tbl>
      <w:tblPr>
        <w:tblW w:w="6583" w:type="dxa"/>
        <w:tblInd w:w="108" w:type="dxa"/>
        <w:tblLayout w:type="fixed"/>
        <w:tblLook w:val="0000"/>
      </w:tblPr>
      <w:tblGrid>
        <w:gridCol w:w="6583"/>
      </w:tblGrid>
      <w:tr w:rsidR="00DF08DB" w:rsidRPr="00E60B0C" w:rsidTr="00483A84">
        <w:trPr>
          <w:trHeight w:val="361"/>
        </w:trPr>
        <w:tc>
          <w:tcPr>
            <w:tcW w:w="6583" w:type="dxa"/>
            <w:shd w:val="clear" w:color="auto" w:fill="A8D08D"/>
            <w:vAlign w:val="center"/>
          </w:tcPr>
          <w:p w:rsidR="00DF08DB" w:rsidRPr="00A31401" w:rsidRDefault="00483A84" w:rsidP="00483A84">
            <w:pPr>
              <w:spacing w:after="0"/>
              <w:ind w:right="1097"/>
              <w:contextualSpacing/>
              <w:rPr>
                <w:rFonts w:ascii="Arial" w:eastAsia="Times New Roman" w:hAnsi="Arial" w:cs="Arial"/>
                <w:b/>
                <w:sz w:val="24"/>
                <w:szCs w:val="24"/>
                <w:lang w:val="mk-MK"/>
              </w:rPr>
            </w:pPr>
            <w:r w:rsidRPr="00A31401">
              <w:rPr>
                <w:rFonts w:ascii="Arial" w:eastAsia="Times New Roman" w:hAnsi="Arial" w:cs="Arial"/>
                <w:b/>
                <w:sz w:val="24"/>
                <w:szCs w:val="24"/>
                <w:lang w:val="mk-MK"/>
              </w:rPr>
              <w:t>5.Подрачја на промени,</w:t>
            </w:r>
            <w:r w:rsidR="00DF08DB" w:rsidRPr="00A31401">
              <w:rPr>
                <w:rFonts w:ascii="Arial" w:eastAsia="Times New Roman" w:hAnsi="Arial" w:cs="Arial"/>
                <w:b/>
                <w:sz w:val="24"/>
                <w:szCs w:val="24"/>
                <w:lang w:val="mk-MK"/>
              </w:rPr>
              <w:t>приоритети и цели</w:t>
            </w:r>
          </w:p>
        </w:tc>
      </w:tr>
    </w:tbl>
    <w:p w:rsidR="00460C58" w:rsidRPr="00483A84" w:rsidRDefault="00DF08DB" w:rsidP="00483A84">
      <w:pPr>
        <w:spacing w:after="0"/>
        <w:contextualSpacing/>
        <w:jc w:val="both"/>
        <w:rPr>
          <w:rFonts w:ascii="Arial" w:eastAsia="Times New Roman" w:hAnsi="Arial" w:cs="Arial"/>
        </w:rPr>
      </w:pPr>
      <w:r w:rsidRPr="00F67F4F">
        <w:rPr>
          <w:rFonts w:ascii="Arial" w:eastAsia="Times New Roman" w:hAnsi="Arial" w:cs="Arial"/>
          <w:lang w:val="mk-MK"/>
        </w:rPr>
        <w:t>Од извршените анализи на Годишниот извештај за работа на училиштето во 201</w:t>
      </w:r>
      <w:r w:rsidR="00460C58">
        <w:rPr>
          <w:rFonts w:ascii="Arial" w:eastAsia="Times New Roman" w:hAnsi="Arial" w:cs="Arial"/>
          <w:lang w:val="mk-MK"/>
        </w:rPr>
        <w:t>9</w:t>
      </w:r>
      <w:r>
        <w:rPr>
          <w:rFonts w:ascii="Arial" w:eastAsia="Times New Roman" w:hAnsi="Arial" w:cs="Arial"/>
          <w:lang w:val="mk-MK"/>
        </w:rPr>
        <w:t>-20</w:t>
      </w:r>
      <w:r w:rsidR="00460C58">
        <w:rPr>
          <w:rFonts w:ascii="Arial" w:eastAsia="Times New Roman" w:hAnsi="Arial" w:cs="Arial"/>
          <w:lang w:val="mk-MK"/>
        </w:rPr>
        <w:t>20</w:t>
      </w:r>
      <w:r w:rsidRPr="00F67F4F">
        <w:rPr>
          <w:rFonts w:ascii="Arial" w:eastAsia="Times New Roman" w:hAnsi="Arial" w:cs="Arial"/>
          <w:lang w:val="mk-MK"/>
        </w:rPr>
        <w:t xml:space="preserve"> година,</w:t>
      </w:r>
      <w:r>
        <w:rPr>
          <w:rFonts w:ascii="Arial" w:eastAsia="Times New Roman" w:hAnsi="Arial" w:cs="Arial"/>
        </w:rPr>
        <w:t xml:space="preserve"> </w:t>
      </w:r>
      <w:r>
        <w:rPr>
          <w:rFonts w:ascii="Arial" w:eastAsia="Times New Roman" w:hAnsi="Arial" w:cs="Arial"/>
          <w:lang w:val="mk-MK"/>
        </w:rPr>
        <w:t>Самоевалуацијата</w:t>
      </w:r>
      <w:r>
        <w:rPr>
          <w:rFonts w:ascii="Arial" w:eastAsia="Times New Roman" w:hAnsi="Arial" w:cs="Arial"/>
        </w:rPr>
        <w:t xml:space="preserve"> </w:t>
      </w:r>
      <w:r w:rsidRPr="00F67F4F">
        <w:rPr>
          <w:rFonts w:ascii="Arial" w:eastAsia="Times New Roman" w:hAnsi="Arial" w:cs="Arial"/>
          <w:lang w:val="mk-MK"/>
        </w:rPr>
        <w:t>на училиштето за учебната 2016-2018 год. Развојниот план за работа на училиштето и препораките на Училишниот одбор и Извештајот од интегралната инспекција констатирано е дека е потребно да се направи промена во следните подрачја:</w:t>
      </w:r>
    </w:p>
    <w:p w:rsidR="00DF08DB" w:rsidRPr="00F67F4F" w:rsidRDefault="00DF08DB" w:rsidP="00483A84">
      <w:pPr>
        <w:spacing w:after="0"/>
        <w:contextualSpacing/>
        <w:jc w:val="both"/>
        <w:rPr>
          <w:rFonts w:ascii="Arial" w:eastAsia="Times New Roman" w:hAnsi="Arial" w:cs="Arial"/>
          <w:b/>
          <w:lang w:val="mk-MK"/>
        </w:rPr>
      </w:pPr>
      <w:r>
        <w:rPr>
          <w:rFonts w:ascii="Arial" w:eastAsia="Times New Roman" w:hAnsi="Arial" w:cs="Arial"/>
          <w:b/>
          <w:lang w:val="mk-MK"/>
        </w:rPr>
        <w:t xml:space="preserve">  </w:t>
      </w:r>
      <w:r w:rsidRPr="00F67F4F">
        <w:rPr>
          <w:rFonts w:ascii="Arial" w:eastAsia="Times New Roman" w:hAnsi="Arial" w:cs="Arial"/>
          <w:b/>
          <w:lang w:val="mk-MK"/>
        </w:rPr>
        <w:t xml:space="preserve"> </w:t>
      </w:r>
      <w:r w:rsidRPr="00F67F4F">
        <w:rPr>
          <w:rFonts w:ascii="Arial" w:eastAsia="Times New Roman" w:hAnsi="Arial" w:cs="Arial"/>
          <w:b/>
        </w:rPr>
        <w:t>I</w:t>
      </w:r>
      <w:r>
        <w:rPr>
          <w:rFonts w:ascii="Arial" w:eastAsia="Times New Roman" w:hAnsi="Arial" w:cs="Arial"/>
          <w:b/>
          <w:lang w:val="mk-MK"/>
        </w:rPr>
        <w:t>.</w:t>
      </w:r>
      <w:r w:rsidRPr="00F67F4F">
        <w:rPr>
          <w:rFonts w:ascii="Arial" w:eastAsia="Times New Roman" w:hAnsi="Arial" w:cs="Arial"/>
          <w:b/>
        </w:rPr>
        <w:t xml:space="preserve"> </w:t>
      </w:r>
      <w:r w:rsidRPr="00F67F4F">
        <w:rPr>
          <w:rFonts w:ascii="Arial" w:eastAsia="Times New Roman" w:hAnsi="Arial" w:cs="Arial"/>
          <w:b/>
          <w:lang w:val="mk-MK"/>
        </w:rPr>
        <w:t>Стратешка цел</w:t>
      </w:r>
    </w:p>
    <w:p w:rsidR="00DF08DB" w:rsidRPr="00A82695" w:rsidRDefault="00DF08DB" w:rsidP="00483A84">
      <w:pPr>
        <w:spacing w:after="0" w:line="240" w:lineRule="auto"/>
        <w:jc w:val="both"/>
        <w:rPr>
          <w:rFonts w:ascii="Arial" w:eastAsia="Times New Roman" w:hAnsi="Arial" w:cs="Arial"/>
          <w:b/>
          <w:lang w:val="mk-MK"/>
        </w:rPr>
      </w:pPr>
      <w:r w:rsidRPr="00F67F4F">
        <w:rPr>
          <w:rFonts w:ascii="Arial" w:eastAsia="Times New Roman" w:hAnsi="Arial" w:cs="Arial"/>
          <w:b/>
          <w:lang w:val="mk-MK"/>
        </w:rPr>
        <w:t xml:space="preserve">  1.Унапредување  на професионалниот  и кариерниот  развој на наставниците</w:t>
      </w:r>
      <w:r w:rsidRPr="00F67F4F">
        <w:rPr>
          <w:rFonts w:ascii="Arial" w:eastAsia="Times New Roman" w:hAnsi="Arial" w:cs="Arial"/>
          <w:b/>
        </w:rPr>
        <w:t xml:space="preserve"> </w:t>
      </w:r>
      <w:r w:rsidRPr="00F67F4F">
        <w:rPr>
          <w:rFonts w:ascii="Arial" w:eastAsia="Times New Roman" w:hAnsi="Arial" w:cs="Arial"/>
          <w:b/>
          <w:lang w:val="mk-MK"/>
        </w:rPr>
        <w:t>и стручните соработници.</w:t>
      </w:r>
    </w:p>
    <w:p w:rsidR="00DF08DB" w:rsidRPr="00F95B5F" w:rsidRDefault="00DF08DB" w:rsidP="00483A84">
      <w:pPr>
        <w:spacing w:after="0"/>
        <w:contextualSpacing/>
        <w:jc w:val="both"/>
        <w:rPr>
          <w:rFonts w:ascii="Arial" w:eastAsia="Times New Roman" w:hAnsi="Arial" w:cs="Arial"/>
          <w:b/>
          <w:lang w:val="mk-MK"/>
        </w:rPr>
      </w:pPr>
      <w:r>
        <w:rPr>
          <w:rFonts w:ascii="Arial" w:eastAsia="Times New Roman" w:hAnsi="Arial" w:cs="Arial"/>
          <w:b/>
          <w:lang w:val="mk-MK"/>
        </w:rPr>
        <w:t xml:space="preserve">      </w:t>
      </w:r>
      <w:r w:rsidRPr="00B34487">
        <w:rPr>
          <w:rFonts w:ascii="Arial" w:eastAsia="Times New Roman" w:hAnsi="Arial" w:cs="Arial"/>
          <w:b/>
          <w:lang w:val="mk-MK"/>
        </w:rPr>
        <w:t>Развојни цели:</w:t>
      </w:r>
    </w:p>
    <w:p w:rsidR="00DF08DB" w:rsidRPr="00B34487" w:rsidRDefault="00DF08DB" w:rsidP="00483A84">
      <w:pPr>
        <w:spacing w:after="0" w:line="240" w:lineRule="auto"/>
        <w:jc w:val="both"/>
        <w:rPr>
          <w:rFonts w:ascii="Arial" w:eastAsia="Times New Roman" w:hAnsi="Arial" w:cs="Arial"/>
          <w:b/>
          <w:color w:val="FF0000"/>
          <w:lang w:val="mk-MK"/>
        </w:rPr>
      </w:pPr>
      <w:r>
        <w:rPr>
          <w:rFonts w:ascii="Arial" w:hAnsi="Arial" w:cs="Arial"/>
        </w:rPr>
        <w:t xml:space="preserve">     </w:t>
      </w:r>
      <w:r>
        <w:rPr>
          <w:rFonts w:ascii="Arial" w:hAnsi="Arial" w:cs="Arial"/>
          <w:lang w:val="mk-MK"/>
        </w:rPr>
        <w:t>-</w:t>
      </w:r>
      <w:r w:rsidRPr="00B34487">
        <w:rPr>
          <w:rFonts w:ascii="Arial" w:hAnsi="Arial" w:cs="Arial"/>
          <w:lang w:val="mk-MK"/>
        </w:rPr>
        <w:t>Професионално усовршување на воспитно образовниот кадар преку ор</w:t>
      </w:r>
      <w:r>
        <w:rPr>
          <w:rFonts w:ascii="Arial" w:hAnsi="Arial" w:cs="Arial"/>
          <w:lang w:val="mk-MK"/>
        </w:rPr>
        <w:t>гани</w:t>
      </w:r>
      <w:r w:rsidRPr="00B34487">
        <w:rPr>
          <w:rFonts w:ascii="Arial" w:hAnsi="Arial" w:cs="Arial"/>
          <w:lang w:val="mk-MK"/>
        </w:rPr>
        <w:t>зирани екстерни и интерни обуки</w:t>
      </w:r>
      <w:r>
        <w:rPr>
          <w:rFonts w:ascii="Arial" w:hAnsi="Arial" w:cs="Arial"/>
          <w:lang w:val="mk-MK"/>
        </w:rPr>
        <w:t>.</w:t>
      </w:r>
    </w:p>
    <w:p w:rsidR="00DF08DB" w:rsidRPr="00A82695" w:rsidRDefault="00DF08DB" w:rsidP="00483A84">
      <w:pPr>
        <w:spacing w:after="0"/>
        <w:jc w:val="both"/>
        <w:rPr>
          <w:rFonts w:ascii="Arial" w:hAnsi="Arial" w:cs="Arial"/>
          <w:lang w:val="ru-RU"/>
        </w:rPr>
      </w:pPr>
      <w:r>
        <w:rPr>
          <w:rFonts w:ascii="Arial" w:hAnsi="Arial" w:cs="Arial"/>
        </w:rPr>
        <w:t xml:space="preserve">     </w:t>
      </w:r>
      <w:r>
        <w:rPr>
          <w:rFonts w:ascii="Arial" w:hAnsi="Arial" w:cs="Arial"/>
          <w:lang w:val="mk-MK"/>
        </w:rPr>
        <w:t>-</w:t>
      </w:r>
      <w:r w:rsidRPr="00B34487">
        <w:rPr>
          <w:rFonts w:ascii="Arial" w:hAnsi="Arial" w:cs="Arial"/>
          <w:lang w:val="mk-MK"/>
        </w:rPr>
        <w:t>Организирање</w:t>
      </w:r>
      <w:r w:rsidRPr="00B34487">
        <w:rPr>
          <w:rFonts w:ascii="Arial" w:hAnsi="Arial" w:cs="Arial"/>
          <w:color w:val="FF0000"/>
          <w:lang w:val="mk-MK"/>
        </w:rPr>
        <w:t xml:space="preserve"> </w:t>
      </w:r>
      <w:r w:rsidRPr="00B34487">
        <w:rPr>
          <w:rFonts w:ascii="Arial" w:hAnsi="Arial" w:cs="Arial"/>
          <w:lang w:val="ru-RU"/>
        </w:rPr>
        <w:t>обуки, работилници, дисеминации за наставниците за работа</w:t>
      </w:r>
      <w:r w:rsidR="00460C58">
        <w:rPr>
          <w:rFonts w:ascii="Arial" w:hAnsi="Arial" w:cs="Arial"/>
          <w:lang w:val="ru-RU"/>
        </w:rPr>
        <w:t xml:space="preserve"> со деца со посебни потреби</w:t>
      </w:r>
      <w:r>
        <w:rPr>
          <w:rFonts w:ascii="Arial" w:hAnsi="Arial" w:cs="Arial"/>
          <w:lang w:val="ru-RU"/>
        </w:rPr>
        <w:t>,</w:t>
      </w:r>
      <w:r w:rsidR="00460C58">
        <w:rPr>
          <w:rFonts w:ascii="Arial" w:hAnsi="Arial" w:cs="Arial"/>
          <w:lang w:val="ru-RU"/>
        </w:rPr>
        <w:t xml:space="preserve"> </w:t>
      </w:r>
      <w:r w:rsidRPr="00B34487">
        <w:rPr>
          <w:rFonts w:ascii="Arial" w:hAnsi="Arial" w:cs="Arial"/>
          <w:lang w:val="ru-RU"/>
        </w:rPr>
        <w:t>за деца со потешкотии</w:t>
      </w:r>
      <w:r>
        <w:rPr>
          <w:rFonts w:ascii="Arial" w:hAnsi="Arial" w:cs="Arial"/>
          <w:lang w:val="ru-RU"/>
        </w:rPr>
        <w:t xml:space="preserve"> и подршка на талентираните ученици.</w:t>
      </w:r>
      <w:r w:rsidRPr="00B34487">
        <w:rPr>
          <w:rFonts w:ascii="Arial" w:hAnsi="Arial" w:cs="Arial"/>
          <w:lang w:val="ru-RU"/>
        </w:rPr>
        <w:t xml:space="preserve"> </w:t>
      </w:r>
      <w:r>
        <w:rPr>
          <w:rFonts w:ascii="Arial" w:hAnsi="Arial" w:cs="Arial"/>
          <w:lang w:val="ru-RU"/>
        </w:rPr>
        <w:t>.</w:t>
      </w:r>
    </w:p>
    <w:p w:rsidR="00DF08DB" w:rsidRPr="00B34487" w:rsidRDefault="00DF08DB" w:rsidP="00483A84">
      <w:pPr>
        <w:spacing w:after="0" w:line="240" w:lineRule="auto"/>
        <w:jc w:val="both"/>
        <w:rPr>
          <w:rFonts w:ascii="Arial" w:eastAsia="Times New Roman" w:hAnsi="Arial" w:cs="Arial"/>
          <w:b/>
          <w:lang w:val="mk-MK"/>
        </w:rPr>
      </w:pPr>
      <w:r>
        <w:rPr>
          <w:rFonts w:ascii="Arial" w:hAnsi="Arial" w:cs="Arial"/>
          <w:b/>
          <w:lang w:val="mk-MK"/>
        </w:rPr>
        <w:t xml:space="preserve"> </w:t>
      </w:r>
      <w:r w:rsidRPr="00B34487">
        <w:rPr>
          <w:rFonts w:ascii="Arial" w:hAnsi="Arial" w:cs="Arial"/>
          <w:b/>
        </w:rPr>
        <w:t>II</w:t>
      </w:r>
      <w:r>
        <w:rPr>
          <w:rFonts w:ascii="Arial" w:hAnsi="Arial" w:cs="Arial"/>
          <w:b/>
          <w:lang w:val="mk-MK"/>
        </w:rPr>
        <w:t>.</w:t>
      </w:r>
      <w:r w:rsidRPr="00B34487">
        <w:rPr>
          <w:rFonts w:ascii="Arial" w:hAnsi="Arial" w:cs="Arial"/>
          <w:b/>
        </w:rPr>
        <w:t xml:space="preserve"> </w:t>
      </w:r>
      <w:r w:rsidRPr="00B34487">
        <w:rPr>
          <w:rFonts w:ascii="Arial" w:eastAsia="Times New Roman" w:hAnsi="Arial" w:cs="Arial"/>
          <w:b/>
          <w:lang w:val="mk-MK"/>
        </w:rPr>
        <w:t>Стратешка цел</w:t>
      </w:r>
    </w:p>
    <w:p w:rsidR="00DF08DB" w:rsidRPr="00B34487" w:rsidRDefault="00DF08DB" w:rsidP="00483A84">
      <w:pPr>
        <w:spacing w:after="0" w:line="240" w:lineRule="auto"/>
        <w:jc w:val="both"/>
        <w:rPr>
          <w:rFonts w:ascii="Arial" w:eastAsia="Times New Roman" w:hAnsi="Arial" w:cs="Arial"/>
          <w:b/>
          <w:lang w:val="mk-MK"/>
        </w:rPr>
      </w:pPr>
      <w:r>
        <w:rPr>
          <w:rFonts w:ascii="Arial" w:eastAsia="Times New Roman" w:hAnsi="Arial" w:cs="Arial"/>
          <w:b/>
          <w:lang w:val="mk-MK"/>
        </w:rPr>
        <w:t xml:space="preserve">  </w:t>
      </w:r>
      <w:r w:rsidRPr="00B34487">
        <w:rPr>
          <w:rFonts w:ascii="Arial" w:eastAsia="Times New Roman" w:hAnsi="Arial" w:cs="Arial"/>
          <w:b/>
          <w:lang w:val="mk-MK"/>
        </w:rPr>
        <w:t>1.Набавка  на наставни, нагледни средства и стручна литература</w:t>
      </w:r>
      <w:r>
        <w:rPr>
          <w:rFonts w:ascii="Arial" w:eastAsia="Times New Roman" w:hAnsi="Arial" w:cs="Arial"/>
          <w:b/>
          <w:lang w:val="mk-MK"/>
        </w:rPr>
        <w:t>.</w:t>
      </w:r>
    </w:p>
    <w:p w:rsidR="00DF08DB" w:rsidRPr="00B34487" w:rsidRDefault="00DF08DB" w:rsidP="00483A84">
      <w:pPr>
        <w:spacing w:after="0" w:line="240" w:lineRule="auto"/>
        <w:jc w:val="both"/>
        <w:rPr>
          <w:rFonts w:ascii="Arial" w:eastAsia="Times New Roman" w:hAnsi="Arial" w:cs="Arial"/>
          <w:b/>
          <w:lang w:val="mk-MK"/>
        </w:rPr>
      </w:pPr>
      <w:r>
        <w:rPr>
          <w:rFonts w:ascii="Arial" w:eastAsia="Times New Roman" w:hAnsi="Arial" w:cs="Arial"/>
          <w:b/>
          <w:lang w:val="mk-MK"/>
        </w:rPr>
        <w:t xml:space="preserve">      </w:t>
      </w:r>
      <w:r w:rsidRPr="00B34487">
        <w:rPr>
          <w:rFonts w:ascii="Arial" w:eastAsia="Times New Roman" w:hAnsi="Arial" w:cs="Arial"/>
          <w:b/>
          <w:lang w:val="mk-MK"/>
        </w:rPr>
        <w:t>Развојни цели:</w:t>
      </w:r>
    </w:p>
    <w:p w:rsidR="00DF08DB" w:rsidRPr="00B34487" w:rsidRDefault="00DF08DB" w:rsidP="00483A84">
      <w:pPr>
        <w:spacing w:after="0" w:line="240" w:lineRule="auto"/>
        <w:jc w:val="both"/>
        <w:rPr>
          <w:rFonts w:ascii="Arial" w:eastAsia="Times New Roman" w:hAnsi="Arial" w:cs="Arial"/>
          <w:lang w:val="mk-MK"/>
        </w:rPr>
      </w:pPr>
      <w:r>
        <w:rPr>
          <w:rFonts w:ascii="Arial" w:eastAsia="Times New Roman" w:hAnsi="Arial" w:cs="Arial"/>
        </w:rPr>
        <w:t xml:space="preserve">     </w:t>
      </w:r>
      <w:r>
        <w:rPr>
          <w:rFonts w:ascii="Arial" w:eastAsia="Times New Roman" w:hAnsi="Arial" w:cs="Arial"/>
          <w:lang w:val="mk-MK"/>
        </w:rPr>
        <w:t>-А</w:t>
      </w:r>
      <w:r w:rsidRPr="00B34487">
        <w:rPr>
          <w:rFonts w:ascii="Arial" w:eastAsia="Times New Roman" w:hAnsi="Arial" w:cs="Arial"/>
          <w:lang w:val="mk-MK"/>
        </w:rPr>
        <w:t>нализа на потребите на наставниот кадар од стручна литература и нагледни средства</w:t>
      </w:r>
      <w:r>
        <w:rPr>
          <w:rFonts w:ascii="Arial" w:eastAsia="Times New Roman" w:hAnsi="Arial" w:cs="Arial"/>
          <w:lang w:val="mk-MK"/>
        </w:rPr>
        <w:t xml:space="preserve"> и за учениците со ПОП.</w:t>
      </w:r>
    </w:p>
    <w:p w:rsidR="00DF08DB" w:rsidRPr="00460C58" w:rsidRDefault="00DF08DB" w:rsidP="00483A84">
      <w:pPr>
        <w:spacing w:after="0"/>
        <w:jc w:val="both"/>
        <w:rPr>
          <w:rFonts w:ascii="Arial" w:eastAsia="Times New Roman" w:hAnsi="Arial" w:cs="Arial"/>
          <w:lang w:val="ru-RU"/>
        </w:rPr>
      </w:pPr>
      <w:r>
        <w:rPr>
          <w:rFonts w:ascii="Arial" w:eastAsia="Times New Roman" w:hAnsi="Arial" w:cs="Arial"/>
          <w:lang w:val="ru-RU"/>
        </w:rPr>
        <w:t xml:space="preserve">    -</w:t>
      </w:r>
      <w:r w:rsidRPr="00B34487">
        <w:rPr>
          <w:rFonts w:ascii="Arial" w:eastAsia="Times New Roman" w:hAnsi="Arial" w:cs="Arial"/>
          <w:lang w:val="ru-RU"/>
        </w:rPr>
        <w:t>Набавување на литература, речници, енциклопедии, лектирни изданија и други материја</w:t>
      </w:r>
      <w:r>
        <w:rPr>
          <w:rFonts w:ascii="Arial" w:eastAsia="Times New Roman" w:hAnsi="Arial" w:cs="Arial"/>
          <w:lang w:val="ru-RU"/>
        </w:rPr>
        <w:t>ли кои ќ</w:t>
      </w:r>
      <w:r w:rsidRPr="00B34487">
        <w:rPr>
          <w:rFonts w:ascii="Arial" w:eastAsia="Times New Roman" w:hAnsi="Arial" w:cs="Arial"/>
          <w:lang w:val="ru-RU"/>
        </w:rPr>
        <w:t>е придонесат за поуспешна реализација на воспитно образовниот процес.</w:t>
      </w:r>
      <w:r w:rsidRPr="00B34487">
        <w:rPr>
          <w:rFonts w:ascii="Arial" w:eastAsia="Times New Roman" w:hAnsi="Arial" w:cs="Arial"/>
          <w:lang w:val="mk-MK"/>
        </w:rPr>
        <w:t xml:space="preserve">        </w:t>
      </w:r>
    </w:p>
    <w:p w:rsidR="00DF08DB" w:rsidRPr="00B34487" w:rsidRDefault="00DF08DB" w:rsidP="00483A84">
      <w:pPr>
        <w:spacing w:after="0" w:line="240" w:lineRule="auto"/>
        <w:jc w:val="both"/>
        <w:rPr>
          <w:rFonts w:ascii="Arial" w:eastAsia="Times New Roman" w:hAnsi="Arial" w:cs="Arial"/>
          <w:b/>
          <w:lang w:val="mk-MK"/>
        </w:rPr>
      </w:pPr>
      <w:r w:rsidRPr="00B34487">
        <w:rPr>
          <w:rFonts w:ascii="Arial" w:eastAsia="Times New Roman" w:hAnsi="Arial" w:cs="Arial"/>
          <w:lang w:val="mk-MK"/>
        </w:rPr>
        <w:t xml:space="preserve">  </w:t>
      </w:r>
      <w:r w:rsidRPr="00B34487">
        <w:rPr>
          <w:rFonts w:ascii="Arial" w:eastAsia="Times New Roman" w:hAnsi="Arial" w:cs="Arial"/>
          <w:b/>
          <w:lang w:val="mk-MK"/>
        </w:rPr>
        <w:t>II</w:t>
      </w:r>
      <w:r w:rsidRPr="00B34487">
        <w:rPr>
          <w:rFonts w:ascii="Arial" w:eastAsia="Times New Roman" w:hAnsi="Arial" w:cs="Arial"/>
          <w:b/>
        </w:rPr>
        <w:t>I</w:t>
      </w:r>
      <w:r>
        <w:rPr>
          <w:rFonts w:ascii="Arial" w:eastAsia="Times New Roman" w:hAnsi="Arial" w:cs="Arial"/>
          <w:b/>
          <w:lang w:val="mk-MK"/>
        </w:rPr>
        <w:t>.</w:t>
      </w:r>
      <w:r w:rsidRPr="00B34487">
        <w:rPr>
          <w:rFonts w:ascii="Arial" w:eastAsia="Times New Roman" w:hAnsi="Arial" w:cs="Arial"/>
          <w:b/>
          <w:lang w:val="mk-MK"/>
        </w:rPr>
        <w:t xml:space="preserve"> Стратешка цел</w:t>
      </w:r>
    </w:p>
    <w:p w:rsidR="00DF08DB" w:rsidRPr="00483A84" w:rsidRDefault="00DF08DB" w:rsidP="00483A84">
      <w:pPr>
        <w:spacing w:after="0" w:line="240" w:lineRule="auto"/>
        <w:jc w:val="both"/>
        <w:rPr>
          <w:rFonts w:ascii="Arial" w:eastAsia="Times New Roman" w:hAnsi="Arial" w:cs="Arial"/>
          <w:b/>
        </w:rPr>
      </w:pPr>
      <w:r>
        <w:rPr>
          <w:rFonts w:ascii="Arial" w:eastAsia="Times New Roman" w:hAnsi="Arial" w:cs="Arial"/>
          <w:b/>
          <w:lang w:val="mk-MK"/>
        </w:rPr>
        <w:t xml:space="preserve">  </w:t>
      </w:r>
      <w:r w:rsidRPr="00B34487">
        <w:rPr>
          <w:rFonts w:ascii="Arial" w:eastAsia="Times New Roman" w:hAnsi="Arial" w:cs="Arial"/>
          <w:b/>
          <w:lang w:val="mk-MK"/>
        </w:rPr>
        <w:t>1.Подигање на соработк</w:t>
      </w:r>
      <w:r>
        <w:rPr>
          <w:rFonts w:ascii="Arial" w:eastAsia="Times New Roman" w:hAnsi="Arial" w:cs="Arial"/>
          <w:b/>
          <w:lang w:val="mk-MK"/>
        </w:rPr>
        <w:t xml:space="preserve">ата со родителите и </w:t>
      </w:r>
      <w:r w:rsidRPr="00B34487">
        <w:rPr>
          <w:rFonts w:ascii="Arial" w:eastAsia="Times New Roman" w:hAnsi="Arial" w:cs="Arial"/>
          <w:b/>
          <w:lang w:val="mk-MK"/>
        </w:rPr>
        <w:t>нивно вклучување во севкупниот живот на училиштето</w:t>
      </w:r>
      <w:r>
        <w:rPr>
          <w:rFonts w:ascii="Arial" w:eastAsia="Times New Roman" w:hAnsi="Arial" w:cs="Arial"/>
          <w:b/>
          <w:lang w:val="mk-MK"/>
        </w:rPr>
        <w:t>.</w:t>
      </w:r>
    </w:p>
    <w:p w:rsidR="00DF08DB" w:rsidRPr="00B34487" w:rsidRDefault="00DF08DB" w:rsidP="00483A84">
      <w:pPr>
        <w:pStyle w:val="ListParagraph"/>
        <w:spacing w:line="240" w:lineRule="auto"/>
        <w:ind w:left="0"/>
        <w:jc w:val="both"/>
        <w:rPr>
          <w:rFonts w:ascii="Arial" w:hAnsi="Arial" w:cs="Arial"/>
          <w:b/>
          <w:sz w:val="22"/>
          <w:szCs w:val="22"/>
          <w:lang w:val="mk-MK"/>
        </w:rPr>
      </w:pPr>
      <w:r>
        <w:rPr>
          <w:rFonts w:ascii="Arial" w:hAnsi="Arial" w:cs="Arial"/>
          <w:b/>
          <w:sz w:val="22"/>
          <w:szCs w:val="22"/>
          <w:lang w:val="mk-MK"/>
        </w:rPr>
        <w:t xml:space="preserve">        </w:t>
      </w:r>
      <w:r w:rsidRPr="00B34487">
        <w:rPr>
          <w:rFonts w:ascii="Arial" w:hAnsi="Arial" w:cs="Arial"/>
          <w:b/>
          <w:sz w:val="22"/>
          <w:szCs w:val="22"/>
          <w:lang w:val="mk-MK"/>
        </w:rPr>
        <w:t>Развојни цели:</w:t>
      </w:r>
    </w:p>
    <w:p w:rsidR="00DF08DB" w:rsidRPr="00B34487" w:rsidRDefault="00DF08DB" w:rsidP="00483A84">
      <w:pPr>
        <w:spacing w:after="0"/>
        <w:jc w:val="both"/>
        <w:rPr>
          <w:rFonts w:ascii="Arial" w:hAnsi="Arial" w:cs="Arial"/>
          <w:lang w:val="ru-RU"/>
        </w:rPr>
      </w:pPr>
      <w:r>
        <w:rPr>
          <w:rFonts w:ascii="Arial" w:hAnsi="Arial" w:cs="Arial"/>
        </w:rPr>
        <w:t xml:space="preserve">     </w:t>
      </w:r>
      <w:r w:rsidRPr="00B34487">
        <w:rPr>
          <w:rFonts w:ascii="Arial" w:hAnsi="Arial" w:cs="Arial"/>
          <w:lang w:val="ru-RU"/>
        </w:rPr>
        <w:t>-</w:t>
      </w:r>
      <w:r>
        <w:rPr>
          <w:rFonts w:ascii="Arial" w:hAnsi="Arial" w:cs="Arial"/>
          <w:lang w:val="ru-RU"/>
        </w:rPr>
        <w:t>О</w:t>
      </w:r>
      <w:r w:rsidRPr="00B34487">
        <w:rPr>
          <w:rFonts w:ascii="Arial" w:hAnsi="Arial" w:cs="Arial"/>
          <w:lang w:val="ru-RU"/>
        </w:rPr>
        <w:t>рганизирање обуки и работилници со родители на деца со посебни потреби и со потешкотии во постигнувањата</w:t>
      </w:r>
      <w:r>
        <w:rPr>
          <w:rFonts w:ascii="Arial" w:hAnsi="Arial" w:cs="Arial"/>
          <w:lang w:val="ru-RU"/>
        </w:rPr>
        <w:t>.</w:t>
      </w:r>
    </w:p>
    <w:p w:rsidR="00DF08DB" w:rsidRPr="00460C58" w:rsidRDefault="00DF08DB" w:rsidP="00483A84">
      <w:pPr>
        <w:spacing w:after="0"/>
        <w:jc w:val="both"/>
        <w:rPr>
          <w:rFonts w:ascii="Arial" w:hAnsi="Arial" w:cs="Arial"/>
          <w:lang w:val="ru-RU"/>
        </w:rPr>
      </w:pPr>
      <w:r>
        <w:rPr>
          <w:rFonts w:ascii="Arial" w:hAnsi="Arial" w:cs="Arial"/>
        </w:rPr>
        <w:t xml:space="preserve">     </w:t>
      </w:r>
      <w:r>
        <w:rPr>
          <w:rFonts w:ascii="Arial" w:hAnsi="Arial" w:cs="Arial"/>
          <w:lang w:val="ru-RU"/>
        </w:rPr>
        <w:t>-О</w:t>
      </w:r>
      <w:r w:rsidRPr="00B34487">
        <w:rPr>
          <w:rFonts w:ascii="Arial" w:hAnsi="Arial" w:cs="Arial"/>
          <w:lang w:val="ru-RU"/>
        </w:rPr>
        <w:t>рганизирање</w:t>
      </w:r>
      <w:r>
        <w:rPr>
          <w:rFonts w:ascii="Arial" w:hAnsi="Arial" w:cs="Arial"/>
          <w:lang w:val="ru-RU"/>
        </w:rPr>
        <w:t xml:space="preserve"> на Отворен ден во училиштето,</w:t>
      </w:r>
      <w:r>
        <w:rPr>
          <w:rFonts w:ascii="Arial" w:hAnsi="Arial" w:cs="Arial"/>
        </w:rPr>
        <w:t xml:space="preserve"> </w:t>
      </w:r>
      <w:r>
        <w:rPr>
          <w:rFonts w:ascii="Arial" w:hAnsi="Arial" w:cs="Arial"/>
          <w:lang w:val="ru-RU"/>
        </w:rPr>
        <w:t>Отворен ден за граѓанско обр</w:t>
      </w:r>
      <w:r>
        <w:rPr>
          <w:rFonts w:ascii="Arial" w:hAnsi="Arial" w:cs="Arial"/>
        </w:rPr>
        <w:t xml:space="preserve">aзование, </w:t>
      </w:r>
      <w:r>
        <w:rPr>
          <w:rFonts w:ascii="Arial" w:hAnsi="Arial" w:cs="Arial"/>
          <w:lang w:val="ru-RU"/>
        </w:rPr>
        <w:t>едукација на родители,</w:t>
      </w:r>
      <w:r>
        <w:rPr>
          <w:rFonts w:ascii="Arial" w:hAnsi="Arial" w:cs="Arial"/>
        </w:rPr>
        <w:t xml:space="preserve"> </w:t>
      </w:r>
      <w:r>
        <w:rPr>
          <w:rFonts w:ascii="Arial" w:hAnsi="Arial" w:cs="Arial"/>
          <w:lang w:val="ru-RU"/>
        </w:rPr>
        <w:t>хепенинзи,</w:t>
      </w:r>
      <w:r>
        <w:rPr>
          <w:rFonts w:ascii="Arial" w:hAnsi="Arial" w:cs="Arial"/>
        </w:rPr>
        <w:t xml:space="preserve"> </w:t>
      </w:r>
      <w:r>
        <w:rPr>
          <w:rFonts w:ascii="Arial" w:hAnsi="Arial" w:cs="Arial"/>
          <w:lang w:val="ru-RU"/>
        </w:rPr>
        <w:t>предавања од родители и др.</w:t>
      </w:r>
    </w:p>
    <w:p w:rsidR="00DF08DB" w:rsidRPr="00B34487" w:rsidRDefault="00DF08DB" w:rsidP="00483A84">
      <w:pPr>
        <w:spacing w:after="0" w:line="240" w:lineRule="auto"/>
        <w:jc w:val="both"/>
        <w:rPr>
          <w:rFonts w:ascii="Arial" w:eastAsia="Times New Roman" w:hAnsi="Arial" w:cs="Arial"/>
          <w:b/>
          <w:lang w:val="mk-MK"/>
        </w:rPr>
      </w:pPr>
      <w:r w:rsidRPr="00A82695">
        <w:rPr>
          <w:rFonts w:ascii="Arial" w:hAnsi="Arial" w:cs="Arial"/>
          <w:b/>
          <w:sz w:val="20"/>
          <w:szCs w:val="20"/>
        </w:rPr>
        <w:t>IV.</w:t>
      </w:r>
      <w:r w:rsidRPr="00A82695">
        <w:rPr>
          <w:rFonts w:ascii="Arial" w:eastAsia="Times New Roman" w:hAnsi="Arial" w:cs="Arial"/>
          <w:b/>
          <w:lang w:val="mk-MK"/>
        </w:rPr>
        <w:t xml:space="preserve"> </w:t>
      </w:r>
      <w:r w:rsidRPr="00B34487">
        <w:rPr>
          <w:rFonts w:ascii="Arial" w:eastAsia="Times New Roman" w:hAnsi="Arial" w:cs="Arial"/>
          <w:b/>
          <w:lang w:val="mk-MK"/>
        </w:rPr>
        <w:t>Стратешка цел</w:t>
      </w:r>
    </w:p>
    <w:p w:rsidR="00DF08DB" w:rsidRPr="00460C58" w:rsidRDefault="00DF08DB" w:rsidP="00483A84">
      <w:pPr>
        <w:spacing w:after="0"/>
        <w:jc w:val="both"/>
        <w:rPr>
          <w:rFonts w:ascii="Arial" w:hAnsi="Arial" w:cs="Arial"/>
          <w:b/>
          <w:sz w:val="20"/>
          <w:szCs w:val="20"/>
          <w:lang w:val="mk-MK"/>
        </w:rPr>
      </w:pPr>
      <w:r>
        <w:rPr>
          <w:rFonts w:ascii="Arial" w:hAnsi="Arial" w:cs="Arial"/>
          <w:b/>
          <w:sz w:val="20"/>
          <w:szCs w:val="20"/>
        </w:rPr>
        <w:t>1.</w:t>
      </w:r>
      <w:r>
        <w:rPr>
          <w:rFonts w:ascii="Arial" w:hAnsi="Arial" w:cs="Arial"/>
          <w:b/>
          <w:sz w:val="20"/>
          <w:szCs w:val="20"/>
          <w:lang w:val="mk-MK"/>
        </w:rPr>
        <w:t>Подобрување на условите за реализиција на наставата по ФЗО во централ ното училиште.(Изградба на фискултурна сала)</w:t>
      </w:r>
    </w:p>
    <w:p w:rsidR="00DF08DB" w:rsidRPr="00460C58" w:rsidRDefault="00DF08DB" w:rsidP="00483A84">
      <w:pPr>
        <w:pStyle w:val="ListParagraph"/>
        <w:spacing w:line="240" w:lineRule="auto"/>
        <w:ind w:left="0"/>
        <w:jc w:val="both"/>
        <w:rPr>
          <w:rFonts w:ascii="Arial" w:hAnsi="Arial" w:cs="Arial"/>
          <w:lang w:val="mk-MK"/>
        </w:rPr>
      </w:pPr>
      <w:r>
        <w:rPr>
          <w:rFonts w:ascii="Arial" w:hAnsi="Arial" w:cs="Arial"/>
          <w:b/>
          <w:sz w:val="22"/>
          <w:szCs w:val="22"/>
          <w:lang w:val="mk-MK"/>
        </w:rPr>
        <w:t xml:space="preserve">        </w:t>
      </w:r>
      <w:r w:rsidRPr="00B34487">
        <w:rPr>
          <w:rFonts w:ascii="Arial" w:hAnsi="Arial" w:cs="Arial"/>
          <w:b/>
          <w:sz w:val="22"/>
          <w:szCs w:val="22"/>
          <w:lang w:val="mk-MK"/>
        </w:rPr>
        <w:t>Развојни цели</w:t>
      </w:r>
      <w:r>
        <w:rPr>
          <w:rFonts w:ascii="Arial" w:hAnsi="Arial" w:cs="Arial"/>
          <w:b/>
          <w:sz w:val="22"/>
          <w:szCs w:val="22"/>
          <w:lang w:val="mk-MK"/>
        </w:rPr>
        <w:t>:</w:t>
      </w:r>
    </w:p>
    <w:p w:rsidR="00DF08DB" w:rsidRPr="00686B5C" w:rsidRDefault="00DF08DB" w:rsidP="00483A84">
      <w:pPr>
        <w:spacing w:after="0" w:line="240" w:lineRule="auto"/>
        <w:jc w:val="both"/>
        <w:rPr>
          <w:rFonts w:ascii="Arial" w:hAnsi="Arial" w:cs="Arial"/>
          <w:lang w:val="mk-MK"/>
        </w:rPr>
      </w:pPr>
      <w:r>
        <w:rPr>
          <w:rFonts w:ascii="Arial" w:hAnsi="Arial" w:cs="Arial"/>
          <w:lang w:val="mk-MK"/>
        </w:rPr>
        <w:t xml:space="preserve">     </w:t>
      </w:r>
      <w:r w:rsidRPr="00686B5C">
        <w:rPr>
          <w:rFonts w:ascii="Arial" w:hAnsi="Arial" w:cs="Arial"/>
          <w:lang w:val="mk-MK"/>
        </w:rPr>
        <w:t>-Аплицирање на проекти кои ќе обезбедат финансиски средс</w:t>
      </w:r>
      <w:r w:rsidR="00483A84">
        <w:rPr>
          <w:rFonts w:ascii="Arial" w:hAnsi="Arial" w:cs="Arial"/>
          <w:lang w:val="mk-MK"/>
        </w:rPr>
        <w:t>тва за изградба на сала (Оп.Теарце,МОН,Св.</w:t>
      </w:r>
      <w:r w:rsidRPr="00686B5C">
        <w:rPr>
          <w:rFonts w:ascii="Arial" w:hAnsi="Arial" w:cs="Arial"/>
          <w:lang w:val="mk-MK"/>
        </w:rPr>
        <w:t xml:space="preserve"> банка и др.</w:t>
      </w:r>
    </w:p>
    <w:p w:rsidR="00DF08DB" w:rsidRPr="00686B5C" w:rsidRDefault="00DF08DB" w:rsidP="00483A84">
      <w:pPr>
        <w:spacing w:after="0" w:line="240" w:lineRule="auto"/>
        <w:jc w:val="both"/>
        <w:rPr>
          <w:rFonts w:ascii="Arial" w:hAnsi="Arial" w:cs="Arial"/>
          <w:lang w:val="mk-MK"/>
        </w:rPr>
      </w:pPr>
      <w:r>
        <w:rPr>
          <w:rFonts w:ascii="Arial" w:hAnsi="Arial" w:cs="Arial"/>
          <w:lang w:val="mk-MK"/>
        </w:rPr>
        <w:t xml:space="preserve">     </w:t>
      </w:r>
      <w:r w:rsidRPr="00686B5C">
        <w:rPr>
          <w:rFonts w:ascii="Arial" w:hAnsi="Arial" w:cs="Arial"/>
          <w:lang w:val="mk-MK"/>
        </w:rPr>
        <w:t>-Поголена вклученост и ангажираност на Советот на родители со средби,преговори,идр.</w:t>
      </w:r>
    </w:p>
    <w:p w:rsidR="00412779" w:rsidRPr="00460C58" w:rsidRDefault="00412779" w:rsidP="00DF08DB">
      <w:pPr>
        <w:jc w:val="both"/>
        <w:rPr>
          <w:rFonts w:ascii="Arial" w:hAnsi="Arial" w:cs="Arial"/>
          <w:b/>
          <w:sz w:val="20"/>
          <w:szCs w:val="20"/>
          <w:lang w:val="mk-MK"/>
        </w:rPr>
      </w:pPr>
    </w:p>
    <w:tbl>
      <w:tblPr>
        <w:tblW w:w="14310" w:type="dxa"/>
        <w:tblInd w:w="-432" w:type="dxa"/>
        <w:shd w:val="clear" w:color="auto" w:fill="A8D08D"/>
        <w:tblLayout w:type="fixed"/>
        <w:tblLook w:val="0000"/>
      </w:tblPr>
      <w:tblGrid>
        <w:gridCol w:w="1260"/>
        <w:gridCol w:w="1890"/>
        <w:gridCol w:w="450"/>
        <w:gridCol w:w="450"/>
        <w:gridCol w:w="450"/>
        <w:gridCol w:w="475"/>
        <w:gridCol w:w="284"/>
        <w:gridCol w:w="283"/>
        <w:gridCol w:w="284"/>
        <w:gridCol w:w="283"/>
        <w:gridCol w:w="284"/>
        <w:gridCol w:w="283"/>
        <w:gridCol w:w="284"/>
        <w:gridCol w:w="330"/>
        <w:gridCol w:w="810"/>
        <w:gridCol w:w="1411"/>
        <w:gridCol w:w="992"/>
        <w:gridCol w:w="1134"/>
        <w:gridCol w:w="1134"/>
        <w:gridCol w:w="284"/>
        <w:gridCol w:w="1255"/>
      </w:tblGrid>
      <w:tr w:rsidR="00DF08DB" w:rsidRPr="003D64FE" w:rsidTr="0067602C">
        <w:trPr>
          <w:trHeight w:val="341"/>
        </w:trPr>
        <w:tc>
          <w:tcPr>
            <w:tcW w:w="14310" w:type="dxa"/>
            <w:gridSpan w:val="21"/>
            <w:shd w:val="clear" w:color="auto" w:fill="A8D08D"/>
            <w:vAlign w:val="center"/>
          </w:tcPr>
          <w:p w:rsidR="00DF08DB" w:rsidRDefault="00DF08DB" w:rsidP="0067602C">
            <w:pPr>
              <w:spacing w:line="360" w:lineRule="auto"/>
              <w:rPr>
                <w:rFonts w:ascii="Arial" w:hAnsi="Arial" w:cs="Arial"/>
                <w:b/>
                <w:sz w:val="24"/>
                <w:szCs w:val="24"/>
              </w:rPr>
            </w:pPr>
            <w:r w:rsidRPr="00A31401">
              <w:rPr>
                <w:rFonts w:ascii="Arial" w:hAnsi="Arial" w:cs="Arial"/>
                <w:b/>
                <w:sz w:val="24"/>
                <w:szCs w:val="24"/>
              </w:rPr>
              <w:lastRenderedPageBreak/>
              <w:t xml:space="preserve">       </w:t>
            </w:r>
            <w:r w:rsidRPr="00A31401">
              <w:rPr>
                <w:rFonts w:ascii="Arial" w:hAnsi="Arial" w:cs="Arial"/>
                <w:b/>
                <w:sz w:val="24"/>
                <w:szCs w:val="24"/>
                <w:lang w:val="mk-MK"/>
              </w:rPr>
              <w:t>6.Акциски планови</w:t>
            </w:r>
          </w:p>
          <w:p w:rsidR="00A31401" w:rsidRPr="00A31401" w:rsidRDefault="00A31401" w:rsidP="0067602C">
            <w:pPr>
              <w:spacing w:line="360" w:lineRule="auto"/>
              <w:rPr>
                <w:rFonts w:ascii="Arial" w:hAnsi="Arial" w:cs="Arial"/>
                <w:b/>
                <w:sz w:val="24"/>
                <w:szCs w:val="24"/>
              </w:rPr>
            </w:pPr>
          </w:p>
        </w:tc>
      </w:tr>
      <w:tr w:rsidR="00DF08DB" w:rsidRPr="00BE7228" w:rsidTr="0067602C">
        <w:tblPrEx>
          <w:shd w:val="clear" w:color="auto" w:fill="auto"/>
        </w:tblPrEx>
        <w:trPr>
          <w:trHeight w:val="191"/>
        </w:trPr>
        <w:tc>
          <w:tcPr>
            <w:tcW w:w="1260" w:type="dxa"/>
            <w:tcBorders>
              <w:top w:val="single" w:sz="4" w:space="0" w:color="000000"/>
              <w:left w:val="single" w:sz="4" w:space="0" w:color="000000"/>
              <w:bottom w:val="single" w:sz="4" w:space="0" w:color="000000"/>
              <w:right w:val="single" w:sz="4" w:space="0" w:color="000000"/>
            </w:tcBorders>
            <w:shd w:val="clear" w:color="auto" w:fill="4BACC6"/>
          </w:tcPr>
          <w:p w:rsidR="00DF08DB" w:rsidRPr="00BE7228" w:rsidRDefault="00DF08DB" w:rsidP="0067602C">
            <w:pPr>
              <w:spacing w:after="120" w:line="360" w:lineRule="auto"/>
              <w:rPr>
                <w:rFonts w:ascii="Arial" w:hAnsi="Arial" w:cs="Arial"/>
                <w:lang w:val="mk-MK"/>
              </w:rPr>
            </w:pPr>
          </w:p>
        </w:tc>
        <w:tc>
          <w:tcPr>
            <w:tcW w:w="11795" w:type="dxa"/>
            <w:gridSpan w:val="19"/>
            <w:tcBorders>
              <w:top w:val="single" w:sz="4" w:space="0" w:color="000000"/>
              <w:left w:val="single" w:sz="4" w:space="0" w:color="000000"/>
              <w:bottom w:val="single" w:sz="4" w:space="0" w:color="000000"/>
              <w:right w:val="single" w:sz="4" w:space="0" w:color="000000"/>
            </w:tcBorders>
            <w:shd w:val="clear" w:color="auto" w:fill="4BACC6"/>
          </w:tcPr>
          <w:p w:rsidR="00A31401" w:rsidRDefault="00A31401" w:rsidP="0067602C">
            <w:pPr>
              <w:spacing w:after="120" w:line="360" w:lineRule="auto"/>
              <w:jc w:val="center"/>
              <w:rPr>
                <w:rFonts w:ascii="Arial" w:hAnsi="Arial" w:cs="Arial"/>
                <w:b/>
              </w:rPr>
            </w:pPr>
          </w:p>
          <w:p w:rsidR="00DF08DB" w:rsidRDefault="00DF08DB" w:rsidP="0067602C">
            <w:pPr>
              <w:spacing w:after="120" w:line="360" w:lineRule="auto"/>
              <w:jc w:val="center"/>
              <w:rPr>
                <w:rFonts w:ascii="Arial" w:hAnsi="Arial" w:cs="Arial"/>
                <w:b/>
              </w:rPr>
            </w:pPr>
            <w:r w:rsidRPr="00BE7228">
              <w:rPr>
                <w:rFonts w:ascii="Arial" w:hAnsi="Arial" w:cs="Arial"/>
                <w:b/>
                <w:lang w:val="mk-MK"/>
              </w:rPr>
              <w:t>Година  20</w:t>
            </w:r>
            <w:r w:rsidRPr="00BE7228">
              <w:rPr>
                <w:rFonts w:ascii="Arial" w:hAnsi="Arial" w:cs="Arial"/>
                <w:b/>
              </w:rPr>
              <w:t>20</w:t>
            </w:r>
            <w:r w:rsidRPr="00BE7228">
              <w:rPr>
                <w:rFonts w:ascii="Arial" w:hAnsi="Arial" w:cs="Arial"/>
                <w:b/>
                <w:lang w:val="mk-MK"/>
              </w:rPr>
              <w:t>/2021</w:t>
            </w:r>
            <w:r w:rsidRPr="00BE7228">
              <w:rPr>
                <w:rFonts w:ascii="Arial" w:hAnsi="Arial" w:cs="Arial"/>
                <w:b/>
              </w:rPr>
              <w:t xml:space="preserve"> </w:t>
            </w:r>
          </w:p>
          <w:p w:rsidR="00A31401" w:rsidRPr="00BE7228" w:rsidRDefault="00A31401" w:rsidP="0067602C">
            <w:pPr>
              <w:spacing w:after="120" w:line="360" w:lineRule="auto"/>
              <w:jc w:val="center"/>
              <w:rPr>
                <w:rFonts w:ascii="Arial" w:hAnsi="Arial" w:cs="Arial"/>
                <w:b/>
              </w:rPr>
            </w:pPr>
          </w:p>
        </w:tc>
        <w:tc>
          <w:tcPr>
            <w:tcW w:w="1255" w:type="dxa"/>
            <w:tcBorders>
              <w:top w:val="single" w:sz="4" w:space="0" w:color="000000"/>
              <w:left w:val="single" w:sz="4" w:space="0" w:color="000000"/>
              <w:bottom w:val="single" w:sz="4" w:space="0" w:color="000000"/>
              <w:right w:val="single" w:sz="4" w:space="0" w:color="000000"/>
            </w:tcBorders>
            <w:shd w:val="clear" w:color="auto" w:fill="4BACC6"/>
          </w:tcPr>
          <w:p w:rsidR="00DF08DB" w:rsidRPr="00BE7228" w:rsidRDefault="00DF08DB" w:rsidP="0067602C">
            <w:pPr>
              <w:spacing w:after="120" w:line="360" w:lineRule="auto"/>
              <w:rPr>
                <w:rFonts w:ascii="Arial" w:hAnsi="Arial" w:cs="Arial"/>
                <w:lang w:val="en-GB"/>
              </w:rPr>
            </w:pPr>
          </w:p>
        </w:tc>
      </w:tr>
      <w:tr w:rsidR="00DF08DB" w:rsidRPr="00BE7228" w:rsidTr="00A31401">
        <w:tblPrEx>
          <w:shd w:val="clear" w:color="auto" w:fill="auto"/>
        </w:tblPrEx>
        <w:trPr>
          <w:trHeight w:val="268"/>
        </w:trPr>
        <w:tc>
          <w:tcPr>
            <w:tcW w:w="1260" w:type="dxa"/>
            <w:tcBorders>
              <w:top w:val="single" w:sz="4" w:space="0" w:color="000000"/>
              <w:left w:val="single" w:sz="4" w:space="0" w:color="000000"/>
              <w:bottom w:val="single" w:sz="4" w:space="0" w:color="000000"/>
              <w:right w:val="single" w:sz="4" w:space="0" w:color="000000"/>
            </w:tcBorders>
            <w:shd w:val="clear" w:color="auto" w:fill="C6D9F1"/>
          </w:tcPr>
          <w:p w:rsidR="00DF08DB" w:rsidRPr="00BE7228" w:rsidRDefault="00DF08DB" w:rsidP="0067602C">
            <w:pPr>
              <w:spacing w:after="120"/>
              <w:rPr>
                <w:rFonts w:ascii="Arial" w:hAnsi="Arial" w:cs="Arial"/>
                <w:lang w:val="mk-MK"/>
              </w:rPr>
            </w:pPr>
            <w:r w:rsidRPr="00BE7228">
              <w:rPr>
                <w:rFonts w:ascii="Arial" w:hAnsi="Arial" w:cs="Arial"/>
                <w:lang w:val="mk-MK"/>
              </w:rPr>
              <w:t>Задача</w:t>
            </w:r>
          </w:p>
        </w:tc>
        <w:tc>
          <w:tcPr>
            <w:tcW w:w="1890" w:type="dxa"/>
            <w:tcBorders>
              <w:top w:val="single" w:sz="4" w:space="0" w:color="000000"/>
              <w:left w:val="single" w:sz="4" w:space="0" w:color="000000"/>
              <w:bottom w:val="single" w:sz="4" w:space="0" w:color="000000"/>
              <w:right w:val="single" w:sz="4" w:space="0" w:color="000000"/>
            </w:tcBorders>
            <w:shd w:val="clear" w:color="auto" w:fill="F2DBDB"/>
          </w:tcPr>
          <w:p w:rsidR="00DF08DB" w:rsidRPr="00BE7228" w:rsidRDefault="00DF08DB" w:rsidP="0067602C">
            <w:pPr>
              <w:spacing w:after="120"/>
              <w:rPr>
                <w:rFonts w:ascii="Arial" w:hAnsi="Arial" w:cs="Arial"/>
                <w:lang w:val="mk-MK"/>
              </w:rPr>
            </w:pPr>
            <w:r w:rsidRPr="00BE7228">
              <w:rPr>
                <w:rFonts w:ascii="Arial" w:hAnsi="Arial" w:cs="Arial"/>
                <w:lang w:val="mk-MK"/>
              </w:rPr>
              <w:t>Активност</w:t>
            </w:r>
          </w:p>
        </w:tc>
        <w:tc>
          <w:tcPr>
            <w:tcW w:w="4140" w:type="dxa"/>
            <w:gridSpan w:val="12"/>
            <w:tcBorders>
              <w:top w:val="single" w:sz="4" w:space="0" w:color="000000"/>
              <w:left w:val="single" w:sz="4" w:space="0" w:color="000000"/>
              <w:bottom w:val="single" w:sz="4" w:space="0" w:color="000000"/>
              <w:right w:val="single" w:sz="4" w:space="0" w:color="000000"/>
            </w:tcBorders>
            <w:shd w:val="clear" w:color="auto" w:fill="B2A1C7"/>
          </w:tcPr>
          <w:p w:rsidR="00DF08DB" w:rsidRPr="00BE7228" w:rsidRDefault="00DF08DB" w:rsidP="0067602C">
            <w:pPr>
              <w:spacing w:after="120"/>
              <w:rPr>
                <w:rFonts w:ascii="Arial" w:hAnsi="Arial" w:cs="Arial"/>
                <w:lang w:val="mk-MK"/>
              </w:rPr>
            </w:pPr>
            <w:r w:rsidRPr="00BE7228">
              <w:rPr>
                <w:rFonts w:ascii="Arial" w:hAnsi="Arial" w:cs="Arial"/>
              </w:rPr>
              <w:t xml:space="preserve">          </w:t>
            </w:r>
            <w:r w:rsidRPr="00BE7228">
              <w:rPr>
                <w:rFonts w:ascii="Arial" w:hAnsi="Arial" w:cs="Arial"/>
                <w:lang w:val="mk-MK"/>
              </w:rPr>
              <w:t>Временска рамка/месец</w:t>
            </w:r>
          </w:p>
        </w:tc>
        <w:tc>
          <w:tcPr>
            <w:tcW w:w="810" w:type="dxa"/>
            <w:tcBorders>
              <w:top w:val="single" w:sz="4" w:space="0" w:color="000000"/>
              <w:left w:val="single" w:sz="4" w:space="0" w:color="000000"/>
              <w:bottom w:val="single" w:sz="4" w:space="0" w:color="000000"/>
              <w:right w:val="single" w:sz="4" w:space="0" w:color="000000"/>
            </w:tcBorders>
            <w:shd w:val="clear" w:color="auto" w:fill="B2A1C7"/>
          </w:tcPr>
          <w:p w:rsidR="00DF08DB" w:rsidRPr="00BE7228" w:rsidRDefault="00DF08DB" w:rsidP="0067602C">
            <w:pPr>
              <w:spacing w:after="120"/>
              <w:rPr>
                <w:rFonts w:ascii="Arial" w:hAnsi="Arial" w:cs="Arial"/>
                <w:lang w:val="mk-MK"/>
              </w:rPr>
            </w:pPr>
          </w:p>
        </w:tc>
        <w:tc>
          <w:tcPr>
            <w:tcW w:w="1411" w:type="dxa"/>
            <w:tcBorders>
              <w:top w:val="single" w:sz="4" w:space="0" w:color="000000"/>
              <w:left w:val="single" w:sz="4" w:space="0" w:color="000000"/>
              <w:bottom w:val="single" w:sz="4" w:space="0" w:color="000000"/>
              <w:right w:val="single" w:sz="4" w:space="0" w:color="000000"/>
            </w:tcBorders>
            <w:shd w:val="clear" w:color="auto" w:fill="B2A1C7"/>
          </w:tcPr>
          <w:p w:rsidR="00DF08DB" w:rsidRPr="00BE7228" w:rsidRDefault="00DF08DB" w:rsidP="0067602C">
            <w:pPr>
              <w:spacing w:after="120"/>
              <w:rPr>
                <w:rFonts w:ascii="Arial" w:hAnsi="Arial" w:cs="Arial"/>
                <w:lang w:val="mk-MK"/>
              </w:rPr>
            </w:pPr>
          </w:p>
        </w:tc>
        <w:tc>
          <w:tcPr>
            <w:tcW w:w="992" w:type="dxa"/>
            <w:tcBorders>
              <w:top w:val="single" w:sz="4" w:space="0" w:color="000000"/>
              <w:left w:val="single" w:sz="4" w:space="0" w:color="000000"/>
              <w:bottom w:val="single" w:sz="4" w:space="0" w:color="000000"/>
              <w:right w:val="single" w:sz="4" w:space="0" w:color="000000"/>
            </w:tcBorders>
            <w:shd w:val="clear" w:color="auto" w:fill="B2A1C7"/>
          </w:tcPr>
          <w:p w:rsidR="00DF08DB" w:rsidRPr="00BE7228" w:rsidRDefault="00DF08DB" w:rsidP="0067602C">
            <w:pPr>
              <w:spacing w:after="120"/>
              <w:rPr>
                <w:rFonts w:ascii="Arial" w:hAnsi="Arial" w:cs="Arial"/>
                <w:lang w:val="mk-MK"/>
              </w:rPr>
            </w:pPr>
          </w:p>
        </w:tc>
        <w:tc>
          <w:tcPr>
            <w:tcW w:w="1134" w:type="dxa"/>
            <w:tcBorders>
              <w:top w:val="single" w:sz="4" w:space="0" w:color="000000"/>
              <w:left w:val="single" w:sz="4" w:space="0" w:color="000000"/>
              <w:bottom w:val="single" w:sz="4" w:space="0" w:color="000000"/>
              <w:right w:val="single" w:sz="4" w:space="0" w:color="000000"/>
            </w:tcBorders>
            <w:shd w:val="clear" w:color="auto" w:fill="B2A1C7"/>
          </w:tcPr>
          <w:p w:rsidR="00DF08DB" w:rsidRPr="00BE7228" w:rsidRDefault="00DF08DB" w:rsidP="0067602C">
            <w:pPr>
              <w:spacing w:after="120"/>
              <w:rPr>
                <w:rFonts w:ascii="Arial" w:hAnsi="Arial" w:cs="Arial"/>
                <w:lang w:val="mk-MK"/>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2A1C7"/>
          </w:tcPr>
          <w:p w:rsidR="00DF08DB" w:rsidRPr="00BE7228" w:rsidRDefault="00DF08DB" w:rsidP="0067602C">
            <w:pPr>
              <w:spacing w:after="120"/>
              <w:rPr>
                <w:rFonts w:ascii="Arial" w:hAnsi="Arial" w:cs="Arial"/>
                <w:lang w:val="en-GB"/>
              </w:rPr>
            </w:pPr>
            <w:r w:rsidRPr="00BE7228">
              <w:rPr>
                <w:rFonts w:ascii="Arial" w:hAnsi="Arial" w:cs="Arial"/>
                <w:lang w:val="mk-MK"/>
              </w:rPr>
              <w:t>следење</w:t>
            </w:r>
          </w:p>
        </w:tc>
        <w:tc>
          <w:tcPr>
            <w:tcW w:w="1255" w:type="dxa"/>
            <w:tcBorders>
              <w:top w:val="single" w:sz="4" w:space="0" w:color="000000"/>
              <w:left w:val="single" w:sz="4" w:space="0" w:color="000000"/>
              <w:bottom w:val="single" w:sz="4" w:space="0" w:color="000000"/>
              <w:right w:val="single" w:sz="4" w:space="0" w:color="000000"/>
            </w:tcBorders>
            <w:shd w:val="clear" w:color="auto" w:fill="B2A1C7"/>
          </w:tcPr>
          <w:p w:rsidR="00DF08DB" w:rsidRPr="00BE7228" w:rsidRDefault="00DF08DB" w:rsidP="0067602C">
            <w:pPr>
              <w:spacing w:after="120"/>
              <w:rPr>
                <w:rFonts w:ascii="Arial" w:hAnsi="Arial" w:cs="Arial"/>
                <w:lang w:val="en-GB"/>
              </w:rPr>
            </w:pPr>
          </w:p>
        </w:tc>
      </w:tr>
      <w:tr w:rsidR="00DF08DB" w:rsidRPr="00BE7228" w:rsidTr="00A31401">
        <w:tblPrEx>
          <w:shd w:val="clear" w:color="auto" w:fill="auto"/>
        </w:tblPrEx>
        <w:trPr>
          <w:trHeight w:val="773"/>
        </w:trPr>
        <w:tc>
          <w:tcPr>
            <w:tcW w:w="1260" w:type="dxa"/>
            <w:tcBorders>
              <w:top w:val="single" w:sz="4" w:space="0" w:color="000000"/>
              <w:left w:val="single" w:sz="4" w:space="0" w:color="000000"/>
              <w:bottom w:val="single" w:sz="4" w:space="0" w:color="000000"/>
              <w:right w:val="single" w:sz="4" w:space="0" w:color="000000"/>
            </w:tcBorders>
            <w:shd w:val="clear" w:color="auto" w:fill="C6D9F1"/>
          </w:tcPr>
          <w:p w:rsidR="00DF08DB" w:rsidRPr="00BE7228" w:rsidRDefault="00DF08DB" w:rsidP="00483A84">
            <w:pPr>
              <w:spacing w:after="0"/>
              <w:rPr>
                <w:rFonts w:ascii="Arial" w:hAnsi="Arial" w:cs="Arial"/>
                <w:lang w:val="mk-MK"/>
              </w:rPr>
            </w:pPr>
          </w:p>
        </w:tc>
        <w:tc>
          <w:tcPr>
            <w:tcW w:w="1890" w:type="dxa"/>
            <w:tcBorders>
              <w:top w:val="single" w:sz="4" w:space="0" w:color="000000"/>
              <w:left w:val="single" w:sz="4" w:space="0" w:color="000000"/>
              <w:bottom w:val="single" w:sz="4" w:space="0" w:color="000000"/>
              <w:right w:val="single" w:sz="4" w:space="0" w:color="000000"/>
            </w:tcBorders>
            <w:shd w:val="clear" w:color="auto" w:fill="F2DBDB"/>
          </w:tcPr>
          <w:p w:rsidR="00DF08DB" w:rsidRPr="00BE7228" w:rsidRDefault="00DF08DB" w:rsidP="00483A84">
            <w:pPr>
              <w:spacing w:after="0"/>
              <w:rPr>
                <w:rFonts w:ascii="Arial" w:hAnsi="Arial" w:cs="Arial"/>
                <w:lang w:val="mk-MK"/>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10</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11</w:t>
            </w: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12</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1</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3</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4</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5</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6</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7</w:t>
            </w:r>
          </w:p>
        </w:tc>
        <w:tc>
          <w:tcPr>
            <w:tcW w:w="330"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Носи</w:t>
            </w:r>
            <w:r w:rsidRPr="00BE7228">
              <w:rPr>
                <w:rFonts w:ascii="Arial" w:hAnsi="Arial" w:cs="Arial"/>
              </w:rPr>
              <w:t>-</w:t>
            </w:r>
            <w:r w:rsidRPr="00BE7228">
              <w:rPr>
                <w:rFonts w:ascii="Arial" w:hAnsi="Arial" w:cs="Arial"/>
                <w:lang w:val="mk-MK"/>
              </w:rPr>
              <w:t>тел</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Начин на спроведув</w:t>
            </w:r>
            <w:r w:rsidRPr="00BE7228">
              <w:rPr>
                <w:rFonts w:ascii="Arial" w:hAnsi="Arial" w:cs="Arial"/>
              </w:rPr>
              <w:t>-</w:t>
            </w:r>
            <w:r w:rsidRPr="00BE7228">
              <w:rPr>
                <w:rFonts w:ascii="Arial" w:hAnsi="Arial" w:cs="Arial"/>
                <w:lang w:val="mk-MK"/>
              </w:rPr>
              <w:t>ање (ресурси)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Инстр</w:t>
            </w:r>
            <w:r w:rsidRPr="00BE7228">
              <w:rPr>
                <w:rFonts w:ascii="Arial" w:hAnsi="Arial" w:cs="Arial"/>
              </w:rPr>
              <w:t>-</w:t>
            </w:r>
            <w:r w:rsidRPr="00BE7228">
              <w:rPr>
                <w:rFonts w:ascii="Arial" w:hAnsi="Arial" w:cs="Arial"/>
                <w:lang w:val="mk-MK"/>
              </w:rPr>
              <w:t>ументи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Очекув</w:t>
            </w:r>
            <w:r w:rsidRPr="00BE7228">
              <w:rPr>
                <w:rFonts w:ascii="Arial" w:hAnsi="Arial" w:cs="Arial"/>
              </w:rPr>
              <w:t>-</w:t>
            </w:r>
            <w:r w:rsidRPr="00BE7228">
              <w:rPr>
                <w:rFonts w:ascii="Arial" w:hAnsi="Arial" w:cs="Arial"/>
                <w:lang w:val="mk-MK"/>
              </w:rPr>
              <w:t>ани резултати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mk-MK"/>
              </w:rPr>
              <w:t>Одгово</w:t>
            </w:r>
            <w:r w:rsidRPr="00BE7228">
              <w:rPr>
                <w:rFonts w:ascii="Arial" w:hAnsi="Arial" w:cs="Arial"/>
              </w:rPr>
              <w:t>-</w:t>
            </w:r>
            <w:r w:rsidRPr="00BE7228">
              <w:rPr>
                <w:rFonts w:ascii="Arial" w:hAnsi="Arial" w:cs="Arial"/>
                <w:lang w:val="mk-MK"/>
              </w:rPr>
              <w:t>рно лице</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en-GB"/>
              </w:rPr>
              <w:t>√</w:t>
            </w:r>
          </w:p>
          <w:p w:rsidR="00DF08DB" w:rsidRPr="00BE7228" w:rsidRDefault="00DF08DB" w:rsidP="00483A84">
            <w:pPr>
              <w:spacing w:after="0"/>
              <w:rPr>
                <w:rFonts w:ascii="Arial" w:hAnsi="Arial" w:cs="Arial"/>
                <w:lang w:val="en-GB"/>
              </w:rPr>
            </w:pPr>
            <w:r w:rsidRPr="00BE7228">
              <w:rPr>
                <w:rFonts w:ascii="Arial" w:hAnsi="Arial" w:cs="Arial"/>
                <w:lang w:val="mk-MK"/>
              </w:rPr>
              <w:t>X</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en-GB"/>
              </w:rPr>
              <w:t>Потребен</w:t>
            </w:r>
            <w:r w:rsidRPr="00BE7228">
              <w:rPr>
                <w:rFonts w:ascii="Arial" w:hAnsi="Arial" w:cs="Arial"/>
                <w:lang w:val="mk-MK"/>
              </w:rPr>
              <w:t xml:space="preserve"> буџет</w:t>
            </w:r>
          </w:p>
        </w:tc>
      </w:tr>
      <w:tr w:rsidR="00DF08DB" w:rsidRPr="00BE7228" w:rsidTr="00A31401">
        <w:tblPrEx>
          <w:shd w:val="clear" w:color="auto" w:fill="auto"/>
        </w:tblPrEx>
        <w:trPr>
          <w:trHeight w:val="1235"/>
        </w:trPr>
        <w:tc>
          <w:tcPr>
            <w:tcW w:w="1260" w:type="dxa"/>
            <w:tcBorders>
              <w:top w:val="single" w:sz="4" w:space="0" w:color="000000"/>
              <w:left w:val="single" w:sz="4" w:space="0" w:color="000000"/>
              <w:bottom w:val="single" w:sz="4" w:space="0" w:color="auto"/>
              <w:right w:val="single" w:sz="4" w:space="0" w:color="000000"/>
            </w:tcBorders>
            <w:shd w:val="clear" w:color="auto" w:fill="C6D9F1"/>
          </w:tcPr>
          <w:p w:rsidR="00A31401" w:rsidRDefault="00A31401" w:rsidP="00483A84">
            <w:pPr>
              <w:spacing w:after="0"/>
              <w:rPr>
                <w:rFonts w:ascii="Arial" w:eastAsia="Times New Roman" w:hAnsi="Arial" w:cs="Arial"/>
                <w:lang w:val="sq-AL"/>
              </w:rPr>
            </w:pPr>
          </w:p>
          <w:p w:rsidR="00DF08DB" w:rsidRPr="00BE7228" w:rsidRDefault="00DF08DB" w:rsidP="00483A84">
            <w:pPr>
              <w:spacing w:after="0"/>
              <w:rPr>
                <w:rFonts w:ascii="Arial" w:hAnsi="Arial" w:cs="Arial"/>
              </w:rPr>
            </w:pPr>
            <w:r w:rsidRPr="00BE7228">
              <w:rPr>
                <w:rFonts w:ascii="Arial" w:eastAsia="Times New Roman" w:hAnsi="Arial" w:cs="Arial"/>
                <w:lang w:val="mk-MK"/>
              </w:rPr>
              <w:t>Унапред</w:t>
            </w:r>
            <w:r w:rsidR="00460C58" w:rsidRPr="00BE7228">
              <w:rPr>
                <w:rFonts w:ascii="Arial" w:eastAsia="Times New Roman" w:hAnsi="Arial" w:cs="Arial"/>
                <w:lang w:val="mk-MK"/>
              </w:rPr>
              <w:t>-</w:t>
            </w:r>
            <w:r w:rsidRPr="00BE7228">
              <w:rPr>
                <w:rFonts w:ascii="Arial" w:eastAsia="Times New Roman" w:hAnsi="Arial" w:cs="Arial"/>
                <w:lang w:val="mk-MK"/>
              </w:rPr>
              <w:t>ување  на профес</w:t>
            </w:r>
            <w:r w:rsidR="00460C58" w:rsidRPr="00BE7228">
              <w:rPr>
                <w:rFonts w:ascii="Arial" w:eastAsia="Times New Roman" w:hAnsi="Arial" w:cs="Arial"/>
                <w:lang w:val="mk-MK"/>
              </w:rPr>
              <w:t>-</w:t>
            </w:r>
            <w:r w:rsidRPr="00BE7228">
              <w:rPr>
                <w:rFonts w:ascii="Arial" w:eastAsia="Times New Roman" w:hAnsi="Arial" w:cs="Arial"/>
                <w:lang w:val="mk-MK"/>
              </w:rPr>
              <w:t>ионалн</w:t>
            </w:r>
            <w:r w:rsidR="00BF01DC">
              <w:rPr>
                <w:rFonts w:ascii="Arial" w:eastAsia="Times New Roman" w:hAnsi="Arial" w:cs="Arial"/>
                <w:lang w:val="mk-MK"/>
              </w:rPr>
              <w:t>-</w:t>
            </w:r>
            <w:r w:rsidRPr="00BE7228">
              <w:rPr>
                <w:rFonts w:ascii="Arial" w:eastAsia="Times New Roman" w:hAnsi="Arial" w:cs="Arial"/>
                <w:lang w:val="mk-MK"/>
              </w:rPr>
              <w:t>иот  и кариерн</w:t>
            </w:r>
            <w:r w:rsidR="00460C58" w:rsidRPr="00BE7228">
              <w:rPr>
                <w:rFonts w:ascii="Arial" w:eastAsia="Times New Roman" w:hAnsi="Arial" w:cs="Arial"/>
                <w:lang w:val="mk-MK"/>
              </w:rPr>
              <w:t>-</w:t>
            </w:r>
            <w:r w:rsidRPr="00BE7228">
              <w:rPr>
                <w:rFonts w:ascii="Arial" w:eastAsia="Times New Roman" w:hAnsi="Arial" w:cs="Arial"/>
                <w:lang w:val="mk-MK"/>
              </w:rPr>
              <w:t>иот  развој на наставн</w:t>
            </w:r>
            <w:r w:rsidR="00460C58" w:rsidRPr="00BE7228">
              <w:rPr>
                <w:rFonts w:ascii="Arial" w:eastAsia="Times New Roman" w:hAnsi="Arial" w:cs="Arial"/>
                <w:lang w:val="mk-MK"/>
              </w:rPr>
              <w:t>-</w:t>
            </w:r>
            <w:r w:rsidRPr="00BE7228">
              <w:rPr>
                <w:rFonts w:ascii="Arial" w:eastAsia="Times New Roman" w:hAnsi="Arial" w:cs="Arial"/>
                <w:lang w:val="mk-MK"/>
              </w:rPr>
              <w:t>иците</w:t>
            </w:r>
            <w:r w:rsidRPr="00BE7228">
              <w:rPr>
                <w:rFonts w:ascii="Arial" w:eastAsia="Times New Roman" w:hAnsi="Arial" w:cs="Arial"/>
              </w:rPr>
              <w:t xml:space="preserve"> </w:t>
            </w:r>
            <w:r w:rsidRPr="00BE7228">
              <w:rPr>
                <w:rFonts w:ascii="Arial" w:eastAsia="Times New Roman" w:hAnsi="Arial" w:cs="Arial"/>
                <w:lang w:val="mk-MK"/>
              </w:rPr>
              <w:t>и стручн</w:t>
            </w:r>
            <w:r w:rsidR="00460C58" w:rsidRPr="00BE7228">
              <w:rPr>
                <w:rFonts w:ascii="Arial" w:eastAsia="Times New Roman" w:hAnsi="Arial" w:cs="Arial"/>
                <w:lang w:val="mk-MK"/>
              </w:rPr>
              <w:t>-</w:t>
            </w:r>
            <w:r w:rsidRPr="00BE7228">
              <w:rPr>
                <w:rFonts w:ascii="Arial" w:eastAsia="Times New Roman" w:hAnsi="Arial" w:cs="Arial"/>
                <w:lang w:val="mk-MK"/>
              </w:rPr>
              <w:t>ите соработ</w:t>
            </w:r>
            <w:r w:rsidR="00460C58" w:rsidRPr="00BE7228">
              <w:rPr>
                <w:rFonts w:ascii="Arial" w:eastAsia="Times New Roman" w:hAnsi="Arial" w:cs="Arial"/>
                <w:lang w:val="mk-MK"/>
              </w:rPr>
              <w:t>-</w:t>
            </w:r>
            <w:r w:rsidRPr="00BE7228">
              <w:rPr>
                <w:rFonts w:ascii="Arial" w:eastAsia="Times New Roman" w:hAnsi="Arial" w:cs="Arial"/>
                <w:lang w:val="mk-MK"/>
              </w:rPr>
              <w:t>ници</w:t>
            </w:r>
            <w:r w:rsidRPr="00BE7228">
              <w:rPr>
                <w:rFonts w:ascii="Arial" w:hAnsi="Arial" w:cs="Arial"/>
              </w:rPr>
              <w:t xml:space="preserve"> </w:t>
            </w:r>
          </w:p>
        </w:tc>
        <w:tc>
          <w:tcPr>
            <w:tcW w:w="1890" w:type="dxa"/>
            <w:tcBorders>
              <w:top w:val="single" w:sz="4" w:space="0" w:color="000000"/>
              <w:left w:val="single" w:sz="4" w:space="0" w:color="000000"/>
              <w:bottom w:val="single" w:sz="4" w:space="0" w:color="auto"/>
              <w:right w:val="single" w:sz="4" w:space="0" w:color="000000"/>
            </w:tcBorders>
            <w:shd w:val="clear" w:color="auto" w:fill="F2DBDB"/>
          </w:tcPr>
          <w:p w:rsidR="00A31401" w:rsidRDefault="00A31401" w:rsidP="00483A84">
            <w:pPr>
              <w:spacing w:after="0" w:line="240" w:lineRule="auto"/>
              <w:rPr>
                <w:rFonts w:ascii="Arial" w:hAnsi="Arial" w:cs="Arial"/>
                <w:lang w:val="sq-AL"/>
              </w:rPr>
            </w:pPr>
          </w:p>
          <w:p w:rsidR="00460C58" w:rsidRPr="00BE7228" w:rsidRDefault="00DF08DB" w:rsidP="00483A84">
            <w:pPr>
              <w:spacing w:after="0" w:line="240" w:lineRule="auto"/>
              <w:rPr>
                <w:rFonts w:ascii="Arial" w:eastAsia="Times New Roman" w:hAnsi="Arial" w:cs="Arial"/>
                <w:color w:val="FF0000"/>
                <w:lang w:val="mk-MK"/>
              </w:rPr>
            </w:pPr>
            <w:r w:rsidRPr="00BE7228">
              <w:rPr>
                <w:rFonts w:ascii="Arial" w:hAnsi="Arial" w:cs="Arial"/>
                <w:lang w:val="mk-MK"/>
              </w:rPr>
              <w:t>Професионал</w:t>
            </w:r>
            <w:r w:rsidR="00460C58" w:rsidRPr="00BE7228">
              <w:rPr>
                <w:rFonts w:ascii="Arial" w:hAnsi="Arial" w:cs="Arial"/>
                <w:lang w:val="mk-MK"/>
              </w:rPr>
              <w:t>-</w:t>
            </w:r>
            <w:r w:rsidRPr="00BE7228">
              <w:rPr>
                <w:rFonts w:ascii="Arial" w:hAnsi="Arial" w:cs="Arial"/>
                <w:lang w:val="mk-MK"/>
              </w:rPr>
              <w:t>но усовршува</w:t>
            </w:r>
            <w:r w:rsidR="00460C58" w:rsidRPr="00BE7228">
              <w:rPr>
                <w:rFonts w:ascii="Arial" w:hAnsi="Arial" w:cs="Arial"/>
                <w:lang w:val="mk-MK"/>
              </w:rPr>
              <w:t>-</w:t>
            </w:r>
            <w:r w:rsidRPr="00BE7228">
              <w:rPr>
                <w:rFonts w:ascii="Arial" w:hAnsi="Arial" w:cs="Arial"/>
                <w:lang w:val="mk-MK"/>
              </w:rPr>
              <w:t>ње на воспитно образовниот кадар во училиштето преку орагинизирани екстерни и интерни обуки</w:t>
            </w:r>
            <w:r w:rsidR="00460C58" w:rsidRPr="00BE7228">
              <w:rPr>
                <w:rFonts w:ascii="Arial" w:eastAsia="Times New Roman" w:hAnsi="Arial" w:cs="Arial"/>
                <w:color w:val="FF0000"/>
                <w:lang w:val="mk-MK"/>
              </w:rPr>
              <w:t>,</w:t>
            </w:r>
          </w:p>
          <w:p w:rsidR="00DF08DB" w:rsidRDefault="00DF08DB" w:rsidP="00483A84">
            <w:pPr>
              <w:spacing w:after="0" w:line="240" w:lineRule="auto"/>
              <w:ind w:right="-108"/>
              <w:rPr>
                <w:rFonts w:ascii="Arial" w:hAnsi="Arial" w:cs="Arial"/>
                <w:lang w:val="sq-AL"/>
              </w:rPr>
            </w:pPr>
            <w:r w:rsidRPr="00BE7228">
              <w:rPr>
                <w:rFonts w:ascii="Arial" w:hAnsi="Arial" w:cs="Arial"/>
                <w:lang w:val="mk-MK"/>
              </w:rPr>
              <w:t>Организирање</w:t>
            </w:r>
            <w:r w:rsidRPr="00BE7228">
              <w:rPr>
                <w:rFonts w:ascii="Arial" w:hAnsi="Arial" w:cs="Arial"/>
                <w:color w:val="FF0000"/>
                <w:lang w:val="mk-MK"/>
              </w:rPr>
              <w:t xml:space="preserve"> </w:t>
            </w:r>
            <w:r w:rsidRPr="00BE7228">
              <w:rPr>
                <w:rFonts w:ascii="Arial" w:hAnsi="Arial" w:cs="Arial"/>
                <w:lang w:val="ru-RU"/>
              </w:rPr>
              <w:t>обуки, работилници, дисеминации за на</w:t>
            </w:r>
            <w:r w:rsidR="00460C58" w:rsidRPr="00BE7228">
              <w:rPr>
                <w:rFonts w:ascii="Arial" w:hAnsi="Arial" w:cs="Arial"/>
                <w:lang w:val="ru-RU"/>
              </w:rPr>
              <w:t xml:space="preserve">ставниците за работа со деца со </w:t>
            </w:r>
            <w:r w:rsidRPr="00BE7228">
              <w:rPr>
                <w:rFonts w:ascii="Arial" w:hAnsi="Arial" w:cs="Arial"/>
                <w:lang w:val="ru-RU"/>
              </w:rPr>
              <w:t xml:space="preserve">посебни потреби и за </w:t>
            </w:r>
            <w:r w:rsidRPr="00BE7228">
              <w:rPr>
                <w:rFonts w:ascii="Arial" w:hAnsi="Arial" w:cs="Arial"/>
                <w:lang w:val="ru-RU"/>
              </w:rPr>
              <w:lastRenderedPageBreak/>
              <w:t>деца со потешкотии</w:t>
            </w:r>
            <w:r w:rsidRPr="00BE7228">
              <w:rPr>
                <w:rFonts w:ascii="Arial" w:hAnsi="Arial" w:cs="Arial"/>
              </w:rPr>
              <w:t>,</w:t>
            </w:r>
            <w:r w:rsidRPr="00BE7228">
              <w:rPr>
                <w:rFonts w:ascii="Arial" w:hAnsi="Arial" w:cs="Arial"/>
                <w:lang w:val="ru-RU"/>
              </w:rPr>
              <w:t xml:space="preserve"> талентирани деца.</w:t>
            </w:r>
          </w:p>
          <w:p w:rsidR="00BE7228" w:rsidRPr="00BE7228" w:rsidRDefault="00BE7228" w:rsidP="00483A84">
            <w:pPr>
              <w:spacing w:after="0" w:line="240" w:lineRule="auto"/>
              <w:ind w:right="-108"/>
              <w:rPr>
                <w:rFonts w:ascii="Arial" w:eastAsia="Times New Roman" w:hAnsi="Arial" w:cs="Arial"/>
                <w:color w:val="FF0000"/>
                <w:lang w:val="sq-AL"/>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lastRenderedPageBreak/>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475"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en-GB"/>
              </w:rPr>
              <w:t>√</w:t>
            </w: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33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en-GB"/>
              </w:rPr>
              <w:t>√</w:t>
            </w:r>
          </w:p>
        </w:tc>
        <w:tc>
          <w:tcPr>
            <w:tcW w:w="810"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lang w:val="sq-AL"/>
              </w:rPr>
            </w:pPr>
          </w:p>
          <w:p w:rsidR="00DF08DB" w:rsidRPr="00BE7228" w:rsidRDefault="00DF08DB" w:rsidP="00483A84">
            <w:pPr>
              <w:spacing w:after="0"/>
              <w:rPr>
                <w:rFonts w:ascii="Arial" w:hAnsi="Arial" w:cs="Arial"/>
                <w:lang w:val="mk-MK"/>
              </w:rPr>
            </w:pPr>
            <w:r w:rsidRPr="00BE7228">
              <w:rPr>
                <w:rFonts w:ascii="Arial" w:hAnsi="Arial" w:cs="Arial"/>
                <w:lang w:val="mk-MK"/>
              </w:rPr>
              <w:t>Директор</w:t>
            </w: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p>
        </w:tc>
        <w:tc>
          <w:tcPr>
            <w:tcW w:w="1411"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lang w:val="sq-AL"/>
              </w:rPr>
            </w:pPr>
          </w:p>
          <w:p w:rsidR="00DF08DB" w:rsidRPr="00BE7228" w:rsidRDefault="00DF08DB" w:rsidP="00483A84">
            <w:pPr>
              <w:spacing w:after="0"/>
              <w:rPr>
                <w:rFonts w:ascii="Arial" w:hAnsi="Arial" w:cs="Arial"/>
                <w:lang w:val="mk-MK"/>
              </w:rPr>
            </w:pPr>
            <w:r w:rsidRPr="00BE7228">
              <w:rPr>
                <w:rFonts w:ascii="Arial" w:hAnsi="Arial" w:cs="Arial"/>
                <w:lang w:val="mk-MK"/>
              </w:rPr>
              <w:t>Семинари,предвања,</w:t>
            </w:r>
          </w:p>
          <w:p w:rsidR="00DF08DB" w:rsidRPr="00BE7228" w:rsidRDefault="00DF08DB" w:rsidP="00483A84">
            <w:pPr>
              <w:spacing w:after="0"/>
              <w:rPr>
                <w:rFonts w:ascii="Arial" w:hAnsi="Arial" w:cs="Arial"/>
              </w:rPr>
            </w:pPr>
            <w:r w:rsidRPr="00BE7228">
              <w:rPr>
                <w:rFonts w:ascii="Arial" w:hAnsi="Arial" w:cs="Arial"/>
                <w:lang w:val="mk-MK"/>
              </w:rPr>
              <w:t>обуки,</w:t>
            </w:r>
          </w:p>
          <w:p w:rsidR="00DF08DB" w:rsidRPr="00BE7228" w:rsidRDefault="00DF08DB" w:rsidP="00483A84">
            <w:pPr>
              <w:spacing w:after="0"/>
              <w:rPr>
                <w:rFonts w:ascii="Arial" w:hAnsi="Arial" w:cs="Arial"/>
              </w:rPr>
            </w:pPr>
            <w:r w:rsidRPr="00BE7228">
              <w:rPr>
                <w:rFonts w:ascii="Arial" w:hAnsi="Arial" w:cs="Arial"/>
                <w:lang w:val="mk-MK"/>
              </w:rPr>
              <w:t>посети</w:t>
            </w:r>
          </w:p>
          <w:p w:rsidR="00DF08DB" w:rsidRPr="00BE7228" w:rsidRDefault="00DF08DB" w:rsidP="00483A84">
            <w:pPr>
              <w:spacing w:after="0"/>
              <w:rPr>
                <w:rFonts w:ascii="Arial" w:hAnsi="Arial" w:cs="Arial"/>
                <w:lang w:val="mk-MK"/>
              </w:rPr>
            </w:pPr>
            <w:r w:rsidRPr="00BE7228">
              <w:rPr>
                <w:rFonts w:ascii="Arial" w:hAnsi="Arial" w:cs="Arial"/>
                <w:lang w:val="mk-MK"/>
              </w:rPr>
              <w:t>Примена на стекнати знаења од обуките на отворени часови</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Анкет</w:t>
            </w:r>
            <w:r w:rsidRPr="00BE7228">
              <w:rPr>
                <w:rFonts w:ascii="Arial" w:hAnsi="Arial" w:cs="Arial"/>
              </w:rPr>
              <w:t>-</w:t>
            </w:r>
            <w:r w:rsidRPr="00BE7228">
              <w:rPr>
                <w:rFonts w:ascii="Arial" w:hAnsi="Arial" w:cs="Arial"/>
                <w:lang w:val="mk-MK"/>
              </w:rPr>
              <w:t>на листа</w:t>
            </w:r>
          </w:p>
          <w:p w:rsidR="00DF08DB" w:rsidRPr="00BE7228" w:rsidRDefault="00DF08DB" w:rsidP="00483A84">
            <w:pPr>
              <w:spacing w:after="0"/>
              <w:rPr>
                <w:rFonts w:ascii="Arial" w:hAnsi="Arial" w:cs="Arial"/>
                <w:lang w:val="mk-MK"/>
              </w:rPr>
            </w:pPr>
            <w:r w:rsidRPr="00BE7228">
              <w:rPr>
                <w:rFonts w:ascii="Arial" w:hAnsi="Arial" w:cs="Arial"/>
                <w:lang w:val="mk-MK"/>
              </w:rPr>
              <w:t>Инте</w:t>
            </w:r>
            <w:r w:rsidRPr="00BE7228">
              <w:rPr>
                <w:rFonts w:ascii="Arial" w:hAnsi="Arial" w:cs="Arial"/>
              </w:rPr>
              <w:t>-</w:t>
            </w:r>
            <w:r w:rsidRPr="00BE7228">
              <w:rPr>
                <w:rFonts w:ascii="Arial" w:hAnsi="Arial" w:cs="Arial"/>
                <w:lang w:val="mk-MK"/>
              </w:rPr>
              <w:t>рвју</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Подобрување на квалитетот на наставата и личен професионален развој на наставниците</w:t>
            </w:r>
          </w:p>
          <w:p w:rsidR="00DF08DB" w:rsidRPr="00BE7228" w:rsidRDefault="00DF08DB" w:rsidP="00483A84">
            <w:pPr>
              <w:spacing w:after="0"/>
              <w:rPr>
                <w:rFonts w:ascii="Arial" w:hAnsi="Arial" w:cs="Arial"/>
                <w:lang w:val="mk-MK"/>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Наставници</w:t>
            </w:r>
          </w:p>
          <w:p w:rsidR="00DF08DB" w:rsidRPr="00BE7228" w:rsidRDefault="00DF08DB" w:rsidP="00483A84">
            <w:pPr>
              <w:spacing w:after="0"/>
              <w:rPr>
                <w:rFonts w:ascii="Arial" w:hAnsi="Arial" w:cs="Arial"/>
                <w:lang w:val="mk-MK"/>
              </w:rPr>
            </w:pPr>
            <w:r w:rsidRPr="00BE7228">
              <w:rPr>
                <w:rFonts w:ascii="Arial" w:hAnsi="Arial" w:cs="Arial"/>
                <w:lang w:val="mk-MK"/>
              </w:rPr>
              <w:t>,Директор</w:t>
            </w:r>
          </w:p>
          <w:p w:rsidR="00DF08DB" w:rsidRPr="00BE7228" w:rsidRDefault="00DF08DB" w:rsidP="00483A84">
            <w:pPr>
              <w:spacing w:after="0"/>
              <w:rPr>
                <w:rFonts w:ascii="Arial" w:hAnsi="Arial" w:cs="Arial"/>
                <w:lang w:val="en-GB"/>
              </w:rPr>
            </w:pPr>
            <w:r w:rsidRPr="00BE7228">
              <w:rPr>
                <w:rFonts w:ascii="Arial" w:hAnsi="Arial" w:cs="Arial"/>
                <w:lang w:val="mk-MK"/>
              </w:rPr>
              <w:t>Стручна служба</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en-GB"/>
              </w:rPr>
              <w:t>√</w:t>
            </w: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r w:rsidRPr="00BE7228">
              <w:rPr>
                <w:rFonts w:ascii="Arial" w:hAnsi="Arial" w:cs="Arial"/>
                <w:lang w:val="en-GB"/>
              </w:rPr>
              <w:t>√</w:t>
            </w: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p>
        </w:tc>
        <w:tc>
          <w:tcPr>
            <w:tcW w:w="1255"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3</w:t>
            </w:r>
            <w:r w:rsidRPr="00BE7228">
              <w:rPr>
                <w:rFonts w:ascii="Arial" w:hAnsi="Arial" w:cs="Arial"/>
              </w:rPr>
              <w:t>0.000,</w:t>
            </w:r>
            <w:r w:rsidRPr="00BE7228">
              <w:rPr>
                <w:rFonts w:ascii="Arial" w:hAnsi="Arial" w:cs="Arial"/>
                <w:lang w:val="mk-MK"/>
              </w:rPr>
              <w:t>00</w:t>
            </w: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p>
        </w:tc>
      </w:tr>
      <w:tr w:rsidR="00DF08DB" w:rsidRPr="00BE7228" w:rsidTr="00A31401">
        <w:tblPrEx>
          <w:shd w:val="clear" w:color="auto" w:fill="auto"/>
        </w:tblPrEx>
        <w:trPr>
          <w:trHeight w:val="1235"/>
        </w:trPr>
        <w:tc>
          <w:tcPr>
            <w:tcW w:w="1260" w:type="dxa"/>
            <w:tcBorders>
              <w:top w:val="single" w:sz="4" w:space="0" w:color="000000"/>
              <w:left w:val="single" w:sz="4" w:space="0" w:color="000000"/>
              <w:bottom w:val="single" w:sz="4" w:space="0" w:color="auto"/>
              <w:right w:val="single" w:sz="4" w:space="0" w:color="000000"/>
            </w:tcBorders>
            <w:shd w:val="clear" w:color="auto" w:fill="C6D9F1"/>
          </w:tcPr>
          <w:p w:rsidR="00A31401" w:rsidRDefault="00A31401" w:rsidP="00483A84">
            <w:pPr>
              <w:spacing w:after="0"/>
              <w:rPr>
                <w:rFonts w:ascii="Arial" w:eastAsia="Times New Roman" w:hAnsi="Arial" w:cs="Arial"/>
              </w:rPr>
            </w:pPr>
          </w:p>
          <w:p w:rsidR="00A31401" w:rsidRDefault="00A31401" w:rsidP="00483A84">
            <w:pPr>
              <w:spacing w:after="0"/>
              <w:rPr>
                <w:rFonts w:ascii="Arial" w:eastAsia="Times New Roman" w:hAnsi="Arial" w:cs="Arial"/>
              </w:rPr>
            </w:pPr>
          </w:p>
          <w:p w:rsidR="00DF08DB" w:rsidRPr="00BE7228" w:rsidRDefault="00DF08DB" w:rsidP="00483A84">
            <w:pPr>
              <w:spacing w:after="0"/>
              <w:rPr>
                <w:rFonts w:ascii="Arial" w:eastAsia="Times New Roman" w:hAnsi="Arial" w:cs="Arial"/>
                <w:lang w:val="mk-MK"/>
              </w:rPr>
            </w:pPr>
            <w:r w:rsidRPr="00BE7228">
              <w:rPr>
                <w:rFonts w:ascii="Arial" w:eastAsia="Times New Roman" w:hAnsi="Arial" w:cs="Arial"/>
                <w:lang w:val="mk-MK"/>
              </w:rPr>
              <w:t>Зајакну-вање на демократската клима во училиш-тето</w:t>
            </w:r>
          </w:p>
        </w:tc>
        <w:tc>
          <w:tcPr>
            <w:tcW w:w="1890" w:type="dxa"/>
            <w:tcBorders>
              <w:top w:val="single" w:sz="4" w:space="0" w:color="000000"/>
              <w:left w:val="single" w:sz="4" w:space="0" w:color="000000"/>
              <w:bottom w:val="single" w:sz="4" w:space="0" w:color="auto"/>
              <w:right w:val="single" w:sz="4" w:space="0" w:color="000000"/>
            </w:tcBorders>
            <w:shd w:val="clear" w:color="auto" w:fill="F2DBDB"/>
          </w:tcPr>
          <w:p w:rsidR="00A31401" w:rsidRDefault="00A31401" w:rsidP="00483A84">
            <w:pPr>
              <w:spacing w:after="0" w:line="240" w:lineRule="auto"/>
              <w:rPr>
                <w:rFonts w:ascii="Arial" w:hAnsi="Arial" w:cs="Arial"/>
              </w:rPr>
            </w:pPr>
          </w:p>
          <w:p w:rsidR="00A31401" w:rsidRDefault="00A31401" w:rsidP="00483A84">
            <w:pPr>
              <w:spacing w:after="0" w:line="240" w:lineRule="auto"/>
              <w:rPr>
                <w:rFonts w:ascii="Arial" w:hAnsi="Arial" w:cs="Arial"/>
              </w:rPr>
            </w:pPr>
          </w:p>
          <w:p w:rsidR="00DF08DB" w:rsidRPr="00BE7228" w:rsidRDefault="00DF08DB" w:rsidP="00483A84">
            <w:pPr>
              <w:spacing w:after="0" w:line="240" w:lineRule="auto"/>
              <w:rPr>
                <w:rFonts w:ascii="Arial" w:hAnsi="Arial" w:cs="Arial"/>
                <w:lang w:val="mk-MK"/>
              </w:rPr>
            </w:pPr>
            <w:r w:rsidRPr="00BE7228">
              <w:rPr>
                <w:rFonts w:ascii="Arial" w:hAnsi="Arial" w:cs="Arial"/>
                <w:lang w:val="mk-MK"/>
              </w:rPr>
              <w:t>Реализација на Отворен ден за граѓански образование</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475"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p w:rsidR="00DF08DB" w:rsidRPr="00BE7228" w:rsidRDefault="00DF08DB" w:rsidP="00483A84">
            <w:pPr>
              <w:spacing w:after="0"/>
              <w:rPr>
                <w:rFonts w:ascii="Arial" w:hAnsi="Arial" w:cs="Arial"/>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tc>
        <w:tc>
          <w:tcPr>
            <w:tcW w:w="33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p>
        </w:tc>
        <w:tc>
          <w:tcPr>
            <w:tcW w:w="810"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rPr>
            </w:pPr>
          </w:p>
          <w:p w:rsidR="00A31401" w:rsidRDefault="00A31401" w:rsidP="00483A84">
            <w:pPr>
              <w:spacing w:after="0"/>
              <w:rPr>
                <w:rFonts w:ascii="Arial" w:hAnsi="Arial" w:cs="Arial"/>
              </w:rPr>
            </w:pPr>
          </w:p>
          <w:p w:rsidR="00DF08DB" w:rsidRPr="00BE7228" w:rsidRDefault="00DF08DB" w:rsidP="00483A84">
            <w:pPr>
              <w:spacing w:after="0"/>
              <w:rPr>
                <w:rFonts w:ascii="Arial" w:hAnsi="Arial" w:cs="Arial"/>
                <w:lang w:val="mk-MK"/>
              </w:rPr>
            </w:pPr>
            <w:r w:rsidRPr="00BE7228">
              <w:rPr>
                <w:rFonts w:ascii="Arial" w:hAnsi="Arial" w:cs="Arial"/>
                <w:lang w:val="mk-MK"/>
              </w:rPr>
              <w:t xml:space="preserve">Директор </w:t>
            </w: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r w:rsidRPr="00BE7228">
              <w:rPr>
                <w:rFonts w:ascii="Arial" w:hAnsi="Arial" w:cs="Arial"/>
                <w:lang w:val="mk-MK"/>
              </w:rPr>
              <w:t>Стручна служба</w:t>
            </w: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r w:rsidRPr="00BE7228">
              <w:rPr>
                <w:rFonts w:ascii="Arial" w:hAnsi="Arial" w:cs="Arial"/>
                <w:lang w:val="mk-MK"/>
              </w:rPr>
              <w:t>Наставник по ГО</w:t>
            </w:r>
          </w:p>
          <w:p w:rsidR="00DF08DB" w:rsidRPr="00BE7228" w:rsidRDefault="00DF08DB" w:rsidP="00483A84">
            <w:pPr>
              <w:spacing w:after="0"/>
              <w:rPr>
                <w:rFonts w:ascii="Arial" w:hAnsi="Arial" w:cs="Arial"/>
                <w:lang w:val="mk-MK"/>
              </w:rPr>
            </w:pPr>
          </w:p>
        </w:tc>
        <w:tc>
          <w:tcPr>
            <w:tcW w:w="1411"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rPr>
            </w:pPr>
          </w:p>
          <w:p w:rsidR="00A31401" w:rsidRDefault="00A31401" w:rsidP="00483A84">
            <w:pPr>
              <w:spacing w:after="0"/>
              <w:rPr>
                <w:rFonts w:ascii="Arial" w:hAnsi="Arial" w:cs="Arial"/>
              </w:rPr>
            </w:pPr>
          </w:p>
          <w:p w:rsidR="00DF08DB" w:rsidRPr="00BE7228" w:rsidRDefault="00DF08DB" w:rsidP="00483A84">
            <w:pPr>
              <w:spacing w:after="0"/>
              <w:rPr>
                <w:rFonts w:ascii="Arial" w:hAnsi="Arial" w:cs="Arial"/>
                <w:lang w:val="mk-MK"/>
              </w:rPr>
            </w:pPr>
            <w:r w:rsidRPr="00BE7228">
              <w:rPr>
                <w:rFonts w:ascii="Arial" w:hAnsi="Arial" w:cs="Arial"/>
                <w:lang w:val="mk-MK"/>
              </w:rPr>
              <w:t>Презента-ции од учениците за придоби-вките од ГО</w:t>
            </w:r>
          </w:p>
          <w:p w:rsidR="00BE7228" w:rsidRDefault="00DF08DB" w:rsidP="00483A84">
            <w:pPr>
              <w:spacing w:after="0"/>
              <w:rPr>
                <w:rFonts w:ascii="Arial" w:hAnsi="Arial" w:cs="Arial"/>
                <w:lang w:val="sq-AL"/>
              </w:rPr>
            </w:pPr>
            <w:r w:rsidRPr="00BE7228">
              <w:rPr>
                <w:rFonts w:ascii="Arial" w:hAnsi="Arial" w:cs="Arial"/>
                <w:lang w:val="mk-MK"/>
              </w:rPr>
              <w:t>Идентификување на аспекти во училиштето/зaедни-цата кои треба да с</w:t>
            </w:r>
            <w:r w:rsidR="001A5B61" w:rsidRPr="00BE7228">
              <w:rPr>
                <w:rFonts w:ascii="Arial" w:hAnsi="Arial" w:cs="Arial"/>
                <w:lang w:val="mk-MK"/>
              </w:rPr>
              <w:t>е подобрат и спроведување учени</w:t>
            </w:r>
            <w:r w:rsidRPr="00BE7228">
              <w:rPr>
                <w:rFonts w:ascii="Arial" w:hAnsi="Arial" w:cs="Arial"/>
                <w:lang w:val="mk-MK"/>
              </w:rPr>
              <w:t>чка акција за позитив-на промена</w:t>
            </w:r>
          </w:p>
          <w:p w:rsidR="00A31401" w:rsidRDefault="00A31401" w:rsidP="00483A84">
            <w:pPr>
              <w:spacing w:after="0"/>
              <w:rPr>
                <w:rFonts w:ascii="Arial" w:hAnsi="Arial" w:cs="Arial"/>
                <w:lang w:val="mk-MK"/>
              </w:rPr>
            </w:pPr>
          </w:p>
          <w:p w:rsidR="00BF01DC" w:rsidRPr="00BF01DC" w:rsidRDefault="00BF01DC" w:rsidP="00483A84">
            <w:pPr>
              <w:spacing w:after="0"/>
              <w:rPr>
                <w:rFonts w:ascii="Arial" w:hAnsi="Arial" w:cs="Arial"/>
                <w:lang w:val="mk-MK"/>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rPr>
            </w:pPr>
          </w:p>
          <w:p w:rsidR="00A31401" w:rsidRDefault="00A31401" w:rsidP="00483A84">
            <w:pPr>
              <w:spacing w:after="0"/>
              <w:rPr>
                <w:rFonts w:ascii="Arial" w:hAnsi="Arial" w:cs="Arial"/>
              </w:rPr>
            </w:pPr>
          </w:p>
          <w:p w:rsidR="00DF08DB" w:rsidRPr="00BE7228" w:rsidRDefault="00DF08DB" w:rsidP="00483A84">
            <w:pPr>
              <w:spacing w:after="0"/>
              <w:rPr>
                <w:rFonts w:ascii="Arial" w:hAnsi="Arial" w:cs="Arial"/>
                <w:lang w:val="mk-MK"/>
              </w:rPr>
            </w:pPr>
            <w:r w:rsidRPr="00BE7228">
              <w:rPr>
                <w:rFonts w:ascii="Arial" w:hAnsi="Arial" w:cs="Arial"/>
                <w:lang w:val="mk-MK"/>
              </w:rPr>
              <w:t>Анке</w:t>
            </w:r>
            <w:r w:rsidR="00460C58" w:rsidRPr="00BE7228">
              <w:rPr>
                <w:rFonts w:ascii="Arial" w:hAnsi="Arial" w:cs="Arial"/>
                <w:lang w:val="mk-MK"/>
              </w:rPr>
              <w:t>-</w:t>
            </w:r>
            <w:r w:rsidRPr="00BE7228">
              <w:rPr>
                <w:rFonts w:ascii="Arial" w:hAnsi="Arial" w:cs="Arial"/>
                <w:lang w:val="mk-MK"/>
              </w:rPr>
              <w:t>тна листа</w:t>
            </w:r>
          </w:p>
          <w:p w:rsidR="00DF08DB" w:rsidRPr="00BE7228" w:rsidRDefault="00460C58" w:rsidP="00483A84">
            <w:pPr>
              <w:spacing w:after="0"/>
              <w:rPr>
                <w:rFonts w:ascii="Arial" w:hAnsi="Arial" w:cs="Arial"/>
                <w:lang w:val="mk-MK"/>
              </w:rPr>
            </w:pPr>
            <w:r w:rsidRPr="00BE7228">
              <w:rPr>
                <w:rFonts w:ascii="Arial" w:hAnsi="Arial" w:cs="Arial"/>
                <w:lang w:val="mk-MK"/>
              </w:rPr>
              <w:t>И</w:t>
            </w:r>
            <w:r w:rsidR="00DF08DB" w:rsidRPr="00BE7228">
              <w:rPr>
                <w:rFonts w:ascii="Arial" w:hAnsi="Arial" w:cs="Arial"/>
                <w:lang w:val="mk-MK"/>
              </w:rPr>
              <w:t>нтер</w:t>
            </w:r>
            <w:r w:rsidRPr="00BE7228">
              <w:rPr>
                <w:rFonts w:ascii="Arial" w:hAnsi="Arial" w:cs="Arial"/>
                <w:lang w:val="mk-MK"/>
              </w:rPr>
              <w:t>-</w:t>
            </w:r>
            <w:r w:rsidR="00DF08DB" w:rsidRPr="00BE7228">
              <w:rPr>
                <w:rFonts w:ascii="Arial" w:hAnsi="Arial" w:cs="Arial"/>
                <w:lang w:val="mk-MK"/>
              </w:rPr>
              <w:t>вју</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ind w:right="-81"/>
              <w:rPr>
                <w:rFonts w:ascii="Arial" w:hAnsi="Arial" w:cs="Arial"/>
              </w:rPr>
            </w:pPr>
          </w:p>
          <w:p w:rsidR="00A31401" w:rsidRDefault="00A31401" w:rsidP="00483A84">
            <w:pPr>
              <w:spacing w:after="0"/>
              <w:ind w:right="-81"/>
              <w:rPr>
                <w:rFonts w:ascii="Arial" w:hAnsi="Arial" w:cs="Arial"/>
              </w:rPr>
            </w:pPr>
          </w:p>
          <w:p w:rsidR="00DF08DB" w:rsidRPr="00A31401" w:rsidRDefault="00DF08DB" w:rsidP="00483A84">
            <w:pPr>
              <w:spacing w:after="0"/>
              <w:ind w:right="-81"/>
              <w:rPr>
                <w:rFonts w:ascii="Arial" w:hAnsi="Arial" w:cs="Arial"/>
              </w:rPr>
            </w:pPr>
            <w:r w:rsidRPr="00BE7228">
              <w:rPr>
                <w:rFonts w:ascii="Arial" w:hAnsi="Arial" w:cs="Arial"/>
                <w:lang w:val="mk-MK"/>
              </w:rPr>
              <w:t>Поттикн</w:t>
            </w:r>
            <w:r w:rsidR="00460C58" w:rsidRPr="00BE7228">
              <w:rPr>
                <w:rFonts w:ascii="Arial" w:hAnsi="Arial" w:cs="Arial"/>
                <w:lang w:val="mk-MK"/>
              </w:rPr>
              <w:t>-</w:t>
            </w:r>
            <w:r w:rsidRPr="00BE7228">
              <w:rPr>
                <w:rFonts w:ascii="Arial" w:hAnsi="Arial" w:cs="Arial"/>
                <w:lang w:val="mk-MK"/>
              </w:rPr>
              <w:t>уваењ на одговор</w:t>
            </w:r>
            <w:r w:rsidR="00460C58" w:rsidRPr="00BE7228">
              <w:rPr>
                <w:rFonts w:ascii="Arial" w:hAnsi="Arial" w:cs="Arial"/>
                <w:lang w:val="mk-MK"/>
              </w:rPr>
              <w:t>-</w:t>
            </w:r>
            <w:r w:rsidRPr="00BE7228">
              <w:rPr>
                <w:rFonts w:ascii="Arial" w:hAnsi="Arial" w:cs="Arial"/>
                <w:lang w:val="mk-MK"/>
              </w:rPr>
              <w:t>ност и иниција</w:t>
            </w:r>
            <w:r w:rsidR="00460C58" w:rsidRPr="00BE7228">
              <w:rPr>
                <w:rFonts w:ascii="Arial" w:hAnsi="Arial" w:cs="Arial"/>
                <w:lang w:val="mk-MK"/>
              </w:rPr>
              <w:t>-</w:t>
            </w:r>
            <w:r w:rsidRPr="00BE7228">
              <w:rPr>
                <w:rFonts w:ascii="Arial" w:hAnsi="Arial" w:cs="Arial"/>
                <w:lang w:val="mk-MK"/>
              </w:rPr>
              <w:t>тивност кај учениц-ите Промов</w:t>
            </w:r>
            <w:r w:rsidR="00460C58" w:rsidRPr="00BE7228">
              <w:rPr>
                <w:rFonts w:ascii="Arial" w:hAnsi="Arial" w:cs="Arial"/>
                <w:lang w:val="mk-MK"/>
              </w:rPr>
              <w:t>-</w:t>
            </w:r>
            <w:r w:rsidRPr="00BE7228">
              <w:rPr>
                <w:rFonts w:ascii="Arial" w:hAnsi="Arial" w:cs="Arial"/>
                <w:lang w:val="mk-MK"/>
              </w:rPr>
              <w:t>ирање на граѓанс</w:t>
            </w:r>
            <w:r w:rsidR="00460C58" w:rsidRPr="00BE7228">
              <w:rPr>
                <w:rFonts w:ascii="Arial" w:hAnsi="Arial" w:cs="Arial"/>
                <w:lang w:val="mk-MK"/>
              </w:rPr>
              <w:t>-</w:t>
            </w:r>
            <w:r w:rsidRPr="00BE7228">
              <w:rPr>
                <w:rFonts w:ascii="Arial" w:hAnsi="Arial" w:cs="Arial"/>
                <w:lang w:val="mk-MK"/>
              </w:rPr>
              <w:t>ките вредно</w:t>
            </w:r>
            <w:r w:rsidR="00460C58" w:rsidRPr="00BE7228">
              <w:rPr>
                <w:rFonts w:ascii="Arial" w:hAnsi="Arial" w:cs="Arial"/>
                <w:lang w:val="mk-MK"/>
              </w:rPr>
              <w:t>-</w:t>
            </w:r>
            <w:r w:rsidRPr="00BE7228">
              <w:rPr>
                <w:rFonts w:ascii="Arial" w:hAnsi="Arial" w:cs="Arial"/>
                <w:lang w:val="mk-MK"/>
              </w:rPr>
              <w:t>сти на ниво на целото учили-ште</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rPr>
            </w:pPr>
          </w:p>
          <w:p w:rsidR="00A31401" w:rsidRDefault="00A31401" w:rsidP="00483A84">
            <w:pPr>
              <w:spacing w:after="0"/>
              <w:rPr>
                <w:rFonts w:ascii="Arial" w:hAnsi="Arial" w:cs="Arial"/>
              </w:rPr>
            </w:pPr>
          </w:p>
          <w:p w:rsidR="00DF08DB" w:rsidRPr="00BE7228" w:rsidRDefault="00DF08DB" w:rsidP="00483A84">
            <w:pPr>
              <w:spacing w:after="0"/>
              <w:rPr>
                <w:rFonts w:ascii="Arial" w:hAnsi="Arial" w:cs="Arial"/>
                <w:lang w:val="mk-MK"/>
              </w:rPr>
            </w:pPr>
            <w:r w:rsidRPr="00BE7228">
              <w:rPr>
                <w:rFonts w:ascii="Arial" w:hAnsi="Arial" w:cs="Arial"/>
                <w:lang w:val="mk-MK"/>
              </w:rPr>
              <w:t>Дирек</w:t>
            </w:r>
            <w:r w:rsidR="00460C58" w:rsidRPr="00BE7228">
              <w:rPr>
                <w:rFonts w:ascii="Arial" w:hAnsi="Arial" w:cs="Arial"/>
                <w:lang w:val="mk-MK"/>
              </w:rPr>
              <w:t>-</w:t>
            </w:r>
            <w:r w:rsidRPr="00BE7228">
              <w:rPr>
                <w:rFonts w:ascii="Arial" w:hAnsi="Arial" w:cs="Arial"/>
                <w:lang w:val="mk-MK"/>
              </w:rPr>
              <w:t xml:space="preserve">тор </w:t>
            </w: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r w:rsidRPr="00BE7228">
              <w:rPr>
                <w:rFonts w:ascii="Arial" w:hAnsi="Arial" w:cs="Arial"/>
                <w:lang w:val="mk-MK"/>
              </w:rPr>
              <w:t>Стручна служба</w:t>
            </w:r>
          </w:p>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mk-MK"/>
              </w:rPr>
            </w:pPr>
            <w:r w:rsidRPr="00BE7228">
              <w:rPr>
                <w:rFonts w:ascii="Arial" w:hAnsi="Arial" w:cs="Arial"/>
                <w:lang w:val="mk-MK"/>
              </w:rPr>
              <w:t>Наставник по ГО</w:t>
            </w:r>
          </w:p>
          <w:p w:rsidR="00DF08DB" w:rsidRPr="00BE7228" w:rsidRDefault="00DF08DB" w:rsidP="00483A84">
            <w:pPr>
              <w:spacing w:after="0"/>
              <w:rPr>
                <w:rFonts w:ascii="Arial" w:hAnsi="Arial" w:cs="Arial"/>
                <w:lang w:val="mk-MK"/>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p w:rsidR="00DF08DB" w:rsidRPr="00BE7228" w:rsidRDefault="00DF08DB" w:rsidP="00483A84">
            <w:pPr>
              <w:spacing w:after="0"/>
              <w:rPr>
                <w:rFonts w:ascii="Arial" w:hAnsi="Arial" w:cs="Arial"/>
                <w:lang w:val="en-GB"/>
              </w:rPr>
            </w:pPr>
          </w:p>
        </w:tc>
        <w:tc>
          <w:tcPr>
            <w:tcW w:w="1255"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5.000,00</w:t>
            </w:r>
          </w:p>
        </w:tc>
      </w:tr>
      <w:tr w:rsidR="00DF08DB" w:rsidRPr="00BE7228" w:rsidTr="00A31401">
        <w:tblPrEx>
          <w:shd w:val="clear" w:color="auto" w:fill="auto"/>
        </w:tblPrEx>
        <w:trPr>
          <w:trHeight w:val="1235"/>
        </w:trPr>
        <w:tc>
          <w:tcPr>
            <w:tcW w:w="1260" w:type="dxa"/>
            <w:tcBorders>
              <w:top w:val="single" w:sz="4" w:space="0" w:color="000000"/>
              <w:left w:val="single" w:sz="4" w:space="0" w:color="000000"/>
              <w:bottom w:val="single" w:sz="4" w:space="0" w:color="auto"/>
              <w:right w:val="single" w:sz="4" w:space="0" w:color="000000"/>
            </w:tcBorders>
            <w:shd w:val="clear" w:color="auto" w:fill="C6D9F1"/>
          </w:tcPr>
          <w:p w:rsidR="00A31401" w:rsidRDefault="00A31401" w:rsidP="00483A84">
            <w:pPr>
              <w:spacing w:after="0"/>
              <w:rPr>
                <w:rFonts w:ascii="Arial" w:eastAsia="Times New Roman" w:hAnsi="Arial" w:cs="Arial"/>
                <w:lang w:val="sq-AL"/>
              </w:rPr>
            </w:pPr>
          </w:p>
          <w:p w:rsidR="00A31401" w:rsidRDefault="00A31401" w:rsidP="00483A84">
            <w:pPr>
              <w:spacing w:after="0"/>
              <w:rPr>
                <w:rFonts w:ascii="Arial" w:eastAsia="Times New Roman" w:hAnsi="Arial" w:cs="Arial"/>
                <w:lang w:val="sq-AL"/>
              </w:rPr>
            </w:pPr>
          </w:p>
          <w:p w:rsidR="00DF08DB" w:rsidRPr="00BE7228" w:rsidRDefault="00DF08DB" w:rsidP="00483A84">
            <w:pPr>
              <w:spacing w:after="0"/>
              <w:rPr>
                <w:rFonts w:ascii="Arial" w:eastAsia="Times New Roman" w:hAnsi="Arial" w:cs="Arial"/>
                <w:lang w:val="mk-MK"/>
              </w:rPr>
            </w:pPr>
            <w:r w:rsidRPr="00BE7228">
              <w:rPr>
                <w:rFonts w:ascii="Arial" w:eastAsia="Times New Roman" w:hAnsi="Arial" w:cs="Arial"/>
                <w:lang w:val="mk-MK"/>
              </w:rPr>
              <w:t>Набавка  на наста-вни нагледни средства и стручна литерат-ура</w:t>
            </w:r>
          </w:p>
        </w:tc>
        <w:tc>
          <w:tcPr>
            <w:tcW w:w="1890" w:type="dxa"/>
            <w:tcBorders>
              <w:top w:val="single" w:sz="4" w:space="0" w:color="000000"/>
              <w:left w:val="single" w:sz="4" w:space="0" w:color="000000"/>
              <w:bottom w:val="single" w:sz="4" w:space="0" w:color="auto"/>
              <w:right w:val="single" w:sz="4" w:space="0" w:color="000000"/>
            </w:tcBorders>
            <w:shd w:val="clear" w:color="auto" w:fill="F2DBDB"/>
          </w:tcPr>
          <w:p w:rsidR="00A31401" w:rsidRDefault="00A31401" w:rsidP="00483A84">
            <w:pPr>
              <w:spacing w:after="0" w:line="240" w:lineRule="auto"/>
              <w:rPr>
                <w:rFonts w:ascii="Arial" w:hAnsi="Arial" w:cs="Arial"/>
                <w:lang w:val="sq-AL"/>
              </w:rPr>
            </w:pPr>
          </w:p>
          <w:p w:rsidR="00A31401" w:rsidRDefault="00A31401" w:rsidP="00483A84">
            <w:pPr>
              <w:spacing w:after="0" w:line="240" w:lineRule="auto"/>
              <w:rPr>
                <w:rFonts w:ascii="Arial" w:hAnsi="Arial" w:cs="Arial"/>
                <w:lang w:val="sq-AL"/>
              </w:rPr>
            </w:pPr>
          </w:p>
          <w:p w:rsidR="00DF08DB" w:rsidRDefault="00DF08DB" w:rsidP="00483A84">
            <w:pPr>
              <w:spacing w:after="0" w:line="240" w:lineRule="auto"/>
              <w:rPr>
                <w:rFonts w:ascii="Arial" w:hAnsi="Arial" w:cs="Arial"/>
              </w:rPr>
            </w:pPr>
            <w:r w:rsidRPr="00BE7228">
              <w:rPr>
                <w:rFonts w:ascii="Arial" w:hAnsi="Arial" w:cs="Arial"/>
                <w:lang w:val="mk-MK"/>
              </w:rPr>
              <w:t>анализа на потребите на наставниот кадар од стручна литература и нагледни средства</w:t>
            </w:r>
          </w:p>
          <w:p w:rsidR="00A31401" w:rsidRPr="00A31401" w:rsidRDefault="00A31401" w:rsidP="00483A84">
            <w:pPr>
              <w:spacing w:after="0" w:line="240" w:lineRule="auto"/>
              <w:rPr>
                <w:rFonts w:ascii="Arial" w:hAnsi="Arial" w:cs="Arial"/>
              </w:rPr>
            </w:pPr>
          </w:p>
          <w:p w:rsidR="00A31401" w:rsidRDefault="00DF08DB" w:rsidP="00483A84">
            <w:pPr>
              <w:spacing w:after="0" w:line="240" w:lineRule="auto"/>
              <w:rPr>
                <w:rFonts w:ascii="Arial" w:hAnsi="Arial" w:cs="Arial"/>
                <w:lang w:val="sq-AL"/>
              </w:rPr>
            </w:pPr>
            <w:r w:rsidRPr="00BE7228">
              <w:rPr>
                <w:rFonts w:ascii="Arial" w:hAnsi="Arial" w:cs="Arial"/>
                <w:lang w:val="mk-MK"/>
              </w:rPr>
              <w:t xml:space="preserve">           - </w:t>
            </w:r>
          </w:p>
          <w:p w:rsidR="00A31401" w:rsidRDefault="00A31401" w:rsidP="00483A84">
            <w:pPr>
              <w:spacing w:after="0" w:line="240" w:lineRule="auto"/>
              <w:rPr>
                <w:rFonts w:ascii="Arial" w:hAnsi="Arial" w:cs="Arial"/>
                <w:lang w:val="sq-AL"/>
              </w:rPr>
            </w:pPr>
          </w:p>
          <w:p w:rsidR="00DF08DB" w:rsidRDefault="00DF08DB" w:rsidP="00483A84">
            <w:pPr>
              <w:spacing w:after="0" w:line="240" w:lineRule="auto"/>
              <w:rPr>
                <w:rFonts w:ascii="Arial" w:hAnsi="Arial" w:cs="Arial"/>
              </w:rPr>
            </w:pPr>
            <w:r w:rsidRPr="00BE7228">
              <w:rPr>
                <w:rFonts w:ascii="Arial" w:hAnsi="Arial" w:cs="Arial"/>
                <w:lang w:val="mk-MK"/>
              </w:rPr>
              <w:t xml:space="preserve">Набавување потребни нагледни средства </w:t>
            </w:r>
          </w:p>
          <w:p w:rsidR="00A31401" w:rsidRDefault="00A31401" w:rsidP="00483A84">
            <w:pPr>
              <w:spacing w:after="0" w:line="240" w:lineRule="auto"/>
              <w:rPr>
                <w:rFonts w:ascii="Arial" w:hAnsi="Arial" w:cs="Arial"/>
              </w:rPr>
            </w:pPr>
          </w:p>
          <w:p w:rsidR="00A31401" w:rsidRPr="00A31401" w:rsidRDefault="00A31401" w:rsidP="00483A84">
            <w:pPr>
              <w:spacing w:after="0" w:line="240" w:lineRule="auto"/>
              <w:rPr>
                <w:rFonts w:ascii="Arial" w:hAnsi="Arial" w:cs="Arial"/>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475"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330"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810"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ind w:right="-108"/>
              <w:rPr>
                <w:rFonts w:ascii="Arial" w:hAnsi="Arial" w:cs="Arial"/>
                <w:lang w:val="sq-AL"/>
              </w:rPr>
            </w:pPr>
          </w:p>
          <w:p w:rsidR="00A31401" w:rsidRDefault="00A31401" w:rsidP="00483A84">
            <w:pPr>
              <w:spacing w:after="0"/>
              <w:ind w:right="-108"/>
              <w:rPr>
                <w:rFonts w:ascii="Arial" w:hAnsi="Arial" w:cs="Arial"/>
                <w:lang w:val="sq-AL"/>
              </w:rPr>
            </w:pPr>
          </w:p>
          <w:p w:rsidR="00DF08DB" w:rsidRPr="00BE7228" w:rsidRDefault="00DF08DB" w:rsidP="00483A84">
            <w:pPr>
              <w:spacing w:after="0"/>
              <w:ind w:right="-108"/>
              <w:rPr>
                <w:rFonts w:ascii="Arial" w:hAnsi="Arial" w:cs="Arial"/>
                <w:lang w:val="mk-MK"/>
              </w:rPr>
            </w:pPr>
            <w:r w:rsidRPr="00BE7228">
              <w:rPr>
                <w:rFonts w:ascii="Arial" w:hAnsi="Arial" w:cs="Arial"/>
                <w:lang w:val="mk-MK"/>
              </w:rPr>
              <w:t>Наста</w:t>
            </w:r>
            <w:r w:rsidR="00460C58" w:rsidRPr="00BE7228">
              <w:rPr>
                <w:rFonts w:ascii="Arial" w:hAnsi="Arial" w:cs="Arial"/>
                <w:lang w:val="mk-MK"/>
              </w:rPr>
              <w:t>-</w:t>
            </w:r>
            <w:r w:rsidRPr="00BE7228">
              <w:rPr>
                <w:rFonts w:ascii="Arial" w:hAnsi="Arial" w:cs="Arial"/>
                <w:lang w:val="mk-MK"/>
              </w:rPr>
              <w:t>вници</w:t>
            </w:r>
          </w:p>
          <w:p w:rsidR="00DF08DB" w:rsidRPr="00BE7228" w:rsidRDefault="00DF08DB" w:rsidP="00483A84">
            <w:pPr>
              <w:spacing w:after="0"/>
              <w:rPr>
                <w:rFonts w:ascii="Arial" w:hAnsi="Arial" w:cs="Arial"/>
                <w:lang w:val="mk-MK"/>
              </w:rPr>
            </w:pPr>
            <w:r w:rsidRPr="00BE7228">
              <w:rPr>
                <w:rFonts w:ascii="Arial" w:hAnsi="Arial" w:cs="Arial"/>
                <w:lang w:val="mk-MK"/>
              </w:rPr>
              <w:t>Дире-ктор</w:t>
            </w:r>
          </w:p>
          <w:p w:rsidR="00DF08DB" w:rsidRPr="00BE7228" w:rsidRDefault="00DF08DB" w:rsidP="00483A84">
            <w:pPr>
              <w:spacing w:after="0"/>
              <w:rPr>
                <w:rFonts w:ascii="Arial" w:hAnsi="Arial" w:cs="Arial"/>
                <w:lang w:val="mk-MK"/>
              </w:rPr>
            </w:pPr>
            <w:r w:rsidRPr="00BE7228">
              <w:rPr>
                <w:rFonts w:ascii="Arial" w:hAnsi="Arial" w:cs="Arial"/>
                <w:lang w:val="mk-MK"/>
              </w:rPr>
              <w:t>Стру-чна служ-ба</w:t>
            </w:r>
          </w:p>
        </w:tc>
        <w:tc>
          <w:tcPr>
            <w:tcW w:w="1411"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lang w:val="sq-AL"/>
              </w:rPr>
            </w:pPr>
          </w:p>
          <w:p w:rsidR="00A31401" w:rsidRDefault="00A31401" w:rsidP="00483A84">
            <w:pPr>
              <w:spacing w:after="0"/>
              <w:rPr>
                <w:rFonts w:ascii="Arial" w:hAnsi="Arial" w:cs="Arial"/>
                <w:lang w:val="sq-AL"/>
              </w:rPr>
            </w:pPr>
          </w:p>
          <w:p w:rsidR="00DF08DB" w:rsidRPr="00BE7228" w:rsidRDefault="00DF08DB" w:rsidP="00483A84">
            <w:pPr>
              <w:spacing w:after="0"/>
              <w:rPr>
                <w:rFonts w:ascii="Arial" w:hAnsi="Arial" w:cs="Arial"/>
                <w:lang w:val="mk-MK"/>
              </w:rPr>
            </w:pPr>
            <w:r w:rsidRPr="00BE7228">
              <w:rPr>
                <w:rFonts w:ascii="Arial" w:hAnsi="Arial" w:cs="Arial"/>
                <w:lang w:val="mk-MK"/>
              </w:rPr>
              <w:t>Компјутер</w:t>
            </w:r>
          </w:p>
          <w:p w:rsidR="00DF08DB" w:rsidRPr="00BE7228" w:rsidRDefault="00DF08DB" w:rsidP="00483A84">
            <w:pPr>
              <w:spacing w:after="0"/>
              <w:rPr>
                <w:rFonts w:ascii="Arial" w:hAnsi="Arial" w:cs="Arial"/>
                <w:lang w:val="mk-MK"/>
              </w:rPr>
            </w:pPr>
            <w:r w:rsidRPr="00BE7228">
              <w:rPr>
                <w:rFonts w:ascii="Arial" w:hAnsi="Arial" w:cs="Arial"/>
                <w:lang w:val="mk-MK"/>
              </w:rPr>
              <w:t>интернет</w:t>
            </w:r>
          </w:p>
          <w:p w:rsidR="00DF08DB" w:rsidRDefault="00DF08DB" w:rsidP="00483A84">
            <w:pPr>
              <w:spacing w:after="0"/>
              <w:rPr>
                <w:rFonts w:ascii="Arial" w:hAnsi="Arial" w:cs="Arial"/>
                <w:lang w:val="sq-AL"/>
              </w:rPr>
            </w:pPr>
            <w:r w:rsidRPr="00BE7228">
              <w:rPr>
                <w:rFonts w:ascii="Arial" w:hAnsi="Arial" w:cs="Arial"/>
                <w:lang w:val="mk-MK"/>
              </w:rPr>
              <w:t>Примена на стекнати знаења</w:t>
            </w:r>
            <w:r w:rsidR="00460C58" w:rsidRPr="00BE7228">
              <w:rPr>
                <w:rFonts w:ascii="Arial" w:hAnsi="Arial" w:cs="Arial"/>
                <w:lang w:val="mk-MK"/>
              </w:rPr>
              <w:t xml:space="preserve"> </w:t>
            </w:r>
            <w:r w:rsidRPr="00BE7228">
              <w:rPr>
                <w:rFonts w:ascii="Arial" w:hAnsi="Arial" w:cs="Arial"/>
                <w:lang w:val="mk-MK"/>
              </w:rPr>
              <w:t>и размена на искуство</w:t>
            </w:r>
          </w:p>
          <w:p w:rsidR="00BE7228" w:rsidRDefault="00BE7228" w:rsidP="00483A84">
            <w:pPr>
              <w:spacing w:after="0"/>
              <w:rPr>
                <w:rFonts w:ascii="Arial" w:hAnsi="Arial" w:cs="Arial"/>
                <w:lang w:val="sq-AL"/>
              </w:rPr>
            </w:pPr>
          </w:p>
          <w:p w:rsidR="00BE7228" w:rsidRDefault="00BE7228" w:rsidP="00483A84">
            <w:pPr>
              <w:spacing w:after="0"/>
              <w:rPr>
                <w:rFonts w:ascii="Arial" w:hAnsi="Arial" w:cs="Arial"/>
                <w:lang w:val="sq-AL"/>
              </w:rPr>
            </w:pPr>
          </w:p>
          <w:p w:rsidR="00BE7228" w:rsidRDefault="00BE7228" w:rsidP="00483A84">
            <w:pPr>
              <w:spacing w:after="0"/>
              <w:rPr>
                <w:rFonts w:ascii="Arial" w:hAnsi="Arial" w:cs="Arial"/>
                <w:lang w:val="sq-AL"/>
              </w:rPr>
            </w:pPr>
          </w:p>
          <w:p w:rsidR="00BE7228" w:rsidRDefault="00BE7228" w:rsidP="00483A84">
            <w:pPr>
              <w:spacing w:after="0"/>
              <w:rPr>
                <w:rFonts w:ascii="Arial" w:hAnsi="Arial" w:cs="Arial"/>
                <w:lang w:val="mk-MK"/>
              </w:rPr>
            </w:pPr>
          </w:p>
          <w:p w:rsidR="00BF01DC" w:rsidRDefault="00BF01DC" w:rsidP="00483A84">
            <w:pPr>
              <w:spacing w:after="0"/>
              <w:rPr>
                <w:rFonts w:ascii="Arial" w:hAnsi="Arial" w:cs="Arial"/>
                <w:lang w:val="mk-MK"/>
              </w:rPr>
            </w:pPr>
          </w:p>
          <w:p w:rsidR="00BF01DC" w:rsidRDefault="00BF01DC" w:rsidP="00483A84">
            <w:pPr>
              <w:spacing w:after="0"/>
              <w:rPr>
                <w:rFonts w:ascii="Arial" w:hAnsi="Arial" w:cs="Arial"/>
                <w:lang w:val="mk-MK"/>
              </w:rPr>
            </w:pPr>
          </w:p>
          <w:p w:rsidR="00BF01DC" w:rsidRDefault="00BF01DC" w:rsidP="00483A84">
            <w:pPr>
              <w:spacing w:after="0"/>
              <w:rPr>
                <w:rFonts w:ascii="Arial" w:hAnsi="Arial" w:cs="Arial"/>
                <w:lang w:val="mk-MK"/>
              </w:rPr>
            </w:pPr>
          </w:p>
          <w:p w:rsidR="00BF01DC" w:rsidRDefault="00BF01DC" w:rsidP="00483A84">
            <w:pPr>
              <w:spacing w:after="0"/>
              <w:rPr>
                <w:rFonts w:ascii="Arial" w:hAnsi="Arial" w:cs="Arial"/>
                <w:lang w:val="mk-MK"/>
              </w:rPr>
            </w:pPr>
          </w:p>
          <w:p w:rsidR="00BF01DC" w:rsidRPr="00BF01DC" w:rsidRDefault="00BF01DC" w:rsidP="00483A84">
            <w:pPr>
              <w:spacing w:after="0"/>
              <w:rPr>
                <w:rFonts w:ascii="Arial" w:hAnsi="Arial" w:cs="Arial"/>
                <w:lang w:val="mk-MK"/>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lang w:val="sq-AL"/>
              </w:rPr>
            </w:pPr>
          </w:p>
          <w:p w:rsidR="00A31401" w:rsidRDefault="00A31401" w:rsidP="00483A84">
            <w:pPr>
              <w:spacing w:after="0"/>
              <w:rPr>
                <w:rFonts w:ascii="Arial" w:hAnsi="Arial" w:cs="Arial"/>
                <w:lang w:val="sq-AL"/>
              </w:rPr>
            </w:pPr>
          </w:p>
          <w:p w:rsidR="00DF08DB" w:rsidRPr="00BE7228" w:rsidRDefault="00DF08DB" w:rsidP="00483A84">
            <w:pPr>
              <w:spacing w:after="0"/>
              <w:rPr>
                <w:rFonts w:ascii="Arial" w:hAnsi="Arial" w:cs="Arial"/>
                <w:lang w:val="mk-MK"/>
              </w:rPr>
            </w:pPr>
            <w:r w:rsidRPr="00BE7228">
              <w:rPr>
                <w:rFonts w:ascii="Arial" w:hAnsi="Arial" w:cs="Arial"/>
                <w:lang w:val="mk-MK"/>
              </w:rPr>
              <w:t>Анкета</w:t>
            </w:r>
          </w:p>
          <w:p w:rsidR="00DF08DB" w:rsidRPr="00BE7228" w:rsidRDefault="00DF08DB" w:rsidP="00483A84">
            <w:pPr>
              <w:spacing w:after="0"/>
              <w:rPr>
                <w:rFonts w:ascii="Arial" w:hAnsi="Arial" w:cs="Arial"/>
                <w:lang w:val="mk-MK"/>
              </w:rPr>
            </w:pPr>
            <w:r w:rsidRPr="00BE7228">
              <w:rPr>
                <w:rFonts w:ascii="Arial" w:hAnsi="Arial" w:cs="Arial"/>
                <w:lang w:val="mk-MK"/>
              </w:rPr>
              <w:t>Запис-ници</w:t>
            </w:r>
          </w:p>
          <w:p w:rsidR="00DF08DB" w:rsidRPr="00BE7228" w:rsidRDefault="00DF08DB" w:rsidP="00483A84">
            <w:pPr>
              <w:spacing w:after="0"/>
              <w:rPr>
                <w:rFonts w:ascii="Arial" w:hAnsi="Arial" w:cs="Arial"/>
                <w:lang w:val="mk-MK"/>
              </w:rPr>
            </w:pPr>
            <w:r w:rsidRPr="00BE7228">
              <w:rPr>
                <w:rFonts w:ascii="Arial" w:hAnsi="Arial" w:cs="Arial"/>
                <w:lang w:val="mk-MK"/>
              </w:rPr>
              <w:t>Финас-иски прес-метки</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lang w:val="sq-AL"/>
              </w:rPr>
            </w:pPr>
          </w:p>
          <w:p w:rsidR="00A31401" w:rsidRDefault="00A31401" w:rsidP="00483A84">
            <w:pPr>
              <w:spacing w:after="0"/>
              <w:rPr>
                <w:rFonts w:ascii="Arial" w:hAnsi="Arial" w:cs="Arial"/>
                <w:lang w:val="sq-AL"/>
              </w:rPr>
            </w:pPr>
          </w:p>
          <w:p w:rsidR="00A31401" w:rsidRDefault="00DF08DB" w:rsidP="00483A84">
            <w:pPr>
              <w:spacing w:after="0"/>
              <w:rPr>
                <w:rFonts w:ascii="Arial" w:hAnsi="Arial" w:cs="Arial"/>
                <w:lang w:val="sq-AL"/>
              </w:rPr>
            </w:pPr>
            <w:r w:rsidRPr="00BE7228">
              <w:rPr>
                <w:rFonts w:ascii="Arial" w:hAnsi="Arial" w:cs="Arial"/>
                <w:lang w:val="mk-MK"/>
              </w:rPr>
              <w:t>Осовре</w:t>
            </w:r>
            <w:r w:rsidR="00460C58" w:rsidRPr="00BE7228">
              <w:rPr>
                <w:rFonts w:ascii="Arial" w:hAnsi="Arial" w:cs="Arial"/>
                <w:lang w:val="mk-MK"/>
              </w:rPr>
              <w:t>-</w:t>
            </w:r>
            <w:r w:rsidRPr="00BE7228">
              <w:rPr>
                <w:rFonts w:ascii="Arial" w:hAnsi="Arial" w:cs="Arial"/>
                <w:lang w:val="mk-MK"/>
              </w:rPr>
              <w:t>менув</w:t>
            </w:r>
            <w:r w:rsidR="00460C58" w:rsidRPr="00BE7228">
              <w:rPr>
                <w:rFonts w:ascii="Arial" w:hAnsi="Arial" w:cs="Arial"/>
                <w:lang w:val="mk-MK"/>
              </w:rPr>
              <w:t>-</w:t>
            </w:r>
            <w:r w:rsidRPr="00BE7228">
              <w:rPr>
                <w:rFonts w:ascii="Arial" w:hAnsi="Arial" w:cs="Arial"/>
                <w:lang w:val="mk-MK"/>
              </w:rPr>
              <w:t>ање  и подигн</w:t>
            </w:r>
            <w:r w:rsidR="00460C58" w:rsidRPr="00BE7228">
              <w:rPr>
                <w:rFonts w:ascii="Arial" w:hAnsi="Arial" w:cs="Arial"/>
                <w:lang w:val="mk-MK"/>
              </w:rPr>
              <w:t>-</w:t>
            </w:r>
            <w:r w:rsidRPr="00BE7228">
              <w:rPr>
                <w:rFonts w:ascii="Arial" w:hAnsi="Arial" w:cs="Arial"/>
                <w:lang w:val="mk-MK"/>
              </w:rPr>
              <w:t>ување на квалите</w:t>
            </w:r>
            <w:r w:rsidR="00460C58" w:rsidRPr="00BE7228">
              <w:rPr>
                <w:rFonts w:ascii="Arial" w:hAnsi="Arial" w:cs="Arial"/>
                <w:lang w:val="mk-MK"/>
              </w:rPr>
              <w:t>-</w:t>
            </w:r>
            <w:r w:rsidRPr="00BE7228">
              <w:rPr>
                <w:rFonts w:ascii="Arial" w:hAnsi="Arial" w:cs="Arial"/>
                <w:lang w:val="mk-MK"/>
              </w:rPr>
              <w:t xml:space="preserve">тот на </w:t>
            </w:r>
          </w:p>
          <w:p w:rsidR="00A31401" w:rsidRDefault="00A31401" w:rsidP="00483A84">
            <w:pPr>
              <w:spacing w:after="0"/>
              <w:rPr>
                <w:rFonts w:ascii="Arial" w:hAnsi="Arial" w:cs="Arial"/>
                <w:lang w:val="sq-AL"/>
              </w:rPr>
            </w:pPr>
          </w:p>
          <w:p w:rsidR="00DF08DB" w:rsidRPr="00BE7228" w:rsidRDefault="00DF08DB" w:rsidP="00483A84">
            <w:pPr>
              <w:spacing w:after="0"/>
              <w:rPr>
                <w:rFonts w:ascii="Arial" w:hAnsi="Arial" w:cs="Arial"/>
                <w:lang w:val="mk-MK"/>
              </w:rPr>
            </w:pPr>
            <w:r w:rsidRPr="00BE7228">
              <w:rPr>
                <w:rFonts w:ascii="Arial" w:hAnsi="Arial" w:cs="Arial"/>
                <w:lang w:val="mk-MK"/>
              </w:rPr>
              <w:t>настав</w:t>
            </w:r>
            <w:r w:rsidR="00460C58" w:rsidRPr="00BE7228">
              <w:rPr>
                <w:rFonts w:ascii="Arial" w:hAnsi="Arial" w:cs="Arial"/>
                <w:lang w:val="mk-MK"/>
              </w:rPr>
              <w:t>-</w:t>
            </w:r>
            <w:r w:rsidRPr="00BE7228">
              <w:rPr>
                <w:rFonts w:ascii="Arial" w:hAnsi="Arial" w:cs="Arial"/>
                <w:lang w:val="mk-MK"/>
              </w:rPr>
              <w:t xml:space="preserve">ата </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rPr>
            </w:pPr>
          </w:p>
          <w:p w:rsidR="00A31401" w:rsidRDefault="00A31401" w:rsidP="00483A84">
            <w:pPr>
              <w:spacing w:after="0"/>
              <w:rPr>
                <w:rFonts w:ascii="Arial" w:hAnsi="Arial" w:cs="Arial"/>
              </w:rPr>
            </w:pPr>
          </w:p>
          <w:p w:rsidR="00DF08DB" w:rsidRPr="00BE7228" w:rsidRDefault="00DF08DB" w:rsidP="00483A84">
            <w:pPr>
              <w:spacing w:after="0"/>
              <w:rPr>
                <w:rFonts w:ascii="Arial" w:hAnsi="Arial" w:cs="Arial"/>
                <w:lang w:val="mk-MK"/>
              </w:rPr>
            </w:pPr>
            <w:r w:rsidRPr="00BE7228">
              <w:rPr>
                <w:rFonts w:ascii="Arial" w:hAnsi="Arial" w:cs="Arial"/>
                <w:lang w:val="mk-MK"/>
              </w:rPr>
              <w:t>Дирек-тор</w:t>
            </w:r>
          </w:p>
          <w:p w:rsidR="00DF08DB" w:rsidRPr="00BE7228" w:rsidRDefault="00DF08DB" w:rsidP="00483A84">
            <w:pPr>
              <w:spacing w:after="0"/>
              <w:rPr>
                <w:rFonts w:ascii="Arial" w:hAnsi="Arial" w:cs="Arial"/>
                <w:lang w:val="mk-MK"/>
              </w:rPr>
            </w:pPr>
            <w:r w:rsidRPr="00BE7228">
              <w:rPr>
                <w:rFonts w:ascii="Arial" w:hAnsi="Arial" w:cs="Arial"/>
                <w:lang w:val="mk-MK"/>
              </w:rPr>
              <w:t>Стручна служба</w:t>
            </w:r>
          </w:p>
          <w:p w:rsidR="00DF08DB" w:rsidRPr="00BE7228" w:rsidRDefault="00DF08DB" w:rsidP="00483A84">
            <w:pPr>
              <w:spacing w:after="0"/>
              <w:rPr>
                <w:rFonts w:ascii="Arial" w:hAnsi="Arial" w:cs="Arial"/>
                <w:lang w:val="mk-MK"/>
              </w:rPr>
            </w:pPr>
            <w:r w:rsidRPr="00BE7228">
              <w:rPr>
                <w:rFonts w:ascii="Arial" w:hAnsi="Arial" w:cs="Arial"/>
                <w:lang w:val="mk-MK"/>
              </w:rPr>
              <w:t>Настав-ници</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p w:rsidR="00DF08DB" w:rsidRPr="00BE7228" w:rsidRDefault="00DF08DB" w:rsidP="00483A84">
            <w:pPr>
              <w:spacing w:after="0"/>
              <w:rPr>
                <w:rFonts w:ascii="Arial" w:hAnsi="Arial" w:cs="Arial"/>
                <w:lang w:val="en-GB"/>
              </w:rPr>
            </w:pPr>
          </w:p>
        </w:tc>
        <w:tc>
          <w:tcPr>
            <w:tcW w:w="1255" w:type="dxa"/>
            <w:tcBorders>
              <w:top w:val="single" w:sz="4" w:space="0" w:color="000000"/>
              <w:left w:val="single" w:sz="4" w:space="0" w:color="000000"/>
              <w:bottom w:val="single" w:sz="4" w:space="0" w:color="auto"/>
              <w:right w:val="single" w:sz="4" w:space="0" w:color="000000"/>
            </w:tcBorders>
            <w:shd w:val="clear" w:color="auto" w:fill="auto"/>
          </w:tcPr>
          <w:p w:rsidR="00A31401" w:rsidRDefault="00A31401" w:rsidP="00483A84">
            <w:pPr>
              <w:spacing w:after="0"/>
              <w:rPr>
                <w:rFonts w:ascii="Arial" w:hAnsi="Arial" w:cs="Arial"/>
              </w:rPr>
            </w:pPr>
          </w:p>
          <w:p w:rsidR="00DF08DB" w:rsidRPr="00BE7228" w:rsidRDefault="00DF08DB" w:rsidP="00483A84">
            <w:pPr>
              <w:spacing w:after="0"/>
              <w:rPr>
                <w:rFonts w:ascii="Arial" w:hAnsi="Arial" w:cs="Arial"/>
                <w:lang w:val="mk-MK"/>
              </w:rPr>
            </w:pPr>
            <w:r w:rsidRPr="00BE7228">
              <w:rPr>
                <w:rFonts w:ascii="Arial" w:hAnsi="Arial" w:cs="Arial"/>
                <w:lang w:val="mk-MK"/>
              </w:rPr>
              <w:t>30.000,00</w:t>
            </w:r>
          </w:p>
          <w:p w:rsidR="00DF08DB" w:rsidRPr="00BE7228" w:rsidRDefault="00DF08DB" w:rsidP="00483A84">
            <w:pPr>
              <w:spacing w:after="0"/>
              <w:rPr>
                <w:rFonts w:ascii="Arial" w:hAnsi="Arial" w:cs="Arial"/>
                <w:lang w:val="mk-MK"/>
              </w:rPr>
            </w:pPr>
          </w:p>
        </w:tc>
      </w:tr>
    </w:tbl>
    <w:p w:rsidR="00DF08DB" w:rsidRPr="00BE7228" w:rsidRDefault="00DF08DB" w:rsidP="00483A84">
      <w:pPr>
        <w:spacing w:after="0"/>
        <w:rPr>
          <w:rFonts w:ascii="Arial" w:hAnsi="Arial" w:cs="Arial"/>
          <w:color w:val="00B050"/>
        </w:rPr>
      </w:pPr>
    </w:p>
    <w:tbl>
      <w:tblPr>
        <w:tblW w:w="14310" w:type="dxa"/>
        <w:tblInd w:w="-432" w:type="dxa"/>
        <w:tblLayout w:type="fixed"/>
        <w:tblLook w:val="0000"/>
      </w:tblPr>
      <w:tblGrid>
        <w:gridCol w:w="1260"/>
        <w:gridCol w:w="1890"/>
        <w:gridCol w:w="360"/>
        <w:gridCol w:w="540"/>
        <w:gridCol w:w="450"/>
        <w:gridCol w:w="475"/>
        <w:gridCol w:w="284"/>
        <w:gridCol w:w="283"/>
        <w:gridCol w:w="284"/>
        <w:gridCol w:w="283"/>
        <w:gridCol w:w="284"/>
        <w:gridCol w:w="283"/>
        <w:gridCol w:w="284"/>
        <w:gridCol w:w="283"/>
        <w:gridCol w:w="857"/>
        <w:gridCol w:w="1411"/>
        <w:gridCol w:w="992"/>
        <w:gridCol w:w="1134"/>
        <w:gridCol w:w="1134"/>
        <w:gridCol w:w="284"/>
        <w:gridCol w:w="1255"/>
      </w:tblGrid>
      <w:tr w:rsidR="00DF08DB" w:rsidRPr="00BE7228" w:rsidTr="00483A84">
        <w:trPr>
          <w:trHeight w:val="3527"/>
        </w:trPr>
        <w:tc>
          <w:tcPr>
            <w:tcW w:w="1260" w:type="dxa"/>
            <w:tcBorders>
              <w:top w:val="single" w:sz="4" w:space="0" w:color="000000"/>
              <w:left w:val="single" w:sz="4" w:space="0" w:color="000000"/>
              <w:bottom w:val="single" w:sz="4" w:space="0" w:color="000000"/>
              <w:right w:val="single" w:sz="4" w:space="0" w:color="000000"/>
            </w:tcBorders>
            <w:shd w:val="clear" w:color="auto" w:fill="C6D9F1"/>
          </w:tcPr>
          <w:p w:rsidR="00DF08DB" w:rsidRPr="00BE7228" w:rsidRDefault="00DF08DB" w:rsidP="00483A84">
            <w:pPr>
              <w:spacing w:after="0" w:line="240" w:lineRule="auto"/>
              <w:rPr>
                <w:rFonts w:ascii="Arial" w:eastAsia="Times New Roman" w:hAnsi="Arial" w:cs="Arial"/>
                <w:lang w:val="mk-MK"/>
              </w:rPr>
            </w:pPr>
          </w:p>
          <w:p w:rsidR="00BE7228" w:rsidRDefault="00BE7228" w:rsidP="00483A84">
            <w:pPr>
              <w:spacing w:after="0" w:line="240" w:lineRule="auto"/>
              <w:rPr>
                <w:rFonts w:ascii="Arial" w:eastAsia="Times New Roman" w:hAnsi="Arial" w:cs="Arial"/>
                <w:lang w:val="sq-AL"/>
              </w:rPr>
            </w:pPr>
          </w:p>
          <w:p w:rsidR="00DF08DB" w:rsidRDefault="00DF08DB" w:rsidP="00483A84">
            <w:pPr>
              <w:spacing w:after="0" w:line="240" w:lineRule="auto"/>
              <w:rPr>
                <w:rFonts w:ascii="Arial" w:eastAsia="Times New Roman" w:hAnsi="Arial" w:cs="Arial"/>
                <w:lang w:val="mk-MK"/>
              </w:rPr>
            </w:pPr>
            <w:r w:rsidRPr="00BE7228">
              <w:rPr>
                <w:rFonts w:ascii="Arial" w:eastAsia="Times New Roman" w:hAnsi="Arial" w:cs="Arial"/>
                <w:lang w:val="mk-MK"/>
              </w:rPr>
              <w:t>Подига</w:t>
            </w:r>
            <w:r w:rsidRPr="00BE7228">
              <w:rPr>
                <w:rFonts w:ascii="Arial" w:eastAsia="Times New Roman" w:hAnsi="Arial" w:cs="Arial"/>
              </w:rPr>
              <w:t>-</w:t>
            </w:r>
            <w:r w:rsidRPr="00BE7228">
              <w:rPr>
                <w:rFonts w:ascii="Arial" w:eastAsia="Times New Roman" w:hAnsi="Arial" w:cs="Arial"/>
                <w:lang w:val="mk-MK"/>
              </w:rPr>
              <w:t>ње на соработ</w:t>
            </w:r>
            <w:r w:rsidRPr="00BE7228">
              <w:rPr>
                <w:rFonts w:ascii="Arial" w:eastAsia="Times New Roman" w:hAnsi="Arial" w:cs="Arial"/>
              </w:rPr>
              <w:t>-</w:t>
            </w:r>
            <w:r w:rsidRPr="00BE7228">
              <w:rPr>
                <w:rFonts w:ascii="Arial" w:eastAsia="Times New Roman" w:hAnsi="Arial" w:cs="Arial"/>
                <w:lang w:val="mk-MK"/>
              </w:rPr>
              <w:t>ката со родите</w:t>
            </w:r>
            <w:r w:rsidRPr="00BE7228">
              <w:rPr>
                <w:rFonts w:ascii="Arial" w:eastAsia="Times New Roman" w:hAnsi="Arial" w:cs="Arial"/>
              </w:rPr>
              <w:t>-</w:t>
            </w:r>
            <w:r w:rsidRPr="00BE7228">
              <w:rPr>
                <w:rFonts w:ascii="Arial" w:eastAsia="Times New Roman" w:hAnsi="Arial" w:cs="Arial"/>
                <w:lang w:val="mk-MK"/>
              </w:rPr>
              <w:t>лите  и нивно вклучување во севкуп</w:t>
            </w:r>
            <w:r w:rsidRPr="00BE7228">
              <w:rPr>
                <w:rFonts w:ascii="Arial" w:eastAsia="Times New Roman" w:hAnsi="Arial" w:cs="Arial"/>
              </w:rPr>
              <w:t>-</w:t>
            </w:r>
            <w:r w:rsidRPr="00BE7228">
              <w:rPr>
                <w:rFonts w:ascii="Arial" w:eastAsia="Times New Roman" w:hAnsi="Arial" w:cs="Arial"/>
                <w:lang w:val="mk-MK"/>
              </w:rPr>
              <w:t>ниот живот на училиштето.</w:t>
            </w:r>
          </w:p>
          <w:p w:rsidR="00BF01DC" w:rsidRPr="00BE7228" w:rsidRDefault="00BF01DC" w:rsidP="00483A84">
            <w:pPr>
              <w:spacing w:after="0" w:line="240" w:lineRule="auto"/>
              <w:rPr>
                <w:rFonts w:ascii="Arial" w:eastAsia="Times New Roman" w:hAnsi="Arial" w:cs="Arial"/>
                <w:lang w:val="mk-MK"/>
              </w:rPr>
            </w:pPr>
          </w:p>
          <w:p w:rsidR="00DF08DB" w:rsidRPr="00BE7228" w:rsidRDefault="00DF08DB" w:rsidP="00483A84">
            <w:pPr>
              <w:spacing w:after="0"/>
              <w:rPr>
                <w:rFonts w:ascii="Arial" w:hAnsi="Arial" w:cs="Arial"/>
                <w:lang w:val="mk-MK"/>
              </w:rPr>
            </w:pPr>
          </w:p>
        </w:tc>
        <w:tc>
          <w:tcPr>
            <w:tcW w:w="1890" w:type="dxa"/>
            <w:tcBorders>
              <w:top w:val="single" w:sz="4" w:space="0" w:color="000000"/>
              <w:left w:val="single" w:sz="4" w:space="0" w:color="000000"/>
              <w:bottom w:val="single" w:sz="4" w:space="0" w:color="000000"/>
              <w:right w:val="single" w:sz="4" w:space="0" w:color="000000"/>
            </w:tcBorders>
            <w:shd w:val="clear" w:color="auto" w:fill="F2DBDB"/>
          </w:tcPr>
          <w:p w:rsidR="00DF08DB" w:rsidRPr="00BE7228" w:rsidRDefault="00DF08DB" w:rsidP="00483A84">
            <w:pPr>
              <w:spacing w:after="0"/>
              <w:rPr>
                <w:rFonts w:ascii="Arial" w:hAnsi="Arial" w:cs="Arial"/>
                <w:lang w:val="mk-MK"/>
              </w:rPr>
            </w:pPr>
          </w:p>
          <w:p w:rsidR="00DF08DB" w:rsidRPr="00BE7228" w:rsidRDefault="00DF08DB" w:rsidP="00483A84">
            <w:pPr>
              <w:spacing w:after="0"/>
              <w:rPr>
                <w:rFonts w:ascii="Arial" w:hAnsi="Arial" w:cs="Arial"/>
                <w:lang w:val="ru-RU"/>
              </w:rPr>
            </w:pPr>
            <w:r w:rsidRPr="00BE7228">
              <w:rPr>
                <w:rFonts w:ascii="Arial" w:hAnsi="Arial" w:cs="Arial"/>
                <w:lang w:val="ru-RU"/>
              </w:rPr>
              <w:t xml:space="preserve">организирање обуки и работилници со родители на деца со посебни потреби и со потешкотии </w:t>
            </w:r>
          </w:p>
          <w:p w:rsidR="00DF08DB" w:rsidRPr="00BE7228" w:rsidRDefault="00DF08DB" w:rsidP="00483A84">
            <w:pPr>
              <w:spacing w:after="0"/>
              <w:jc w:val="both"/>
              <w:rPr>
                <w:rFonts w:ascii="Arial" w:hAnsi="Arial" w:cs="Arial"/>
                <w:lang w:val="ru-RU"/>
              </w:rPr>
            </w:pPr>
          </w:p>
          <w:p w:rsidR="00DF08DB" w:rsidRPr="00BE7228" w:rsidRDefault="00DF08DB" w:rsidP="00483A84">
            <w:pPr>
              <w:spacing w:after="0"/>
              <w:jc w:val="both"/>
              <w:rPr>
                <w:rFonts w:ascii="Arial" w:eastAsia="Times New Roman" w:hAnsi="Arial" w:cs="Arial"/>
                <w:lang w:val="mk-MK"/>
              </w:rPr>
            </w:pPr>
            <w:r w:rsidRPr="00BE7228">
              <w:rPr>
                <w:rFonts w:ascii="Arial" w:hAnsi="Arial" w:cs="Arial"/>
                <w:lang w:val="ru-RU"/>
              </w:rPr>
              <w:t xml:space="preserve">- Отворен ден </w:t>
            </w:r>
          </w:p>
        </w:tc>
        <w:tc>
          <w:tcPr>
            <w:tcW w:w="360"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en-GB"/>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A31401" w:rsidRDefault="00A31401" w:rsidP="00483A84">
            <w:pPr>
              <w:spacing w:after="0"/>
              <w:rPr>
                <w:rFonts w:ascii="Arial" w:hAnsi="Arial" w:cs="Arial"/>
                <w:lang w:val="sq-AL"/>
              </w:rPr>
            </w:pPr>
          </w:p>
          <w:p w:rsidR="00DF08DB" w:rsidRPr="00BE7228" w:rsidRDefault="00DF08DB" w:rsidP="00483A84">
            <w:pPr>
              <w:spacing w:after="0"/>
              <w:rPr>
                <w:rFonts w:ascii="Arial" w:hAnsi="Arial" w:cs="Arial"/>
                <w:lang w:val="mk-MK"/>
              </w:rPr>
            </w:pPr>
            <w:r w:rsidRPr="00BE7228">
              <w:rPr>
                <w:rFonts w:ascii="Arial" w:hAnsi="Arial" w:cs="Arial"/>
                <w:lang w:val="mk-MK"/>
              </w:rPr>
              <w:t>Совет на роди</w:t>
            </w:r>
            <w:r w:rsidR="00460C58" w:rsidRPr="00BE7228">
              <w:rPr>
                <w:rFonts w:ascii="Arial" w:hAnsi="Arial" w:cs="Arial"/>
                <w:lang w:val="mk-MK"/>
              </w:rPr>
              <w:t>-</w:t>
            </w:r>
            <w:r w:rsidRPr="00BE7228">
              <w:rPr>
                <w:rFonts w:ascii="Arial" w:hAnsi="Arial" w:cs="Arial"/>
                <w:lang w:val="mk-MK"/>
              </w:rPr>
              <w:t>тели</w:t>
            </w:r>
          </w:p>
          <w:p w:rsidR="00DF08DB" w:rsidRPr="00BE7228" w:rsidRDefault="00DF08DB" w:rsidP="00483A84">
            <w:pPr>
              <w:spacing w:after="0"/>
              <w:rPr>
                <w:rFonts w:ascii="Arial" w:hAnsi="Arial" w:cs="Arial"/>
                <w:lang w:val="mk-MK"/>
              </w:rPr>
            </w:pPr>
            <w:r w:rsidRPr="00BE7228">
              <w:rPr>
                <w:rFonts w:ascii="Arial" w:hAnsi="Arial" w:cs="Arial"/>
                <w:lang w:val="mk-MK"/>
              </w:rPr>
              <w:t>Стру</w:t>
            </w:r>
            <w:r w:rsidR="00460C58" w:rsidRPr="00BE7228">
              <w:rPr>
                <w:rFonts w:ascii="Arial" w:hAnsi="Arial" w:cs="Arial"/>
                <w:lang w:val="mk-MK"/>
              </w:rPr>
              <w:t>-</w:t>
            </w:r>
            <w:r w:rsidRPr="00BE7228">
              <w:rPr>
                <w:rFonts w:ascii="Arial" w:hAnsi="Arial" w:cs="Arial"/>
                <w:lang w:val="mk-MK"/>
              </w:rPr>
              <w:t>чна служ</w:t>
            </w:r>
            <w:r w:rsidR="00460C58" w:rsidRPr="00BE7228">
              <w:rPr>
                <w:rFonts w:ascii="Arial" w:hAnsi="Arial" w:cs="Arial"/>
                <w:lang w:val="mk-MK"/>
              </w:rPr>
              <w:t>-</w:t>
            </w:r>
            <w:r w:rsidRPr="00BE7228">
              <w:rPr>
                <w:rFonts w:ascii="Arial" w:hAnsi="Arial" w:cs="Arial"/>
                <w:lang w:val="mk-MK"/>
              </w:rPr>
              <w:t>ба</w:t>
            </w:r>
          </w:p>
          <w:p w:rsidR="00DF08DB" w:rsidRPr="00BE7228" w:rsidRDefault="00DF08DB" w:rsidP="00483A84">
            <w:pPr>
              <w:spacing w:after="0"/>
              <w:rPr>
                <w:rFonts w:ascii="Arial" w:hAnsi="Arial" w:cs="Arial"/>
                <w:lang w:val="mk-MK"/>
              </w:rPr>
            </w:pPr>
            <w:r w:rsidRPr="00BE7228">
              <w:rPr>
                <w:rFonts w:ascii="Arial" w:hAnsi="Arial" w:cs="Arial"/>
                <w:lang w:val="mk-MK"/>
              </w:rPr>
              <w:t>Дире</w:t>
            </w:r>
            <w:r w:rsidR="00460C58" w:rsidRPr="00BE7228">
              <w:rPr>
                <w:rFonts w:ascii="Arial" w:hAnsi="Arial" w:cs="Arial"/>
                <w:lang w:val="mk-MK"/>
              </w:rPr>
              <w:t>-</w:t>
            </w:r>
            <w:r w:rsidRPr="00BE7228">
              <w:rPr>
                <w:rFonts w:ascii="Arial" w:hAnsi="Arial" w:cs="Arial"/>
                <w:lang w:val="mk-MK"/>
              </w:rPr>
              <w:t>ктор</w:t>
            </w:r>
          </w:p>
          <w:p w:rsidR="00DF08DB" w:rsidRPr="00BE7228" w:rsidRDefault="00DF08DB" w:rsidP="00483A84">
            <w:pPr>
              <w:spacing w:after="0"/>
              <w:rPr>
                <w:rFonts w:ascii="Arial" w:hAnsi="Arial" w:cs="Arial"/>
                <w:lang w:val="mk-MK"/>
              </w:rPr>
            </w:pPr>
            <w:r w:rsidRPr="00BE7228">
              <w:rPr>
                <w:rFonts w:ascii="Arial" w:hAnsi="Arial" w:cs="Arial"/>
                <w:lang w:val="mk-MK"/>
              </w:rPr>
              <w:t>Наст</w:t>
            </w:r>
            <w:r w:rsidR="00842A27" w:rsidRPr="00BE7228">
              <w:rPr>
                <w:rFonts w:ascii="Arial" w:hAnsi="Arial" w:cs="Arial"/>
                <w:lang w:val="mk-MK"/>
              </w:rPr>
              <w:t>-</w:t>
            </w:r>
            <w:r w:rsidRPr="00BE7228">
              <w:rPr>
                <w:rFonts w:ascii="Arial" w:hAnsi="Arial" w:cs="Arial"/>
                <w:lang w:val="mk-MK"/>
              </w:rPr>
              <w:t>авни</w:t>
            </w:r>
            <w:r w:rsidR="00842A27" w:rsidRPr="00BE7228">
              <w:rPr>
                <w:rFonts w:ascii="Arial" w:hAnsi="Arial" w:cs="Arial"/>
                <w:lang w:val="mk-MK"/>
              </w:rPr>
              <w:t>-</w:t>
            </w:r>
            <w:r w:rsidRPr="00BE7228">
              <w:rPr>
                <w:rFonts w:ascii="Arial" w:hAnsi="Arial" w:cs="Arial"/>
                <w:lang w:val="mk-MK"/>
              </w:rPr>
              <w:t>ци</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A31401" w:rsidRDefault="00A31401" w:rsidP="00483A84">
            <w:pPr>
              <w:spacing w:after="0"/>
              <w:rPr>
                <w:rFonts w:ascii="Arial" w:hAnsi="Arial" w:cs="Arial"/>
                <w:lang w:val="sq-AL"/>
              </w:rPr>
            </w:pPr>
          </w:p>
          <w:p w:rsidR="00DF08DB" w:rsidRPr="00BE7228" w:rsidRDefault="00DF08DB" w:rsidP="00483A84">
            <w:pPr>
              <w:spacing w:after="0"/>
              <w:rPr>
                <w:rFonts w:ascii="Arial" w:hAnsi="Arial" w:cs="Arial"/>
                <w:lang w:val="mk-MK"/>
              </w:rPr>
            </w:pPr>
            <w:r w:rsidRPr="00BE7228">
              <w:rPr>
                <w:rFonts w:ascii="Arial" w:hAnsi="Arial" w:cs="Arial"/>
                <w:lang w:val="mk-MK"/>
              </w:rPr>
              <w:t>Родителс</w:t>
            </w:r>
            <w:r w:rsidR="00842A27" w:rsidRPr="00BE7228">
              <w:rPr>
                <w:rFonts w:ascii="Arial" w:hAnsi="Arial" w:cs="Arial"/>
                <w:lang w:val="mk-MK"/>
              </w:rPr>
              <w:t>-</w:t>
            </w:r>
            <w:r w:rsidRPr="00BE7228">
              <w:rPr>
                <w:rFonts w:ascii="Arial" w:hAnsi="Arial" w:cs="Arial"/>
                <w:lang w:val="mk-MK"/>
              </w:rPr>
              <w:t>ки средби</w:t>
            </w:r>
          </w:p>
          <w:p w:rsidR="00DF08DB" w:rsidRPr="00BE7228" w:rsidRDefault="00DF08DB" w:rsidP="00483A84">
            <w:pPr>
              <w:spacing w:after="0"/>
              <w:rPr>
                <w:rFonts w:ascii="Arial" w:hAnsi="Arial" w:cs="Arial"/>
                <w:lang w:val="mk-MK"/>
              </w:rPr>
            </w:pPr>
            <w:r w:rsidRPr="00BE7228">
              <w:rPr>
                <w:rFonts w:ascii="Arial" w:hAnsi="Arial" w:cs="Arial"/>
                <w:lang w:val="mk-MK"/>
              </w:rPr>
              <w:t xml:space="preserve">Отворен ден </w:t>
            </w:r>
          </w:p>
          <w:p w:rsidR="00DF08DB" w:rsidRPr="00BE7228" w:rsidRDefault="00DF08DB" w:rsidP="00483A84">
            <w:pPr>
              <w:spacing w:after="0"/>
              <w:rPr>
                <w:rFonts w:ascii="Arial" w:hAnsi="Arial" w:cs="Arial"/>
                <w:lang w:val="mk-MK"/>
              </w:rPr>
            </w:pPr>
            <w:r w:rsidRPr="00BE7228">
              <w:rPr>
                <w:rFonts w:ascii="Arial" w:hAnsi="Arial" w:cs="Arial"/>
                <w:lang w:val="mk-MK"/>
              </w:rPr>
              <w:t>Совет на родители</w:t>
            </w:r>
          </w:p>
          <w:p w:rsidR="00DF08DB" w:rsidRPr="00BE7228" w:rsidRDefault="00DF08DB" w:rsidP="00483A84">
            <w:pPr>
              <w:spacing w:after="0"/>
              <w:rPr>
                <w:rFonts w:ascii="Arial" w:hAnsi="Arial" w:cs="Arial"/>
                <w:lang w:val="mk-MK"/>
              </w:rPr>
            </w:pPr>
            <w:r w:rsidRPr="00BE7228">
              <w:rPr>
                <w:rFonts w:ascii="Arial" w:hAnsi="Arial" w:cs="Arial"/>
                <w:lang w:val="mk-MK"/>
              </w:rPr>
              <w:t>Индивиду</w:t>
            </w:r>
            <w:r w:rsidR="00842A27" w:rsidRPr="00BE7228">
              <w:rPr>
                <w:rFonts w:ascii="Arial" w:hAnsi="Arial" w:cs="Arial"/>
                <w:lang w:val="mk-MK"/>
              </w:rPr>
              <w:t>-</w:t>
            </w:r>
            <w:r w:rsidRPr="00BE7228">
              <w:rPr>
                <w:rFonts w:ascii="Arial" w:hAnsi="Arial" w:cs="Arial"/>
                <w:lang w:val="mk-MK"/>
              </w:rPr>
              <w:t>ални средби</w:t>
            </w:r>
            <w:r w:rsidR="00842A27" w:rsidRPr="00BE7228">
              <w:rPr>
                <w:rFonts w:ascii="Arial" w:hAnsi="Arial" w:cs="Arial"/>
                <w:lang w:val="mk-MK"/>
              </w:rPr>
              <w:t>,</w:t>
            </w:r>
          </w:p>
          <w:p w:rsidR="00BE7228" w:rsidRDefault="00DF08DB" w:rsidP="00483A84">
            <w:pPr>
              <w:spacing w:after="0"/>
              <w:rPr>
                <w:rFonts w:ascii="Arial" w:hAnsi="Arial" w:cs="Arial"/>
                <w:lang w:val="sq-AL"/>
              </w:rPr>
            </w:pPr>
            <w:r w:rsidRPr="00BE7228">
              <w:rPr>
                <w:rFonts w:ascii="Arial" w:hAnsi="Arial" w:cs="Arial"/>
                <w:lang w:val="mk-MK"/>
              </w:rPr>
              <w:t>Работил</w:t>
            </w:r>
            <w:r w:rsidR="00842A27" w:rsidRPr="00BE7228">
              <w:rPr>
                <w:rFonts w:ascii="Arial" w:hAnsi="Arial" w:cs="Arial"/>
                <w:lang w:val="mk-MK"/>
              </w:rPr>
              <w:t>-</w:t>
            </w:r>
            <w:r w:rsidRPr="00BE7228">
              <w:rPr>
                <w:rFonts w:ascii="Arial" w:hAnsi="Arial" w:cs="Arial"/>
                <w:lang w:val="mk-MK"/>
              </w:rPr>
              <w:t>ници ,</w:t>
            </w:r>
            <w:r w:rsidRPr="00BE7228">
              <w:rPr>
                <w:rFonts w:ascii="Arial" w:hAnsi="Arial" w:cs="Arial"/>
              </w:rPr>
              <w:t xml:space="preserve"> </w:t>
            </w:r>
            <w:r w:rsidRPr="00BE7228">
              <w:rPr>
                <w:rFonts w:ascii="Arial" w:hAnsi="Arial" w:cs="Arial"/>
                <w:lang w:val="mk-MK"/>
              </w:rPr>
              <w:t>хепенинг ,</w:t>
            </w:r>
            <w:r w:rsidRPr="00BE7228">
              <w:rPr>
                <w:rFonts w:ascii="Arial" w:hAnsi="Arial" w:cs="Arial"/>
              </w:rPr>
              <w:t xml:space="preserve"> </w:t>
            </w:r>
            <w:r w:rsidRPr="00BE7228">
              <w:rPr>
                <w:rFonts w:ascii="Arial" w:hAnsi="Arial" w:cs="Arial"/>
                <w:lang w:val="mk-MK"/>
              </w:rPr>
              <w:t>акции, кампањи, предавањаредовни и отворени часови.</w:t>
            </w:r>
          </w:p>
          <w:p w:rsidR="00A31401" w:rsidRPr="00A31401" w:rsidRDefault="00A31401" w:rsidP="00483A84">
            <w:pPr>
              <w:spacing w:after="0"/>
              <w:rPr>
                <w:rFonts w:ascii="Arial" w:hAnsi="Arial" w:cs="Arial"/>
                <w:lang w:val="sq-A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E7228" w:rsidRDefault="00BE7228" w:rsidP="00483A84">
            <w:pPr>
              <w:spacing w:after="0"/>
              <w:rPr>
                <w:rFonts w:ascii="Arial" w:hAnsi="Arial" w:cs="Arial"/>
                <w:lang w:val="sq-AL"/>
              </w:rPr>
            </w:pPr>
          </w:p>
          <w:p w:rsidR="00BE7228" w:rsidRDefault="00BE7228" w:rsidP="00483A84">
            <w:pPr>
              <w:spacing w:after="0"/>
              <w:rPr>
                <w:rFonts w:ascii="Arial" w:hAnsi="Arial" w:cs="Arial"/>
                <w:lang w:val="sq-AL"/>
              </w:rPr>
            </w:pPr>
          </w:p>
          <w:p w:rsidR="00DF08DB" w:rsidRPr="00BE7228" w:rsidRDefault="00DF08DB" w:rsidP="00483A84">
            <w:pPr>
              <w:spacing w:after="0"/>
              <w:rPr>
                <w:rFonts w:ascii="Arial" w:hAnsi="Arial" w:cs="Arial"/>
                <w:lang w:val="mk-MK"/>
              </w:rPr>
            </w:pPr>
            <w:r w:rsidRPr="00BE7228">
              <w:rPr>
                <w:rFonts w:ascii="Arial" w:hAnsi="Arial" w:cs="Arial"/>
                <w:lang w:val="mk-MK"/>
              </w:rPr>
              <w:t>Извеш</w:t>
            </w:r>
            <w:r w:rsidRPr="00BE7228">
              <w:rPr>
                <w:rFonts w:ascii="Arial" w:hAnsi="Arial" w:cs="Arial"/>
              </w:rPr>
              <w:t>-</w:t>
            </w:r>
            <w:r w:rsidRPr="00BE7228">
              <w:rPr>
                <w:rFonts w:ascii="Arial" w:hAnsi="Arial" w:cs="Arial"/>
                <w:lang w:val="mk-MK"/>
              </w:rPr>
              <w:t>таи</w:t>
            </w:r>
          </w:p>
          <w:p w:rsidR="00DF08DB" w:rsidRPr="00BE7228" w:rsidRDefault="00DF08DB" w:rsidP="00483A84">
            <w:pPr>
              <w:spacing w:after="0"/>
              <w:rPr>
                <w:rFonts w:ascii="Arial" w:hAnsi="Arial" w:cs="Arial"/>
                <w:lang w:val="mk-MK"/>
              </w:rPr>
            </w:pPr>
            <w:r w:rsidRPr="00BE7228">
              <w:rPr>
                <w:rFonts w:ascii="Arial" w:hAnsi="Arial" w:cs="Arial"/>
                <w:lang w:val="mk-MK"/>
              </w:rPr>
              <w:t>Запис</w:t>
            </w:r>
            <w:r w:rsidRPr="00BE7228">
              <w:rPr>
                <w:rFonts w:ascii="Arial" w:hAnsi="Arial" w:cs="Arial"/>
              </w:rPr>
              <w:t>-</w:t>
            </w:r>
            <w:r w:rsidRPr="00BE7228">
              <w:rPr>
                <w:rFonts w:ascii="Arial" w:hAnsi="Arial" w:cs="Arial"/>
                <w:lang w:val="mk-MK"/>
              </w:rPr>
              <w:t>ници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31401" w:rsidRDefault="00A31401" w:rsidP="00483A84">
            <w:pPr>
              <w:spacing w:after="0"/>
              <w:rPr>
                <w:rFonts w:ascii="Arial" w:hAnsi="Arial" w:cs="Arial"/>
                <w:lang w:val="sq-AL"/>
              </w:rPr>
            </w:pPr>
          </w:p>
          <w:p w:rsidR="00DF08DB" w:rsidRPr="00BE7228" w:rsidRDefault="00DF08DB" w:rsidP="00483A84">
            <w:pPr>
              <w:spacing w:after="0"/>
              <w:rPr>
                <w:rFonts w:ascii="Arial" w:hAnsi="Arial" w:cs="Arial"/>
                <w:lang w:val="mk-MK"/>
              </w:rPr>
            </w:pPr>
            <w:r w:rsidRPr="00BE7228">
              <w:rPr>
                <w:rFonts w:ascii="Arial" w:hAnsi="Arial" w:cs="Arial"/>
                <w:lang w:val="mk-MK"/>
              </w:rPr>
              <w:t>Поголе</w:t>
            </w:r>
            <w:r w:rsidRPr="00BE7228">
              <w:rPr>
                <w:rFonts w:ascii="Arial" w:hAnsi="Arial" w:cs="Arial"/>
              </w:rPr>
              <w:t>-</w:t>
            </w:r>
            <w:r w:rsidRPr="00BE7228">
              <w:rPr>
                <w:rFonts w:ascii="Arial" w:hAnsi="Arial" w:cs="Arial"/>
                <w:lang w:val="mk-MK"/>
              </w:rPr>
              <w:t>ма подготв</w:t>
            </w:r>
            <w:r w:rsidRPr="00BE7228">
              <w:rPr>
                <w:rFonts w:ascii="Arial" w:hAnsi="Arial" w:cs="Arial"/>
              </w:rPr>
              <w:t>-</w:t>
            </w:r>
            <w:r w:rsidRPr="00BE7228">
              <w:rPr>
                <w:rFonts w:ascii="Arial" w:hAnsi="Arial" w:cs="Arial"/>
                <w:lang w:val="mk-MK"/>
              </w:rPr>
              <w:t>еност на родите</w:t>
            </w:r>
            <w:r w:rsidRPr="00BE7228">
              <w:rPr>
                <w:rFonts w:ascii="Arial" w:hAnsi="Arial" w:cs="Arial"/>
              </w:rPr>
              <w:t>-</w:t>
            </w:r>
            <w:r w:rsidRPr="00BE7228">
              <w:rPr>
                <w:rFonts w:ascii="Arial" w:hAnsi="Arial" w:cs="Arial"/>
                <w:lang w:val="mk-MK"/>
              </w:rPr>
              <w:t>лите за работа со своите деца.</w:t>
            </w:r>
          </w:p>
          <w:p w:rsidR="00DF08DB" w:rsidRPr="00BE7228" w:rsidRDefault="00DF08DB" w:rsidP="00483A84">
            <w:pPr>
              <w:spacing w:after="0"/>
              <w:rPr>
                <w:rFonts w:ascii="Arial" w:hAnsi="Arial" w:cs="Arial"/>
                <w:lang w:val="mk-MK"/>
              </w:rPr>
            </w:pPr>
            <w:r w:rsidRPr="00BE7228">
              <w:rPr>
                <w:rFonts w:ascii="Arial" w:hAnsi="Arial" w:cs="Arial"/>
                <w:lang w:val="mk-MK"/>
              </w:rPr>
              <w:t>Активно учество во животот на училиштето.</w:t>
            </w:r>
          </w:p>
          <w:p w:rsidR="00DF08DB" w:rsidRPr="00BE7228" w:rsidRDefault="00DF08DB" w:rsidP="00483A84">
            <w:pPr>
              <w:spacing w:after="0"/>
              <w:rPr>
                <w:rFonts w:ascii="Arial" w:hAnsi="Arial" w:cs="Arial"/>
                <w:lang w:val="mk-MK"/>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7228" w:rsidRDefault="00BE7228" w:rsidP="00483A84">
            <w:pPr>
              <w:spacing w:after="0"/>
              <w:rPr>
                <w:rFonts w:ascii="Arial" w:hAnsi="Arial" w:cs="Arial"/>
                <w:lang w:val="sq-AL"/>
              </w:rPr>
            </w:pPr>
          </w:p>
          <w:p w:rsidR="00BE7228" w:rsidRDefault="00BE7228" w:rsidP="00483A84">
            <w:pPr>
              <w:spacing w:after="0"/>
              <w:rPr>
                <w:rFonts w:ascii="Arial" w:hAnsi="Arial" w:cs="Arial"/>
                <w:lang w:val="sq-AL"/>
              </w:rPr>
            </w:pPr>
          </w:p>
          <w:p w:rsidR="00BE7228" w:rsidRDefault="00BE7228" w:rsidP="00483A84">
            <w:pPr>
              <w:spacing w:after="0"/>
              <w:rPr>
                <w:rFonts w:ascii="Arial" w:hAnsi="Arial" w:cs="Arial"/>
                <w:lang w:val="sq-AL"/>
              </w:rPr>
            </w:pPr>
          </w:p>
          <w:p w:rsidR="00BE7228" w:rsidRDefault="00BE7228" w:rsidP="00483A84">
            <w:pPr>
              <w:spacing w:after="0"/>
              <w:rPr>
                <w:rFonts w:ascii="Arial" w:hAnsi="Arial" w:cs="Arial"/>
                <w:lang w:val="sq-AL"/>
              </w:rPr>
            </w:pPr>
          </w:p>
          <w:p w:rsidR="00BE7228" w:rsidRDefault="00BE7228" w:rsidP="00483A84">
            <w:pPr>
              <w:spacing w:after="0"/>
              <w:rPr>
                <w:rFonts w:ascii="Arial" w:hAnsi="Arial" w:cs="Arial"/>
                <w:lang w:val="sq-AL"/>
              </w:rPr>
            </w:pPr>
          </w:p>
          <w:p w:rsidR="00BE7228" w:rsidRDefault="00BE7228" w:rsidP="00483A84">
            <w:pPr>
              <w:spacing w:after="0"/>
              <w:rPr>
                <w:rFonts w:ascii="Arial" w:hAnsi="Arial" w:cs="Arial"/>
                <w:lang w:val="sq-AL"/>
              </w:rPr>
            </w:pPr>
          </w:p>
          <w:p w:rsidR="00DF08DB" w:rsidRPr="00BE7228" w:rsidRDefault="00DF08DB" w:rsidP="00483A84">
            <w:pPr>
              <w:spacing w:after="0"/>
              <w:rPr>
                <w:rFonts w:ascii="Arial" w:hAnsi="Arial" w:cs="Arial"/>
                <w:lang w:val="mk-MK"/>
              </w:rPr>
            </w:pPr>
            <w:r w:rsidRPr="00BE7228">
              <w:rPr>
                <w:rFonts w:ascii="Arial" w:hAnsi="Arial" w:cs="Arial"/>
                <w:lang w:val="mk-MK"/>
              </w:rPr>
              <w:t>Настав</w:t>
            </w:r>
            <w:r w:rsidRPr="00BE7228">
              <w:rPr>
                <w:rFonts w:ascii="Arial" w:hAnsi="Arial" w:cs="Arial"/>
              </w:rPr>
              <w:t>-</w:t>
            </w:r>
            <w:r w:rsidRPr="00BE7228">
              <w:rPr>
                <w:rFonts w:ascii="Arial" w:hAnsi="Arial" w:cs="Arial"/>
                <w:lang w:val="mk-MK"/>
              </w:rPr>
              <w:t>ници</w:t>
            </w:r>
          </w:p>
          <w:p w:rsidR="00DF08DB" w:rsidRPr="00BE7228" w:rsidRDefault="00DF08DB" w:rsidP="00483A84">
            <w:pPr>
              <w:spacing w:after="0"/>
              <w:rPr>
                <w:rFonts w:ascii="Arial" w:hAnsi="Arial" w:cs="Arial"/>
                <w:lang w:val="mk-MK"/>
              </w:rPr>
            </w:pPr>
            <w:r w:rsidRPr="00BE7228">
              <w:rPr>
                <w:rFonts w:ascii="Arial" w:hAnsi="Arial" w:cs="Arial"/>
                <w:lang w:val="mk-MK"/>
              </w:rPr>
              <w:t xml:space="preserve">Стручна служба </w:t>
            </w:r>
          </w:p>
          <w:p w:rsidR="00DF08DB" w:rsidRPr="00BE7228" w:rsidRDefault="00DF08DB" w:rsidP="00483A84">
            <w:pPr>
              <w:spacing w:after="0"/>
              <w:rPr>
                <w:rFonts w:ascii="Arial" w:hAnsi="Arial" w:cs="Arial"/>
                <w:lang w:val="en-GB"/>
              </w:rPr>
            </w:pPr>
            <w:r w:rsidRPr="00BE7228">
              <w:rPr>
                <w:rFonts w:ascii="Arial" w:hAnsi="Arial" w:cs="Arial"/>
                <w:lang w:val="mk-MK"/>
              </w:rPr>
              <w:t>Родите</w:t>
            </w:r>
            <w:r w:rsidRPr="00BE7228">
              <w:rPr>
                <w:rFonts w:ascii="Arial" w:hAnsi="Arial" w:cs="Arial"/>
              </w:rPr>
              <w:t>-</w:t>
            </w:r>
            <w:r w:rsidRPr="00BE7228">
              <w:rPr>
                <w:rFonts w:ascii="Arial" w:hAnsi="Arial" w:cs="Arial"/>
                <w:lang w:val="mk-MK"/>
              </w:rPr>
              <w:t>ли</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en-GB"/>
              </w:rPr>
              <w:t>√</w:t>
            </w:r>
          </w:p>
          <w:p w:rsidR="00DF08DB" w:rsidRPr="00BE7228" w:rsidRDefault="00DF08DB" w:rsidP="00483A84">
            <w:pPr>
              <w:spacing w:after="0"/>
              <w:rPr>
                <w:rFonts w:ascii="Arial" w:hAnsi="Arial" w:cs="Arial"/>
                <w:lang w:val="en-GB"/>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rsidR="00DF08DB" w:rsidRPr="00BE7228" w:rsidRDefault="00DF08DB" w:rsidP="00483A84">
            <w:pPr>
              <w:spacing w:after="0"/>
              <w:rPr>
                <w:rFonts w:ascii="Arial" w:hAnsi="Arial" w:cs="Arial"/>
                <w:lang w:val="mk-MK"/>
              </w:rPr>
            </w:pPr>
            <w:r w:rsidRPr="00BE7228">
              <w:rPr>
                <w:rFonts w:ascii="Arial" w:hAnsi="Arial" w:cs="Arial"/>
                <w:lang w:val="mk-MK"/>
              </w:rPr>
              <w:t>10.000,00</w:t>
            </w:r>
          </w:p>
        </w:tc>
      </w:tr>
    </w:tbl>
    <w:p w:rsidR="00483A84" w:rsidRPr="00BE7228" w:rsidRDefault="00483A84">
      <w:pPr>
        <w:rPr>
          <w:rFonts w:ascii="Arial" w:hAnsi="Arial" w:cs="Arial"/>
          <w:lang w:val="sq-AL"/>
        </w:rPr>
      </w:pPr>
    </w:p>
    <w:p w:rsidR="001A5B61" w:rsidRPr="00BE7228" w:rsidRDefault="001A5B61">
      <w:pPr>
        <w:rPr>
          <w:rFonts w:ascii="Arial" w:hAnsi="Arial" w:cs="Arial"/>
          <w:lang w:val="sq-AL"/>
        </w:rPr>
      </w:pPr>
    </w:p>
    <w:p w:rsidR="001A5B61" w:rsidRDefault="001A5B61">
      <w:pPr>
        <w:rPr>
          <w:rFonts w:ascii="Arial" w:hAnsi="Arial" w:cs="Arial"/>
          <w:lang w:val="sq-AL"/>
        </w:rPr>
      </w:pPr>
    </w:p>
    <w:p w:rsidR="001A5B61" w:rsidRDefault="001A5B61">
      <w:pPr>
        <w:rPr>
          <w:rFonts w:ascii="Arial" w:hAnsi="Arial" w:cs="Arial"/>
          <w:lang w:val="sq-AL"/>
        </w:rPr>
      </w:pPr>
    </w:p>
    <w:p w:rsidR="00BE7228" w:rsidRDefault="00BE7228">
      <w:pPr>
        <w:rPr>
          <w:rFonts w:ascii="Arial" w:hAnsi="Arial" w:cs="Arial"/>
          <w:lang w:val="sq-AL"/>
        </w:rPr>
      </w:pPr>
    </w:p>
    <w:p w:rsidR="00BE7228" w:rsidRDefault="00BE7228">
      <w:pPr>
        <w:rPr>
          <w:rFonts w:ascii="Arial" w:hAnsi="Arial" w:cs="Arial"/>
          <w:lang w:val="mk-MK"/>
        </w:rPr>
      </w:pPr>
    </w:p>
    <w:p w:rsidR="00BF01DC" w:rsidRPr="00BF01DC" w:rsidRDefault="00BF01DC">
      <w:pPr>
        <w:rPr>
          <w:rFonts w:ascii="Arial" w:hAnsi="Arial" w:cs="Arial"/>
          <w:lang w:val="mk-MK"/>
        </w:rPr>
      </w:pPr>
    </w:p>
    <w:tbl>
      <w:tblPr>
        <w:tblW w:w="7214" w:type="dxa"/>
        <w:tblLayout w:type="fixed"/>
        <w:tblLook w:val="0000"/>
      </w:tblPr>
      <w:tblGrid>
        <w:gridCol w:w="7214"/>
      </w:tblGrid>
      <w:tr w:rsidR="00DF08DB" w:rsidTr="0067602C">
        <w:trPr>
          <w:trHeight w:val="326"/>
        </w:trPr>
        <w:tc>
          <w:tcPr>
            <w:tcW w:w="7214" w:type="dxa"/>
            <w:shd w:val="clear" w:color="auto" w:fill="A8D08D"/>
            <w:vAlign w:val="center"/>
          </w:tcPr>
          <w:p w:rsidR="00DF08DB" w:rsidRPr="00A31401" w:rsidRDefault="00DF08DB" w:rsidP="0067602C">
            <w:pPr>
              <w:tabs>
                <w:tab w:val="left" w:pos="8160"/>
              </w:tabs>
              <w:rPr>
                <w:rFonts w:ascii="Arial" w:hAnsi="Arial" w:cs="Arial"/>
                <w:b/>
                <w:sz w:val="24"/>
                <w:szCs w:val="24"/>
                <w:lang w:val="ru-RU"/>
              </w:rPr>
            </w:pPr>
            <w:r w:rsidRPr="00A31401">
              <w:rPr>
                <w:rFonts w:ascii="Arial" w:hAnsi="Arial" w:cs="Arial"/>
                <w:b/>
                <w:sz w:val="24"/>
                <w:szCs w:val="24"/>
                <w:lang w:val="mk-MK"/>
              </w:rPr>
              <w:lastRenderedPageBreak/>
              <w:t>7.План за евалуација на акциските планови</w:t>
            </w:r>
          </w:p>
        </w:tc>
      </w:tr>
    </w:tbl>
    <w:p w:rsidR="00DF08DB" w:rsidRPr="00483A84" w:rsidRDefault="00DF08DB" w:rsidP="00483A84">
      <w:pPr>
        <w:spacing w:after="0"/>
        <w:jc w:val="both"/>
        <w:rPr>
          <w:rFonts w:ascii="Arial" w:hAnsi="Arial" w:cs="Arial"/>
        </w:rPr>
      </w:pPr>
      <w:r w:rsidRPr="00BC2D03">
        <w:rPr>
          <w:rFonts w:ascii="Arial" w:hAnsi="Arial" w:cs="Arial"/>
          <w:lang w:val="ru-RU"/>
        </w:rPr>
        <w:t>Во у</w:t>
      </w:r>
      <w:r w:rsidRPr="00BC2D03">
        <w:rPr>
          <w:rFonts w:ascii="Arial" w:hAnsi="Arial" w:cs="Arial"/>
          <w:lang w:val="mk-MK"/>
        </w:rPr>
        <w:t>ч</w:t>
      </w:r>
      <w:r>
        <w:rPr>
          <w:rFonts w:ascii="Arial" w:hAnsi="Arial" w:cs="Arial"/>
          <w:lang w:val="ru-RU"/>
        </w:rPr>
        <w:t>ебната 2020/21</w:t>
      </w:r>
      <w:r w:rsidRPr="00BC2D03">
        <w:rPr>
          <w:rFonts w:ascii="Arial" w:hAnsi="Arial" w:cs="Arial"/>
          <w:lang w:val="ru-RU"/>
        </w:rPr>
        <w:t xml:space="preserve"> год.</w:t>
      </w:r>
      <w:r w:rsidRPr="00BC2D03">
        <w:rPr>
          <w:rFonts w:ascii="Arial" w:hAnsi="Arial" w:cs="Arial"/>
          <w:lang w:val="mk-MK"/>
        </w:rPr>
        <w:t xml:space="preserve"> </w:t>
      </w:r>
      <w:r w:rsidRPr="00BC2D03">
        <w:rPr>
          <w:rFonts w:ascii="Arial" w:hAnsi="Arial" w:cs="Arial"/>
          <w:lang w:val="ru-RU"/>
        </w:rPr>
        <w:t xml:space="preserve">во планот за евалуација се определени критериумите за успех, инструментите, индикаторот за успешност, </w:t>
      </w:r>
      <w:r>
        <w:rPr>
          <w:rFonts w:ascii="Arial" w:hAnsi="Arial" w:cs="Arial"/>
          <w:lang w:val="ru-RU"/>
        </w:rPr>
        <w:t xml:space="preserve"> </w:t>
      </w:r>
      <w:r w:rsidRPr="00BC2D03">
        <w:rPr>
          <w:rFonts w:ascii="Arial" w:hAnsi="Arial" w:cs="Arial"/>
          <w:lang w:val="ru-RU"/>
        </w:rPr>
        <w:t>кој е одговорен за следење на активноста, повратна информација и планот за следење на активностите од еколошката програма.</w:t>
      </w:r>
    </w:p>
    <w:tbl>
      <w:tblPr>
        <w:tblW w:w="13158" w:type="dxa"/>
        <w:tblLayout w:type="fixed"/>
        <w:tblLook w:val="0000"/>
      </w:tblPr>
      <w:tblGrid>
        <w:gridCol w:w="2448"/>
        <w:gridCol w:w="2430"/>
        <w:gridCol w:w="3060"/>
        <w:gridCol w:w="2790"/>
        <w:gridCol w:w="2430"/>
      </w:tblGrid>
      <w:tr w:rsidR="00DF08DB" w:rsidRPr="00BC2D03" w:rsidTr="00685A16">
        <w:tc>
          <w:tcPr>
            <w:tcW w:w="2448"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DF08DB" w:rsidRPr="00BC2D03" w:rsidRDefault="00DF08DB" w:rsidP="00483A84">
            <w:pPr>
              <w:spacing w:after="0"/>
              <w:jc w:val="center"/>
              <w:rPr>
                <w:rFonts w:ascii="Arial" w:hAnsi="Arial" w:cs="Arial"/>
                <w:b/>
              </w:rPr>
            </w:pPr>
            <w:r w:rsidRPr="00BC2D03">
              <w:rPr>
                <w:rFonts w:ascii="Arial" w:hAnsi="Arial" w:cs="Arial"/>
                <w:b/>
              </w:rPr>
              <w:t>Критериуми за успех</w:t>
            </w:r>
          </w:p>
        </w:tc>
        <w:tc>
          <w:tcPr>
            <w:tcW w:w="2430"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DF08DB" w:rsidRPr="00BC2D03" w:rsidRDefault="00DF08DB" w:rsidP="00483A84">
            <w:pPr>
              <w:spacing w:after="0"/>
              <w:jc w:val="center"/>
              <w:rPr>
                <w:rFonts w:ascii="Arial" w:hAnsi="Arial" w:cs="Arial"/>
                <w:b/>
                <w:lang w:val="mk-MK"/>
              </w:rPr>
            </w:pPr>
            <w:r w:rsidRPr="00BC2D03">
              <w:rPr>
                <w:rFonts w:ascii="Arial" w:hAnsi="Arial" w:cs="Arial"/>
                <w:b/>
              </w:rPr>
              <w:t>Инструменти за евалвација</w:t>
            </w:r>
          </w:p>
        </w:tc>
        <w:tc>
          <w:tcPr>
            <w:tcW w:w="3060"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DF08DB" w:rsidRPr="00BC2D03" w:rsidRDefault="00DF08DB" w:rsidP="00483A84">
            <w:pPr>
              <w:spacing w:after="0"/>
              <w:jc w:val="center"/>
              <w:rPr>
                <w:rFonts w:ascii="Arial" w:hAnsi="Arial" w:cs="Arial"/>
                <w:b/>
                <w:lang w:val="mk-MK"/>
              </w:rPr>
            </w:pPr>
            <w:r w:rsidRPr="00BC2D03">
              <w:rPr>
                <w:rFonts w:ascii="Arial" w:hAnsi="Arial" w:cs="Arial"/>
                <w:b/>
                <w:lang w:val="mk-MK"/>
              </w:rPr>
              <w:t>Индикатор за успешност</w:t>
            </w:r>
          </w:p>
        </w:tc>
        <w:tc>
          <w:tcPr>
            <w:tcW w:w="2790"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DF08DB" w:rsidRPr="00BC2D03" w:rsidRDefault="00DF08DB" w:rsidP="00483A84">
            <w:pPr>
              <w:spacing w:after="0"/>
              <w:jc w:val="center"/>
              <w:rPr>
                <w:rFonts w:ascii="Arial" w:hAnsi="Arial" w:cs="Arial"/>
                <w:b/>
                <w:lang w:val="mk-MK"/>
              </w:rPr>
            </w:pPr>
            <w:r w:rsidRPr="00BC2D03">
              <w:rPr>
                <w:rFonts w:ascii="Arial" w:hAnsi="Arial" w:cs="Arial"/>
                <w:b/>
                <w:lang w:val="mk-MK"/>
              </w:rPr>
              <w:t>Одговорен за следење</w:t>
            </w:r>
            <w:r w:rsidRPr="00BC2D03">
              <w:rPr>
                <w:rFonts w:ascii="Arial" w:hAnsi="Arial" w:cs="Arial"/>
                <w:b/>
              </w:rPr>
              <w:t xml:space="preserve"> на активностите</w:t>
            </w:r>
          </w:p>
        </w:tc>
        <w:tc>
          <w:tcPr>
            <w:tcW w:w="2430"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DF08DB" w:rsidRPr="00BC2D03" w:rsidRDefault="00DF08DB" w:rsidP="00483A84">
            <w:pPr>
              <w:spacing w:after="0"/>
              <w:jc w:val="center"/>
              <w:rPr>
                <w:rFonts w:ascii="Arial" w:hAnsi="Arial" w:cs="Arial"/>
                <w:lang w:val="mk-MK"/>
              </w:rPr>
            </w:pPr>
            <w:r w:rsidRPr="00BC2D03">
              <w:rPr>
                <w:rFonts w:ascii="Arial" w:hAnsi="Arial" w:cs="Arial"/>
                <w:b/>
                <w:lang w:val="mk-MK"/>
              </w:rPr>
              <w:t>Повратна информација</w:t>
            </w:r>
          </w:p>
        </w:tc>
      </w:tr>
      <w:tr w:rsidR="00DF08DB" w:rsidRPr="002168AB" w:rsidTr="00685A16">
        <w:tc>
          <w:tcPr>
            <w:tcW w:w="24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C0359A" w:rsidRDefault="00DF08DB" w:rsidP="00483A84">
            <w:pPr>
              <w:spacing w:after="0"/>
              <w:rPr>
                <w:rFonts w:ascii="Arial" w:hAnsi="Arial" w:cs="Arial"/>
                <w:lang w:val="mk-MK"/>
              </w:rPr>
            </w:pPr>
            <w:r w:rsidRPr="00C0359A">
              <w:rPr>
                <w:rFonts w:ascii="Arial" w:eastAsia="Times New Roman" w:hAnsi="Arial" w:cs="Arial"/>
                <w:lang w:val="mk-MK"/>
              </w:rPr>
              <w:t>Унапредување  на</w:t>
            </w:r>
            <w:r>
              <w:rPr>
                <w:rFonts w:ascii="Arial" w:eastAsia="Times New Roman" w:hAnsi="Arial" w:cs="Arial"/>
                <w:lang w:val="mk-MK"/>
              </w:rPr>
              <w:t xml:space="preserve"> </w:t>
            </w:r>
            <w:r w:rsidRPr="00C0359A">
              <w:rPr>
                <w:rFonts w:ascii="Arial" w:eastAsia="Times New Roman" w:hAnsi="Arial" w:cs="Arial"/>
                <w:lang w:val="mk-MK"/>
              </w:rPr>
              <w:t>професионалниот  и кариерниот  развој на наставниците</w:t>
            </w:r>
            <w:r w:rsidRPr="00C0359A">
              <w:rPr>
                <w:rFonts w:ascii="Arial" w:eastAsia="Times New Roman" w:hAnsi="Arial" w:cs="Arial"/>
              </w:rPr>
              <w:t xml:space="preserve"> </w:t>
            </w:r>
            <w:r w:rsidRPr="00C0359A">
              <w:rPr>
                <w:rFonts w:ascii="Arial" w:eastAsia="Times New Roman" w:hAnsi="Arial" w:cs="Arial"/>
                <w:lang w:val="mk-MK"/>
              </w:rPr>
              <w:t>и стручните соработ</w:t>
            </w:r>
            <w:r w:rsidR="00483A84">
              <w:rPr>
                <w:rFonts w:ascii="Arial" w:eastAsia="Times New Roman" w:hAnsi="Arial" w:cs="Arial"/>
                <w:lang w:val="mk-MK"/>
              </w:rPr>
              <w:t>.</w:t>
            </w:r>
          </w:p>
        </w:tc>
        <w:tc>
          <w:tcPr>
            <w:tcW w:w="24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C0359A" w:rsidRDefault="00DF08DB" w:rsidP="00483A84">
            <w:pPr>
              <w:spacing w:after="0"/>
              <w:rPr>
                <w:rFonts w:ascii="Arial" w:hAnsi="Arial" w:cs="Arial"/>
              </w:rPr>
            </w:pPr>
          </w:p>
          <w:p w:rsidR="00DF08DB" w:rsidRPr="00C0359A" w:rsidRDefault="00DF08DB" w:rsidP="00483A84">
            <w:pPr>
              <w:spacing w:after="0"/>
              <w:rPr>
                <w:rFonts w:ascii="Arial" w:hAnsi="Arial" w:cs="Arial"/>
                <w:lang w:val="mk-MK"/>
              </w:rPr>
            </w:pPr>
            <w:r w:rsidRPr="00C0359A">
              <w:rPr>
                <w:rFonts w:ascii="Arial" w:hAnsi="Arial" w:cs="Arial"/>
                <w:lang w:val="mk-MK"/>
              </w:rPr>
              <w:t>-анкета</w:t>
            </w:r>
          </w:p>
          <w:p w:rsidR="00DF08DB" w:rsidRPr="00C0359A" w:rsidRDefault="00DF08DB" w:rsidP="00483A84">
            <w:pPr>
              <w:spacing w:after="0"/>
              <w:rPr>
                <w:rFonts w:ascii="Arial" w:hAnsi="Arial" w:cs="Arial"/>
                <w:lang w:val="mk-MK"/>
              </w:rPr>
            </w:pPr>
            <w:r w:rsidRPr="00C0359A">
              <w:rPr>
                <w:rFonts w:ascii="Arial" w:hAnsi="Arial" w:cs="Arial"/>
                <w:lang w:val="mk-MK"/>
              </w:rPr>
              <w:t>-протокол за набљудување</w:t>
            </w:r>
          </w:p>
          <w:p w:rsidR="00DF08DB" w:rsidRPr="00C0359A" w:rsidRDefault="00DF08DB" w:rsidP="00483A84">
            <w:pPr>
              <w:spacing w:after="0"/>
              <w:rPr>
                <w:rFonts w:ascii="Arial" w:hAnsi="Arial" w:cs="Arial"/>
                <w:lang w:val="mk-MK"/>
              </w:rPr>
            </w:pPr>
            <w:r w:rsidRPr="00C0359A">
              <w:rPr>
                <w:rFonts w:ascii="Arial" w:hAnsi="Arial" w:cs="Arial"/>
                <w:lang w:val="mk-MK"/>
              </w:rPr>
              <w:t>-извештаи</w:t>
            </w:r>
          </w:p>
        </w:tc>
        <w:tc>
          <w:tcPr>
            <w:tcW w:w="306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C0359A" w:rsidRDefault="00DF08DB" w:rsidP="00483A84">
            <w:pPr>
              <w:spacing w:after="0"/>
              <w:rPr>
                <w:rFonts w:ascii="Arial" w:hAnsi="Arial" w:cs="Arial"/>
                <w:lang w:val="mk-MK"/>
              </w:rPr>
            </w:pPr>
          </w:p>
          <w:p w:rsidR="00DF08DB" w:rsidRPr="00C0359A" w:rsidRDefault="00DF08DB" w:rsidP="00483A84">
            <w:pPr>
              <w:spacing w:after="0"/>
              <w:rPr>
                <w:rFonts w:ascii="Arial" w:hAnsi="Arial" w:cs="Arial"/>
                <w:lang w:val="mk-MK"/>
              </w:rPr>
            </w:pPr>
            <w:r w:rsidRPr="00C0359A">
              <w:rPr>
                <w:rFonts w:ascii="Arial" w:hAnsi="Arial" w:cs="Arial"/>
                <w:lang w:val="mk-MK"/>
              </w:rPr>
              <w:t>Подобрување на квалитетот на наставата и личен професионален развој на наставниците</w:t>
            </w:r>
          </w:p>
        </w:tc>
        <w:tc>
          <w:tcPr>
            <w:tcW w:w="279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C0359A" w:rsidRDefault="00DF08DB" w:rsidP="00483A84">
            <w:pPr>
              <w:spacing w:after="0"/>
              <w:rPr>
                <w:rFonts w:ascii="Arial" w:hAnsi="Arial" w:cs="Arial"/>
                <w:lang w:val="mk-MK"/>
              </w:rPr>
            </w:pPr>
          </w:p>
          <w:p w:rsidR="00DF08DB" w:rsidRPr="00C0359A" w:rsidRDefault="00DF08DB" w:rsidP="00483A84">
            <w:pPr>
              <w:spacing w:after="0"/>
              <w:rPr>
                <w:rFonts w:ascii="Arial" w:hAnsi="Arial" w:cs="Arial"/>
                <w:lang w:val="mk-MK"/>
              </w:rPr>
            </w:pPr>
            <w:r w:rsidRPr="00C0359A">
              <w:rPr>
                <w:rFonts w:ascii="Arial" w:hAnsi="Arial" w:cs="Arial"/>
                <w:lang w:val="mk-MK"/>
              </w:rPr>
              <w:t>Директор</w:t>
            </w:r>
          </w:p>
          <w:p w:rsidR="00DF08DB" w:rsidRPr="00C0359A" w:rsidRDefault="00DF08DB" w:rsidP="00483A84">
            <w:pPr>
              <w:spacing w:after="0"/>
              <w:rPr>
                <w:rFonts w:ascii="Arial" w:hAnsi="Arial" w:cs="Arial"/>
                <w:lang w:val="mk-MK"/>
              </w:rPr>
            </w:pPr>
            <w:r w:rsidRPr="00C0359A">
              <w:rPr>
                <w:rFonts w:ascii="Arial" w:hAnsi="Arial" w:cs="Arial"/>
                <w:lang w:val="mk-MK"/>
              </w:rPr>
              <w:t>Стручна служба</w:t>
            </w:r>
          </w:p>
          <w:p w:rsidR="00DF08DB" w:rsidRPr="00C0359A" w:rsidRDefault="00DF08DB" w:rsidP="00483A84">
            <w:pPr>
              <w:spacing w:after="0"/>
              <w:rPr>
                <w:rFonts w:ascii="Arial" w:hAnsi="Arial" w:cs="Arial"/>
                <w:lang w:val="ru-RU"/>
              </w:rPr>
            </w:pPr>
            <w:r w:rsidRPr="00C0359A">
              <w:rPr>
                <w:rFonts w:ascii="Arial" w:hAnsi="Arial" w:cs="Arial"/>
                <w:lang w:val="ru-RU"/>
              </w:rPr>
              <w:t>Наставници</w:t>
            </w:r>
          </w:p>
          <w:p w:rsidR="00DF08DB" w:rsidRPr="00C0359A" w:rsidRDefault="00483A84" w:rsidP="00483A84">
            <w:pPr>
              <w:spacing w:after="0"/>
              <w:rPr>
                <w:rFonts w:ascii="Arial" w:hAnsi="Arial" w:cs="Arial"/>
                <w:lang w:val="ru-RU"/>
              </w:rPr>
            </w:pPr>
            <w:r>
              <w:rPr>
                <w:rFonts w:ascii="Arial" w:hAnsi="Arial" w:cs="Arial"/>
                <w:lang w:val="ru-RU"/>
              </w:rPr>
              <w:t>Тим за профес.</w:t>
            </w:r>
            <w:r w:rsidR="00DF08DB" w:rsidRPr="00C0359A">
              <w:rPr>
                <w:rFonts w:ascii="Arial" w:hAnsi="Arial" w:cs="Arial"/>
                <w:lang w:val="ru-RU"/>
              </w:rPr>
              <w:t xml:space="preserve"> развој.</w:t>
            </w:r>
          </w:p>
        </w:tc>
        <w:tc>
          <w:tcPr>
            <w:tcW w:w="243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DF08DB" w:rsidRPr="002168AB" w:rsidRDefault="00DF08DB" w:rsidP="00483A84">
            <w:pPr>
              <w:spacing w:after="0"/>
              <w:ind w:left="113" w:right="113"/>
              <w:jc w:val="center"/>
              <w:rPr>
                <w:rFonts w:ascii="Arial" w:hAnsi="Arial" w:cs="Arial"/>
                <w:sz w:val="16"/>
                <w:szCs w:val="16"/>
                <w:lang w:val="mk-MK"/>
              </w:rPr>
            </w:pPr>
            <w:r w:rsidRPr="002168AB">
              <w:rPr>
                <w:rFonts w:ascii="Arial" w:hAnsi="Arial" w:cs="Arial"/>
                <w:sz w:val="16"/>
                <w:szCs w:val="16"/>
                <w:lang w:val="ru-RU"/>
              </w:rPr>
              <w:t>Повратна информација се дава на крајот на секој квалификациски период за спроведените активности од акциските планови.</w:t>
            </w:r>
          </w:p>
        </w:tc>
      </w:tr>
      <w:tr w:rsidR="00DF08DB" w:rsidRPr="002168AB" w:rsidTr="00685A16">
        <w:tc>
          <w:tcPr>
            <w:tcW w:w="24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C0359A" w:rsidRDefault="00DF08DB" w:rsidP="00483A84">
            <w:pPr>
              <w:spacing w:after="0"/>
              <w:rPr>
                <w:rFonts w:ascii="Arial" w:eastAsia="Times New Roman" w:hAnsi="Arial" w:cs="Arial"/>
                <w:lang w:val="mk-MK"/>
              </w:rPr>
            </w:pPr>
          </w:p>
          <w:p w:rsidR="00DF08DB" w:rsidRPr="00842A27" w:rsidRDefault="00DF08DB" w:rsidP="00483A84">
            <w:pPr>
              <w:spacing w:after="0"/>
              <w:rPr>
                <w:rFonts w:ascii="Arial" w:eastAsia="Times New Roman" w:hAnsi="Arial" w:cs="Arial"/>
                <w:lang w:val="mk-MK"/>
              </w:rPr>
            </w:pPr>
            <w:r w:rsidRPr="00C0359A">
              <w:rPr>
                <w:rFonts w:ascii="Arial" w:eastAsia="Times New Roman" w:hAnsi="Arial" w:cs="Arial"/>
                <w:lang w:val="mk-MK"/>
              </w:rPr>
              <w:t>Набавка  на наставни, нагледни средства и стручна литература</w:t>
            </w:r>
          </w:p>
        </w:tc>
        <w:tc>
          <w:tcPr>
            <w:tcW w:w="24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C0359A" w:rsidRDefault="00DF08DB" w:rsidP="00483A84">
            <w:pPr>
              <w:spacing w:after="0"/>
              <w:rPr>
                <w:rFonts w:ascii="Arial" w:hAnsi="Arial" w:cs="Arial"/>
                <w:lang w:val="mk-MK"/>
              </w:rPr>
            </w:pPr>
            <w:r w:rsidRPr="00C0359A">
              <w:rPr>
                <w:rFonts w:ascii="Arial" w:hAnsi="Arial" w:cs="Arial"/>
                <w:lang w:val="mk-MK"/>
              </w:rPr>
              <w:t>-анкета</w:t>
            </w:r>
          </w:p>
          <w:p w:rsidR="00DF08DB" w:rsidRPr="00C0359A" w:rsidRDefault="00DF08DB" w:rsidP="00483A84">
            <w:pPr>
              <w:spacing w:after="0"/>
              <w:rPr>
                <w:rFonts w:ascii="Arial" w:hAnsi="Arial" w:cs="Arial"/>
                <w:lang w:val="mk-MK"/>
              </w:rPr>
            </w:pPr>
            <w:r w:rsidRPr="00C0359A">
              <w:rPr>
                <w:rFonts w:ascii="Arial" w:hAnsi="Arial" w:cs="Arial"/>
                <w:lang w:val="mk-MK"/>
              </w:rPr>
              <w:t xml:space="preserve">-записници </w:t>
            </w:r>
          </w:p>
          <w:p w:rsidR="00DF08DB" w:rsidRPr="00C0359A" w:rsidRDefault="00DF08DB" w:rsidP="00483A84">
            <w:pPr>
              <w:spacing w:after="0"/>
              <w:rPr>
                <w:rFonts w:ascii="Arial" w:hAnsi="Arial" w:cs="Arial"/>
                <w:lang w:val="mk-MK"/>
              </w:rPr>
            </w:pPr>
            <w:r w:rsidRPr="00C0359A">
              <w:rPr>
                <w:rFonts w:ascii="Arial" w:hAnsi="Arial" w:cs="Arial"/>
                <w:lang w:val="mk-MK"/>
              </w:rPr>
              <w:t>-финасиска пресметка</w:t>
            </w:r>
          </w:p>
          <w:p w:rsidR="00DF08DB" w:rsidRPr="00C0359A" w:rsidRDefault="00DF08DB" w:rsidP="00483A84">
            <w:pPr>
              <w:spacing w:after="0"/>
              <w:rPr>
                <w:rFonts w:ascii="Arial" w:hAnsi="Arial" w:cs="Arial"/>
                <w:lang w:val="mk-MK"/>
              </w:rPr>
            </w:pPr>
            <w:r w:rsidRPr="00C0359A">
              <w:rPr>
                <w:rFonts w:ascii="Arial" w:hAnsi="Arial" w:cs="Arial"/>
                <w:lang w:val="mk-MK"/>
              </w:rPr>
              <w:t>-извештаи</w:t>
            </w:r>
          </w:p>
        </w:tc>
        <w:tc>
          <w:tcPr>
            <w:tcW w:w="306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C0359A" w:rsidRDefault="00DF08DB" w:rsidP="00483A84">
            <w:pPr>
              <w:spacing w:after="0"/>
              <w:rPr>
                <w:rFonts w:ascii="Arial" w:hAnsi="Arial" w:cs="Arial"/>
                <w:lang w:val="mk-MK"/>
              </w:rPr>
            </w:pPr>
            <w:r w:rsidRPr="00C0359A">
              <w:rPr>
                <w:rFonts w:ascii="Arial" w:hAnsi="Arial" w:cs="Arial"/>
                <w:lang w:val="mk-MK"/>
              </w:rPr>
              <w:t>Подобрување на квалитетот на учење кај учениците и повисоки знаења</w:t>
            </w:r>
          </w:p>
          <w:p w:rsidR="00DF08DB" w:rsidRPr="00C0359A" w:rsidRDefault="00DF08DB" w:rsidP="00483A84">
            <w:pPr>
              <w:spacing w:after="0"/>
              <w:rPr>
                <w:rFonts w:ascii="Arial" w:hAnsi="Arial" w:cs="Arial"/>
                <w:lang w:val="mk-MK"/>
              </w:rPr>
            </w:pPr>
            <w:r w:rsidRPr="00C0359A">
              <w:rPr>
                <w:rFonts w:ascii="Arial" w:hAnsi="Arial" w:cs="Arial"/>
                <w:lang w:val="mk-MK"/>
              </w:rPr>
              <w:t>Мотивираност за работа на наставниците</w:t>
            </w:r>
          </w:p>
        </w:tc>
        <w:tc>
          <w:tcPr>
            <w:tcW w:w="279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C0359A" w:rsidRDefault="00DF08DB" w:rsidP="00483A84">
            <w:pPr>
              <w:spacing w:after="0"/>
              <w:rPr>
                <w:rFonts w:ascii="Arial" w:hAnsi="Arial" w:cs="Arial"/>
                <w:lang w:val="mk-MK"/>
              </w:rPr>
            </w:pPr>
          </w:p>
          <w:p w:rsidR="00DF08DB" w:rsidRPr="00C0359A" w:rsidRDefault="00DF08DB" w:rsidP="00483A84">
            <w:pPr>
              <w:spacing w:after="0"/>
              <w:rPr>
                <w:rFonts w:ascii="Arial" w:hAnsi="Arial" w:cs="Arial"/>
                <w:lang w:val="mk-MK"/>
              </w:rPr>
            </w:pPr>
            <w:r w:rsidRPr="00C0359A">
              <w:rPr>
                <w:rFonts w:ascii="Arial" w:hAnsi="Arial" w:cs="Arial"/>
                <w:lang w:val="mk-MK"/>
              </w:rPr>
              <w:t>Директор</w:t>
            </w:r>
          </w:p>
          <w:p w:rsidR="00DF08DB" w:rsidRPr="00C0359A" w:rsidRDefault="00DF08DB" w:rsidP="00483A84">
            <w:pPr>
              <w:spacing w:after="0"/>
              <w:rPr>
                <w:rFonts w:ascii="Arial" w:hAnsi="Arial" w:cs="Arial"/>
                <w:lang w:val="mk-MK"/>
              </w:rPr>
            </w:pPr>
            <w:r w:rsidRPr="00C0359A">
              <w:rPr>
                <w:rFonts w:ascii="Arial" w:hAnsi="Arial" w:cs="Arial"/>
                <w:lang w:val="mk-MK"/>
              </w:rPr>
              <w:t xml:space="preserve">Стручна служба </w:t>
            </w:r>
          </w:p>
          <w:p w:rsidR="00DF08DB" w:rsidRPr="00C0359A" w:rsidRDefault="00DF08DB" w:rsidP="00483A84">
            <w:pPr>
              <w:spacing w:after="0"/>
              <w:rPr>
                <w:rFonts w:ascii="Arial" w:hAnsi="Arial" w:cs="Arial"/>
                <w:lang w:val="ru-RU"/>
              </w:rPr>
            </w:pPr>
            <w:r w:rsidRPr="00C0359A">
              <w:rPr>
                <w:rFonts w:ascii="Arial" w:hAnsi="Arial" w:cs="Arial"/>
                <w:lang w:val="mk-MK"/>
              </w:rPr>
              <w:t>Наставници</w:t>
            </w:r>
          </w:p>
        </w:tc>
        <w:tc>
          <w:tcPr>
            <w:tcW w:w="24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08DB" w:rsidRPr="002168AB" w:rsidRDefault="00DF08DB" w:rsidP="00483A84">
            <w:pPr>
              <w:spacing w:after="0"/>
              <w:rPr>
                <w:rFonts w:ascii="Arial" w:hAnsi="Arial" w:cs="Arial"/>
                <w:sz w:val="16"/>
                <w:szCs w:val="16"/>
                <w:lang w:val="ru-RU"/>
              </w:rPr>
            </w:pPr>
          </w:p>
        </w:tc>
      </w:tr>
      <w:tr w:rsidR="00DF08DB" w:rsidRPr="002168AB" w:rsidTr="00685A16">
        <w:tc>
          <w:tcPr>
            <w:tcW w:w="24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01487D" w:rsidRDefault="00DF08DB" w:rsidP="0001487D">
            <w:pPr>
              <w:spacing w:after="0" w:line="240" w:lineRule="auto"/>
              <w:rPr>
                <w:rFonts w:ascii="Arial" w:eastAsia="Times New Roman" w:hAnsi="Arial" w:cs="Arial"/>
                <w:lang w:val="mk-MK"/>
              </w:rPr>
            </w:pPr>
            <w:r w:rsidRPr="00C0359A">
              <w:rPr>
                <w:rFonts w:ascii="Arial" w:eastAsia="Times New Roman" w:hAnsi="Arial" w:cs="Arial"/>
                <w:lang w:val="mk-MK"/>
              </w:rPr>
              <w:t>Подигање на соработката со родител и нивно вклучување во севкупниот живот на училиштето.</w:t>
            </w:r>
          </w:p>
        </w:tc>
        <w:tc>
          <w:tcPr>
            <w:tcW w:w="243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C0359A" w:rsidRDefault="00DF08DB" w:rsidP="00483A84">
            <w:pPr>
              <w:spacing w:after="0"/>
              <w:rPr>
                <w:rFonts w:ascii="Arial" w:hAnsi="Arial" w:cs="Arial"/>
                <w:lang w:val="mk-MK"/>
              </w:rPr>
            </w:pPr>
            <w:r w:rsidRPr="00C0359A">
              <w:rPr>
                <w:rFonts w:ascii="Arial" w:hAnsi="Arial" w:cs="Arial"/>
                <w:lang w:val="mk-MK"/>
              </w:rPr>
              <w:t>-интервју-анкети,</w:t>
            </w:r>
            <w:r w:rsidR="0001487D">
              <w:rPr>
                <w:rFonts w:ascii="Arial" w:hAnsi="Arial" w:cs="Arial"/>
                <w:lang w:val="mk-MK"/>
              </w:rPr>
              <w:t xml:space="preserve"> </w:t>
            </w:r>
            <w:r w:rsidRPr="00C0359A">
              <w:rPr>
                <w:rFonts w:ascii="Arial" w:hAnsi="Arial" w:cs="Arial"/>
                <w:lang w:val="mk-MK"/>
              </w:rPr>
              <w:t>извештаи</w:t>
            </w:r>
            <w:r w:rsidR="0001487D">
              <w:rPr>
                <w:rFonts w:ascii="Arial" w:hAnsi="Arial" w:cs="Arial"/>
                <w:lang w:val="mk-MK"/>
              </w:rPr>
              <w:t xml:space="preserve"> </w:t>
            </w:r>
            <w:r w:rsidRPr="00C0359A">
              <w:rPr>
                <w:rFonts w:ascii="Arial" w:hAnsi="Arial" w:cs="Arial"/>
                <w:lang w:val="mk-MK"/>
              </w:rPr>
              <w:t xml:space="preserve">-средби со родителите - стручни предавања -работилници </w:t>
            </w:r>
          </w:p>
          <w:p w:rsidR="00DF08DB" w:rsidRPr="00C0359A" w:rsidRDefault="00483A84" w:rsidP="00483A84">
            <w:pPr>
              <w:spacing w:after="0"/>
              <w:rPr>
                <w:rFonts w:ascii="Arial" w:hAnsi="Arial" w:cs="Arial"/>
                <w:lang w:val="mk-MK"/>
              </w:rPr>
            </w:pPr>
            <w:r>
              <w:rPr>
                <w:rFonts w:ascii="Arial" w:hAnsi="Arial" w:cs="Arial"/>
                <w:lang w:val="mk-MK"/>
              </w:rPr>
              <w:t>-Отворен ден на учил</w:t>
            </w:r>
            <w:r w:rsidR="00DF08DB" w:rsidRPr="00C0359A">
              <w:rPr>
                <w:rFonts w:ascii="Arial" w:hAnsi="Arial" w:cs="Arial"/>
                <w:lang w:val="mk-MK"/>
              </w:rPr>
              <w:t>.</w:t>
            </w:r>
          </w:p>
        </w:tc>
        <w:tc>
          <w:tcPr>
            <w:tcW w:w="306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483A84" w:rsidRDefault="00DF08DB" w:rsidP="00483A84">
            <w:pPr>
              <w:spacing w:after="0"/>
              <w:rPr>
                <w:rFonts w:ascii="Arial" w:hAnsi="Arial" w:cs="Arial"/>
                <w:lang w:val="mk-MK"/>
              </w:rPr>
            </w:pPr>
            <w:r w:rsidRPr="00C0359A">
              <w:rPr>
                <w:rFonts w:ascii="Arial" w:hAnsi="Arial" w:cs="Arial"/>
                <w:lang w:val="mk-MK"/>
              </w:rPr>
              <w:t>Поголема подготвеност на родителите за работа со своите деца.Активно учество на родителите во животот на училиштето.</w:t>
            </w:r>
          </w:p>
        </w:tc>
        <w:tc>
          <w:tcPr>
            <w:tcW w:w="279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F08DB" w:rsidRPr="00C0359A" w:rsidRDefault="00DF08DB" w:rsidP="00483A84">
            <w:pPr>
              <w:spacing w:after="0"/>
              <w:rPr>
                <w:rFonts w:ascii="Arial" w:hAnsi="Arial" w:cs="Arial"/>
                <w:lang w:val="ru-RU"/>
              </w:rPr>
            </w:pPr>
            <w:r w:rsidRPr="00C0359A">
              <w:rPr>
                <w:rFonts w:ascii="Arial" w:hAnsi="Arial" w:cs="Arial"/>
                <w:lang w:val="ru-RU"/>
              </w:rPr>
              <w:t>Директор</w:t>
            </w:r>
          </w:p>
          <w:p w:rsidR="00DF08DB" w:rsidRPr="00C0359A" w:rsidRDefault="00DF08DB" w:rsidP="00483A84">
            <w:pPr>
              <w:spacing w:after="0"/>
              <w:rPr>
                <w:rFonts w:ascii="Arial" w:hAnsi="Arial" w:cs="Arial"/>
                <w:lang w:val="ru-RU"/>
              </w:rPr>
            </w:pPr>
            <w:r w:rsidRPr="00C0359A">
              <w:rPr>
                <w:rFonts w:ascii="Arial" w:hAnsi="Arial" w:cs="Arial"/>
                <w:lang w:val="ru-RU"/>
              </w:rPr>
              <w:t>Наставници</w:t>
            </w:r>
          </w:p>
          <w:p w:rsidR="00DF08DB" w:rsidRPr="00C0359A" w:rsidRDefault="00DF08DB" w:rsidP="00483A84">
            <w:pPr>
              <w:spacing w:after="0"/>
              <w:rPr>
                <w:rFonts w:ascii="Arial" w:hAnsi="Arial" w:cs="Arial"/>
                <w:lang w:val="ru-RU"/>
              </w:rPr>
            </w:pPr>
            <w:r w:rsidRPr="00C0359A">
              <w:rPr>
                <w:rFonts w:ascii="Arial" w:hAnsi="Arial" w:cs="Arial"/>
                <w:lang w:val="ru-RU"/>
              </w:rPr>
              <w:t xml:space="preserve">Стручна служба </w:t>
            </w:r>
          </w:p>
          <w:p w:rsidR="00DF08DB" w:rsidRPr="00C0359A" w:rsidRDefault="00DF08DB" w:rsidP="00483A84">
            <w:pPr>
              <w:spacing w:after="0"/>
              <w:rPr>
                <w:rFonts w:ascii="Arial" w:hAnsi="Arial" w:cs="Arial"/>
                <w:lang w:val="ru-RU"/>
              </w:rPr>
            </w:pPr>
            <w:r w:rsidRPr="00C0359A">
              <w:rPr>
                <w:rFonts w:ascii="Arial" w:hAnsi="Arial" w:cs="Arial"/>
                <w:lang w:val="ru-RU"/>
              </w:rPr>
              <w:t>родители</w:t>
            </w:r>
          </w:p>
        </w:tc>
        <w:tc>
          <w:tcPr>
            <w:tcW w:w="2430" w:type="dxa"/>
            <w:vMerge/>
            <w:tcBorders>
              <w:top w:val="single" w:sz="4" w:space="0" w:color="000000"/>
              <w:left w:val="single" w:sz="4" w:space="0" w:color="000000"/>
              <w:bottom w:val="single" w:sz="4" w:space="0" w:color="000000"/>
              <w:right w:val="single" w:sz="4" w:space="0" w:color="000000"/>
            </w:tcBorders>
            <w:shd w:val="clear" w:color="auto" w:fill="auto"/>
          </w:tcPr>
          <w:p w:rsidR="00DF08DB" w:rsidRPr="002168AB" w:rsidRDefault="00DF08DB" w:rsidP="00483A84">
            <w:pPr>
              <w:spacing w:after="0"/>
              <w:rPr>
                <w:rFonts w:ascii="Arial" w:hAnsi="Arial" w:cs="Arial"/>
                <w:sz w:val="16"/>
                <w:szCs w:val="16"/>
                <w:lang w:val="ru-RU"/>
              </w:rPr>
            </w:pPr>
          </w:p>
        </w:tc>
      </w:tr>
    </w:tbl>
    <w:p w:rsidR="00DF08DB" w:rsidRDefault="00DF08DB" w:rsidP="00DF08DB">
      <w:pPr>
        <w:tabs>
          <w:tab w:val="left" w:pos="8160"/>
        </w:tabs>
        <w:rPr>
          <w:rFonts w:ascii="Arial" w:hAnsi="Arial" w:cs="Arial"/>
          <w:sz w:val="16"/>
          <w:szCs w:val="16"/>
          <w:lang w:val="sq-AL"/>
        </w:rPr>
      </w:pPr>
    </w:p>
    <w:p w:rsidR="001A5B61" w:rsidRDefault="001A5B61" w:rsidP="00DF08DB">
      <w:pPr>
        <w:tabs>
          <w:tab w:val="left" w:pos="8160"/>
        </w:tabs>
        <w:rPr>
          <w:rFonts w:ascii="Arial" w:hAnsi="Arial" w:cs="Arial"/>
          <w:sz w:val="16"/>
          <w:szCs w:val="16"/>
          <w:lang w:val="sq-AL"/>
        </w:rPr>
      </w:pPr>
    </w:p>
    <w:p w:rsidR="001A5B61" w:rsidRDefault="001A5B61" w:rsidP="00DF08DB">
      <w:pPr>
        <w:tabs>
          <w:tab w:val="left" w:pos="8160"/>
        </w:tabs>
        <w:rPr>
          <w:rFonts w:ascii="Arial" w:hAnsi="Arial" w:cs="Arial"/>
          <w:sz w:val="16"/>
          <w:szCs w:val="16"/>
          <w:lang w:val="sq-AL"/>
        </w:rPr>
      </w:pPr>
    </w:p>
    <w:p w:rsidR="001A5B61" w:rsidRDefault="001A5B61" w:rsidP="00DF08DB">
      <w:pPr>
        <w:tabs>
          <w:tab w:val="left" w:pos="8160"/>
        </w:tabs>
        <w:rPr>
          <w:rFonts w:ascii="Arial" w:hAnsi="Arial" w:cs="Arial"/>
          <w:sz w:val="16"/>
          <w:szCs w:val="16"/>
          <w:lang w:val="sq-AL"/>
        </w:rPr>
      </w:pPr>
    </w:p>
    <w:p w:rsidR="001A5B61" w:rsidRPr="00685A16" w:rsidRDefault="001A5B61" w:rsidP="00DF08DB">
      <w:pPr>
        <w:tabs>
          <w:tab w:val="left" w:pos="8160"/>
        </w:tabs>
        <w:rPr>
          <w:rFonts w:ascii="Arial" w:hAnsi="Arial" w:cs="Arial"/>
          <w:sz w:val="16"/>
          <w:szCs w:val="16"/>
        </w:rPr>
      </w:pPr>
    </w:p>
    <w:tbl>
      <w:tblPr>
        <w:tblW w:w="4640" w:type="dxa"/>
        <w:shd w:val="clear" w:color="auto" w:fill="A8D08D"/>
        <w:tblLayout w:type="fixed"/>
        <w:tblLook w:val="0000"/>
      </w:tblPr>
      <w:tblGrid>
        <w:gridCol w:w="4640"/>
      </w:tblGrid>
      <w:tr w:rsidR="00DF08DB" w:rsidRPr="00483A84" w:rsidTr="0067602C">
        <w:trPr>
          <w:trHeight w:val="480"/>
        </w:trPr>
        <w:tc>
          <w:tcPr>
            <w:tcW w:w="4640" w:type="dxa"/>
            <w:shd w:val="clear" w:color="auto" w:fill="A8D08D"/>
            <w:vAlign w:val="center"/>
          </w:tcPr>
          <w:p w:rsidR="00DF08DB" w:rsidRPr="0001487D" w:rsidRDefault="00DF08DB" w:rsidP="001A5B61">
            <w:pPr>
              <w:tabs>
                <w:tab w:val="left" w:pos="8160"/>
              </w:tabs>
              <w:spacing w:after="0"/>
              <w:rPr>
                <w:rFonts w:ascii="Arial" w:hAnsi="Arial" w:cs="Arial"/>
                <w:b/>
                <w:lang w:val="mk-MK"/>
              </w:rPr>
            </w:pPr>
            <w:r w:rsidRPr="0001487D">
              <w:rPr>
                <w:rFonts w:ascii="Arial" w:hAnsi="Arial" w:cs="Arial"/>
                <w:b/>
                <w:lang w:val="mk-MK"/>
              </w:rPr>
              <w:lastRenderedPageBreak/>
              <w:t>8.К</w:t>
            </w:r>
            <w:r w:rsidR="001A5B61">
              <w:rPr>
                <w:rFonts w:ascii="Arial" w:hAnsi="Arial" w:cs="Arial"/>
                <w:b/>
                <w:lang w:val="mk-MK"/>
              </w:rPr>
              <w:t>АЛЕНДАР ЗА РАБОТА</w:t>
            </w:r>
            <w:r w:rsidRPr="0001487D">
              <w:rPr>
                <w:rFonts w:ascii="Arial" w:hAnsi="Arial" w:cs="Arial"/>
                <w:b/>
                <w:lang w:val="mk-MK"/>
              </w:rPr>
              <w:t xml:space="preserve"> </w:t>
            </w:r>
          </w:p>
        </w:tc>
      </w:tr>
    </w:tbl>
    <w:p w:rsidR="00DF08DB" w:rsidRPr="00483A84" w:rsidRDefault="00DF08DB" w:rsidP="00483A84">
      <w:pPr>
        <w:pStyle w:val="BodyText"/>
        <w:suppressAutoHyphens w:val="0"/>
        <w:spacing w:after="0" w:line="360" w:lineRule="auto"/>
        <w:rPr>
          <w:rFonts w:ascii="Arial" w:hAnsi="Arial" w:cs="Arial"/>
          <w:sz w:val="18"/>
          <w:szCs w:val="18"/>
          <w:lang w:val="mk-MK"/>
        </w:rPr>
      </w:pPr>
    </w:p>
    <w:tbl>
      <w:tblPr>
        <w:tblW w:w="11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5"/>
        <w:gridCol w:w="9743"/>
      </w:tblGrid>
      <w:tr w:rsidR="00DF08DB" w:rsidRPr="00483A84" w:rsidTr="0067602C">
        <w:trPr>
          <w:trHeight w:val="273"/>
        </w:trPr>
        <w:tc>
          <w:tcPr>
            <w:tcW w:w="2155" w:type="dxa"/>
            <w:shd w:val="clear" w:color="auto" w:fill="C2D69B"/>
          </w:tcPr>
          <w:p w:rsidR="00DF08DB" w:rsidRPr="00483A84" w:rsidRDefault="00DF08DB" w:rsidP="00483A84">
            <w:pPr>
              <w:pStyle w:val="BodyText"/>
              <w:spacing w:after="0" w:line="360" w:lineRule="auto"/>
              <w:jc w:val="center"/>
              <w:rPr>
                <w:rFonts w:ascii="Arial" w:hAnsi="Arial" w:cs="Arial"/>
                <w:b/>
                <w:sz w:val="18"/>
                <w:szCs w:val="18"/>
              </w:rPr>
            </w:pPr>
            <w:r w:rsidRPr="00483A84">
              <w:rPr>
                <w:rFonts w:ascii="Arial" w:hAnsi="Arial" w:cs="Arial"/>
                <w:b/>
                <w:sz w:val="18"/>
                <w:szCs w:val="18"/>
              </w:rPr>
              <w:t>Месеци</w:t>
            </w:r>
          </w:p>
        </w:tc>
        <w:tc>
          <w:tcPr>
            <w:tcW w:w="9743" w:type="dxa"/>
            <w:shd w:val="clear" w:color="auto" w:fill="C2D69B"/>
          </w:tcPr>
          <w:p w:rsidR="00DF08DB" w:rsidRPr="00483A84" w:rsidRDefault="00DF08DB" w:rsidP="00483A84">
            <w:pPr>
              <w:pStyle w:val="BodyText"/>
              <w:spacing w:after="0" w:line="360" w:lineRule="auto"/>
              <w:rPr>
                <w:rFonts w:ascii="Arial" w:hAnsi="Arial" w:cs="Arial"/>
                <w:b/>
                <w:sz w:val="18"/>
                <w:szCs w:val="18"/>
                <w:lang w:val="ru-RU"/>
              </w:rPr>
            </w:pPr>
            <w:r w:rsidRPr="00483A84">
              <w:rPr>
                <w:rFonts w:ascii="Arial" w:hAnsi="Arial" w:cs="Arial"/>
                <w:b/>
                <w:sz w:val="18"/>
                <w:szCs w:val="18"/>
                <w:lang w:val="it-IT"/>
              </w:rPr>
              <w:t>Денови</w:t>
            </w:r>
            <w:r w:rsidRPr="00483A84">
              <w:rPr>
                <w:rFonts w:ascii="Arial" w:hAnsi="Arial" w:cs="Arial"/>
                <w:b/>
                <w:sz w:val="18"/>
                <w:szCs w:val="18"/>
                <w:lang w:val="ru-RU"/>
              </w:rPr>
              <w:t xml:space="preserve"> </w:t>
            </w:r>
            <w:r w:rsidRPr="00483A84">
              <w:rPr>
                <w:rFonts w:ascii="Arial" w:hAnsi="Arial" w:cs="Arial"/>
                <w:b/>
                <w:sz w:val="18"/>
                <w:szCs w:val="18"/>
                <w:lang w:val="it-IT"/>
              </w:rPr>
              <w:t>кога</w:t>
            </w:r>
            <w:r w:rsidRPr="00483A84">
              <w:rPr>
                <w:rFonts w:ascii="Arial" w:hAnsi="Arial" w:cs="Arial"/>
                <w:b/>
                <w:sz w:val="18"/>
                <w:szCs w:val="18"/>
                <w:lang w:val="ru-RU"/>
              </w:rPr>
              <w:t xml:space="preserve"> </w:t>
            </w:r>
            <w:r w:rsidRPr="00483A84">
              <w:rPr>
                <w:rFonts w:ascii="Arial" w:hAnsi="Arial" w:cs="Arial"/>
                <w:b/>
                <w:sz w:val="18"/>
                <w:szCs w:val="18"/>
                <w:lang w:val="it-IT"/>
              </w:rPr>
              <w:t>не</w:t>
            </w:r>
            <w:r w:rsidRPr="00483A84">
              <w:rPr>
                <w:rFonts w:ascii="Arial" w:hAnsi="Arial" w:cs="Arial"/>
                <w:b/>
                <w:sz w:val="18"/>
                <w:szCs w:val="18"/>
                <w:lang w:val="ru-RU"/>
              </w:rPr>
              <w:t xml:space="preserve"> </w:t>
            </w:r>
            <w:r w:rsidRPr="00483A84">
              <w:rPr>
                <w:rFonts w:ascii="Arial" w:hAnsi="Arial" w:cs="Arial"/>
                <w:b/>
                <w:sz w:val="18"/>
                <w:szCs w:val="18"/>
                <w:lang w:val="it-IT"/>
              </w:rPr>
              <w:t>се</w:t>
            </w:r>
            <w:r w:rsidRPr="00483A84">
              <w:rPr>
                <w:rFonts w:ascii="Arial" w:hAnsi="Arial" w:cs="Arial"/>
                <w:b/>
                <w:sz w:val="18"/>
                <w:szCs w:val="18"/>
                <w:lang w:val="ru-RU"/>
              </w:rPr>
              <w:t xml:space="preserve"> </w:t>
            </w:r>
            <w:r w:rsidRPr="00483A84">
              <w:rPr>
                <w:rFonts w:ascii="Arial" w:hAnsi="Arial" w:cs="Arial"/>
                <w:b/>
                <w:sz w:val="18"/>
                <w:szCs w:val="18"/>
                <w:lang w:val="it-IT"/>
              </w:rPr>
              <w:t>реализира</w:t>
            </w:r>
            <w:r w:rsidRPr="00483A84">
              <w:rPr>
                <w:rFonts w:ascii="Arial" w:hAnsi="Arial" w:cs="Arial"/>
                <w:b/>
                <w:sz w:val="18"/>
                <w:szCs w:val="18"/>
                <w:lang w:val="ru-RU"/>
              </w:rPr>
              <w:t xml:space="preserve"> </w:t>
            </w:r>
            <w:r w:rsidRPr="00483A84">
              <w:rPr>
                <w:rFonts w:ascii="Arial" w:hAnsi="Arial" w:cs="Arial"/>
                <w:b/>
                <w:sz w:val="18"/>
                <w:szCs w:val="18"/>
                <w:lang w:val="it-IT"/>
              </w:rPr>
              <w:t>настава</w:t>
            </w:r>
          </w:p>
        </w:tc>
      </w:tr>
      <w:tr w:rsidR="00DF08DB" w:rsidRPr="00483A84" w:rsidTr="0067602C">
        <w:trPr>
          <w:trHeight w:val="273"/>
        </w:trPr>
        <w:tc>
          <w:tcPr>
            <w:tcW w:w="2155" w:type="dxa"/>
          </w:tcPr>
          <w:p w:rsidR="00DF08DB" w:rsidRPr="00483A84" w:rsidRDefault="00DF08DB" w:rsidP="00483A84">
            <w:pPr>
              <w:pStyle w:val="NoSpacing"/>
              <w:rPr>
                <w:rFonts w:ascii="Arial" w:hAnsi="Arial" w:cs="Arial"/>
                <w:b/>
                <w:sz w:val="18"/>
                <w:szCs w:val="18"/>
                <w:lang w:val="mk-MK"/>
              </w:rPr>
            </w:pPr>
            <w:r w:rsidRPr="00483A84">
              <w:rPr>
                <w:rFonts w:ascii="Arial" w:hAnsi="Arial" w:cs="Arial"/>
                <w:b/>
                <w:sz w:val="18"/>
                <w:szCs w:val="18"/>
                <w:lang w:val="mk-MK"/>
              </w:rPr>
              <w:t>Септември</w:t>
            </w:r>
          </w:p>
        </w:tc>
        <w:tc>
          <w:tcPr>
            <w:tcW w:w="9743" w:type="dxa"/>
          </w:tcPr>
          <w:p w:rsidR="00DF08DB" w:rsidRPr="00483A84" w:rsidRDefault="00DF08DB" w:rsidP="00483A84">
            <w:pPr>
              <w:pStyle w:val="NoSpacing"/>
              <w:rPr>
                <w:rFonts w:ascii="Arial" w:hAnsi="Arial" w:cs="Arial"/>
                <w:sz w:val="18"/>
                <w:szCs w:val="18"/>
                <w:lang w:val="mk-MK"/>
              </w:rPr>
            </w:pPr>
            <w:r w:rsidRPr="00483A84">
              <w:rPr>
                <w:rFonts w:ascii="Arial" w:hAnsi="Arial" w:cs="Arial"/>
                <w:sz w:val="18"/>
                <w:szCs w:val="18"/>
                <w:lang w:val="mk-MK"/>
              </w:rPr>
              <w:t>9 септември ,Ден на независноста,</w:t>
            </w:r>
          </w:p>
        </w:tc>
      </w:tr>
      <w:tr w:rsidR="00DF08DB" w:rsidRPr="00483A84" w:rsidTr="00483A84">
        <w:trPr>
          <w:trHeight w:val="422"/>
        </w:trPr>
        <w:tc>
          <w:tcPr>
            <w:tcW w:w="2155" w:type="dxa"/>
          </w:tcPr>
          <w:p w:rsidR="00DF08DB" w:rsidRPr="00483A84" w:rsidRDefault="00DF08DB" w:rsidP="00483A84">
            <w:pPr>
              <w:pStyle w:val="NoSpacing"/>
              <w:rPr>
                <w:rFonts w:ascii="Arial" w:hAnsi="Arial" w:cs="Arial"/>
                <w:b/>
                <w:sz w:val="18"/>
                <w:szCs w:val="18"/>
              </w:rPr>
            </w:pPr>
            <w:r w:rsidRPr="00483A84">
              <w:rPr>
                <w:rFonts w:ascii="Arial" w:hAnsi="Arial" w:cs="Arial"/>
                <w:b/>
                <w:sz w:val="18"/>
                <w:szCs w:val="18"/>
              </w:rPr>
              <w:t>Октомври</w:t>
            </w:r>
          </w:p>
          <w:p w:rsidR="00DF08DB" w:rsidRPr="00483A84" w:rsidRDefault="00DF08DB" w:rsidP="00483A84">
            <w:pPr>
              <w:pStyle w:val="NoSpacing"/>
              <w:rPr>
                <w:rFonts w:ascii="Arial" w:hAnsi="Arial" w:cs="Arial"/>
                <w:b/>
                <w:sz w:val="18"/>
                <w:szCs w:val="18"/>
              </w:rPr>
            </w:pPr>
          </w:p>
        </w:tc>
        <w:tc>
          <w:tcPr>
            <w:tcW w:w="9743" w:type="dxa"/>
          </w:tcPr>
          <w:p w:rsidR="00DF08DB" w:rsidRPr="00483A84" w:rsidRDefault="00DF08DB" w:rsidP="00483A84">
            <w:pPr>
              <w:pStyle w:val="NoSpacing"/>
              <w:rPr>
                <w:rFonts w:ascii="Arial" w:hAnsi="Arial" w:cs="Arial"/>
                <w:sz w:val="18"/>
                <w:szCs w:val="18"/>
                <w:lang w:val="mk-MK"/>
              </w:rPr>
            </w:pPr>
            <w:r w:rsidRPr="00483A84">
              <w:rPr>
                <w:rFonts w:ascii="Arial" w:hAnsi="Arial" w:cs="Arial"/>
                <w:sz w:val="18"/>
                <w:szCs w:val="18"/>
                <w:lang w:val="ru-RU"/>
              </w:rPr>
              <w:t>11 октомври-Ден на народното востание</w:t>
            </w:r>
          </w:p>
          <w:p w:rsidR="00DF08DB" w:rsidRPr="00483A84" w:rsidRDefault="00DF08DB" w:rsidP="00483A84">
            <w:pPr>
              <w:pStyle w:val="NoSpacing"/>
              <w:rPr>
                <w:rFonts w:ascii="Arial" w:hAnsi="Arial" w:cs="Arial"/>
                <w:sz w:val="18"/>
                <w:szCs w:val="18"/>
                <w:lang w:val="ru-RU"/>
              </w:rPr>
            </w:pPr>
            <w:r w:rsidRPr="00483A84">
              <w:rPr>
                <w:rFonts w:ascii="Arial" w:hAnsi="Arial" w:cs="Arial"/>
                <w:sz w:val="18"/>
                <w:szCs w:val="18"/>
                <w:lang w:val="ru-RU"/>
              </w:rPr>
              <w:t xml:space="preserve">23 </w:t>
            </w:r>
            <w:r w:rsidRPr="00483A84">
              <w:rPr>
                <w:rFonts w:ascii="Arial" w:hAnsi="Arial" w:cs="Arial"/>
                <w:sz w:val="18"/>
                <w:szCs w:val="18"/>
                <w:lang w:val="mk-MK"/>
              </w:rPr>
              <w:t>о</w:t>
            </w:r>
            <w:r w:rsidRPr="00483A84">
              <w:rPr>
                <w:rFonts w:ascii="Arial" w:hAnsi="Arial" w:cs="Arial"/>
                <w:sz w:val="18"/>
                <w:szCs w:val="18"/>
                <w:lang w:val="pl-PL"/>
              </w:rPr>
              <w:t>ктомври</w:t>
            </w:r>
            <w:r w:rsidRPr="00483A84">
              <w:rPr>
                <w:rFonts w:ascii="Arial" w:hAnsi="Arial" w:cs="Arial"/>
                <w:sz w:val="18"/>
                <w:szCs w:val="18"/>
                <w:lang w:val="ru-RU"/>
              </w:rPr>
              <w:t xml:space="preserve"> </w:t>
            </w:r>
            <w:r w:rsidRPr="00483A84">
              <w:rPr>
                <w:rFonts w:ascii="Arial" w:hAnsi="Arial" w:cs="Arial"/>
                <w:sz w:val="18"/>
                <w:szCs w:val="18"/>
                <w:lang w:val="pl-PL"/>
              </w:rPr>
              <w:t>Ден</w:t>
            </w:r>
            <w:r w:rsidRPr="00483A84">
              <w:rPr>
                <w:rFonts w:ascii="Arial" w:hAnsi="Arial" w:cs="Arial"/>
                <w:sz w:val="18"/>
                <w:szCs w:val="18"/>
                <w:lang w:val="ru-RU"/>
              </w:rPr>
              <w:t xml:space="preserve"> </w:t>
            </w:r>
            <w:r w:rsidRPr="00483A84">
              <w:rPr>
                <w:rFonts w:ascii="Arial" w:hAnsi="Arial" w:cs="Arial"/>
                <w:sz w:val="18"/>
                <w:szCs w:val="18"/>
                <w:lang w:val="pl-PL"/>
              </w:rPr>
              <w:t>на</w:t>
            </w:r>
            <w:r w:rsidRPr="00483A84">
              <w:rPr>
                <w:rFonts w:ascii="Arial" w:hAnsi="Arial" w:cs="Arial"/>
                <w:sz w:val="18"/>
                <w:szCs w:val="18"/>
                <w:lang w:val="ru-RU"/>
              </w:rPr>
              <w:t xml:space="preserve"> </w:t>
            </w:r>
            <w:r w:rsidRPr="00483A84">
              <w:rPr>
                <w:rFonts w:ascii="Arial" w:hAnsi="Arial" w:cs="Arial"/>
                <w:sz w:val="18"/>
                <w:szCs w:val="18"/>
                <w:lang w:val="mk-MK"/>
              </w:rPr>
              <w:t>М</w:t>
            </w:r>
            <w:r w:rsidRPr="00483A84">
              <w:rPr>
                <w:rFonts w:ascii="Arial" w:hAnsi="Arial" w:cs="Arial"/>
                <w:sz w:val="18"/>
                <w:szCs w:val="18"/>
                <w:lang w:val="pl-PL"/>
              </w:rPr>
              <w:t>акедонската</w:t>
            </w:r>
            <w:r w:rsidRPr="00483A84">
              <w:rPr>
                <w:rFonts w:ascii="Arial" w:hAnsi="Arial" w:cs="Arial"/>
                <w:sz w:val="18"/>
                <w:szCs w:val="18"/>
                <w:lang w:val="ru-RU"/>
              </w:rPr>
              <w:t xml:space="preserve"> </w:t>
            </w:r>
            <w:r w:rsidRPr="00483A84">
              <w:rPr>
                <w:rFonts w:ascii="Arial" w:hAnsi="Arial" w:cs="Arial"/>
                <w:sz w:val="18"/>
                <w:szCs w:val="18"/>
                <w:lang w:val="mk-MK"/>
              </w:rPr>
              <w:t>Р</w:t>
            </w:r>
            <w:r w:rsidRPr="00483A84">
              <w:rPr>
                <w:rFonts w:ascii="Arial" w:hAnsi="Arial" w:cs="Arial"/>
                <w:sz w:val="18"/>
                <w:szCs w:val="18"/>
                <w:lang w:val="pl-PL"/>
              </w:rPr>
              <w:t>ев</w:t>
            </w:r>
            <w:r w:rsidRPr="00483A84">
              <w:rPr>
                <w:rFonts w:ascii="Arial" w:hAnsi="Arial" w:cs="Arial"/>
                <w:sz w:val="18"/>
                <w:szCs w:val="18"/>
                <w:lang w:val="ru-RU"/>
              </w:rPr>
              <w:t>олуционерна</w:t>
            </w:r>
            <w:r w:rsidRPr="00483A84">
              <w:rPr>
                <w:rFonts w:ascii="Arial" w:hAnsi="Arial" w:cs="Arial"/>
                <w:sz w:val="18"/>
                <w:szCs w:val="18"/>
                <w:lang w:val="mk-MK"/>
              </w:rPr>
              <w:t xml:space="preserve"> б</w:t>
            </w:r>
            <w:r w:rsidRPr="00483A84">
              <w:rPr>
                <w:rFonts w:ascii="Arial" w:hAnsi="Arial" w:cs="Arial"/>
                <w:sz w:val="18"/>
                <w:szCs w:val="18"/>
                <w:lang w:val="pl-PL"/>
              </w:rPr>
              <w:t>орба</w:t>
            </w:r>
          </w:p>
        </w:tc>
      </w:tr>
      <w:tr w:rsidR="00DF08DB" w:rsidRPr="00483A84" w:rsidTr="0067602C">
        <w:trPr>
          <w:trHeight w:val="174"/>
        </w:trPr>
        <w:tc>
          <w:tcPr>
            <w:tcW w:w="2155" w:type="dxa"/>
          </w:tcPr>
          <w:p w:rsidR="00DF08DB" w:rsidRPr="00483A84" w:rsidRDefault="00DF08DB" w:rsidP="00483A84">
            <w:pPr>
              <w:pStyle w:val="NoSpacing"/>
              <w:rPr>
                <w:rFonts w:ascii="Arial" w:hAnsi="Arial" w:cs="Arial"/>
                <w:b/>
                <w:sz w:val="18"/>
                <w:szCs w:val="18"/>
              </w:rPr>
            </w:pPr>
            <w:r w:rsidRPr="00483A84">
              <w:rPr>
                <w:rFonts w:ascii="Arial" w:hAnsi="Arial" w:cs="Arial"/>
                <w:b/>
                <w:sz w:val="18"/>
                <w:szCs w:val="18"/>
              </w:rPr>
              <w:t>Ноември</w:t>
            </w:r>
          </w:p>
        </w:tc>
        <w:tc>
          <w:tcPr>
            <w:tcW w:w="9743" w:type="dxa"/>
          </w:tcPr>
          <w:p w:rsidR="00DF08DB" w:rsidRPr="00483A84" w:rsidRDefault="00165E8D" w:rsidP="00483A84">
            <w:pPr>
              <w:pStyle w:val="NoSpacing"/>
              <w:rPr>
                <w:rFonts w:ascii="Arial" w:hAnsi="Arial" w:cs="Arial"/>
                <w:sz w:val="18"/>
                <w:szCs w:val="18"/>
                <w:lang w:val="mk-MK"/>
              </w:rPr>
            </w:pPr>
            <w:r>
              <w:rPr>
                <w:rFonts w:ascii="Arial" w:hAnsi="Arial" w:cs="Arial"/>
                <w:sz w:val="18"/>
                <w:szCs w:val="18"/>
                <w:lang w:val="mk-MK"/>
              </w:rPr>
              <w:t>22 ден на Албанската азбука</w:t>
            </w:r>
          </w:p>
        </w:tc>
      </w:tr>
      <w:tr w:rsidR="00DF08DB" w:rsidRPr="00483A84" w:rsidTr="0067602C">
        <w:trPr>
          <w:trHeight w:val="273"/>
        </w:trPr>
        <w:tc>
          <w:tcPr>
            <w:tcW w:w="2155" w:type="dxa"/>
          </w:tcPr>
          <w:p w:rsidR="00DF08DB" w:rsidRPr="00483A84" w:rsidRDefault="00DF08DB" w:rsidP="00483A84">
            <w:pPr>
              <w:pStyle w:val="NoSpacing"/>
              <w:rPr>
                <w:rFonts w:ascii="Arial" w:hAnsi="Arial" w:cs="Arial"/>
                <w:b/>
                <w:sz w:val="18"/>
                <w:szCs w:val="18"/>
              </w:rPr>
            </w:pPr>
            <w:r w:rsidRPr="00483A84">
              <w:rPr>
                <w:rFonts w:ascii="Arial" w:hAnsi="Arial" w:cs="Arial"/>
                <w:b/>
                <w:sz w:val="18"/>
                <w:szCs w:val="18"/>
              </w:rPr>
              <w:t>Декември</w:t>
            </w:r>
          </w:p>
        </w:tc>
        <w:tc>
          <w:tcPr>
            <w:tcW w:w="9743" w:type="dxa"/>
          </w:tcPr>
          <w:p w:rsidR="00DF08DB" w:rsidRPr="00483A84" w:rsidRDefault="00DF08DB" w:rsidP="00483A84">
            <w:pPr>
              <w:pStyle w:val="NoSpacing"/>
              <w:rPr>
                <w:rFonts w:ascii="Arial" w:hAnsi="Arial" w:cs="Arial"/>
                <w:sz w:val="18"/>
                <w:szCs w:val="18"/>
                <w:lang w:val="mk-MK"/>
              </w:rPr>
            </w:pPr>
            <w:r w:rsidRPr="00483A84">
              <w:rPr>
                <w:rFonts w:ascii="Arial" w:hAnsi="Arial" w:cs="Arial"/>
                <w:sz w:val="18"/>
                <w:szCs w:val="18"/>
                <w:lang w:val="mk-MK"/>
              </w:rPr>
              <w:t>9 декември Св.Климент Охридски</w:t>
            </w:r>
          </w:p>
        </w:tc>
      </w:tr>
      <w:tr w:rsidR="00DF08DB" w:rsidRPr="00483A84" w:rsidTr="0067602C">
        <w:trPr>
          <w:trHeight w:val="314"/>
        </w:trPr>
        <w:tc>
          <w:tcPr>
            <w:tcW w:w="2155" w:type="dxa"/>
          </w:tcPr>
          <w:p w:rsidR="00DF08DB" w:rsidRPr="00483A84" w:rsidRDefault="00DF08DB" w:rsidP="00483A84">
            <w:pPr>
              <w:pStyle w:val="NoSpacing"/>
              <w:rPr>
                <w:rFonts w:ascii="Arial" w:hAnsi="Arial" w:cs="Arial"/>
                <w:b/>
                <w:sz w:val="18"/>
                <w:szCs w:val="18"/>
              </w:rPr>
            </w:pPr>
            <w:r w:rsidRPr="00483A84">
              <w:rPr>
                <w:rFonts w:ascii="Arial" w:hAnsi="Arial" w:cs="Arial"/>
                <w:b/>
                <w:sz w:val="18"/>
                <w:szCs w:val="18"/>
              </w:rPr>
              <w:t>Јануари</w:t>
            </w:r>
          </w:p>
        </w:tc>
        <w:tc>
          <w:tcPr>
            <w:tcW w:w="9743" w:type="dxa"/>
          </w:tcPr>
          <w:p w:rsidR="00DF08DB" w:rsidRPr="00483A84" w:rsidRDefault="00DF08DB" w:rsidP="00483A84">
            <w:pPr>
              <w:pStyle w:val="NoSpacing"/>
              <w:rPr>
                <w:rFonts w:ascii="Arial" w:hAnsi="Arial" w:cs="Arial"/>
                <w:sz w:val="18"/>
                <w:szCs w:val="18"/>
                <w:lang w:val="mk-MK"/>
              </w:rPr>
            </w:pPr>
            <w:r w:rsidRPr="00483A84">
              <w:rPr>
                <w:rFonts w:ascii="Arial" w:hAnsi="Arial" w:cs="Arial"/>
                <w:sz w:val="18"/>
                <w:szCs w:val="18"/>
                <w:lang w:val="mk-MK"/>
              </w:rPr>
              <w:t xml:space="preserve">Од 31 декември </w:t>
            </w:r>
            <w:r w:rsidRPr="00483A84">
              <w:rPr>
                <w:rFonts w:ascii="Arial" w:hAnsi="Arial" w:cs="Arial"/>
                <w:sz w:val="18"/>
                <w:szCs w:val="18"/>
              </w:rPr>
              <w:t>–</w:t>
            </w:r>
            <w:r w:rsidRPr="00483A84">
              <w:rPr>
                <w:rFonts w:ascii="Arial" w:hAnsi="Arial" w:cs="Arial"/>
                <w:sz w:val="18"/>
                <w:szCs w:val="18"/>
                <w:lang w:val="mk-MK"/>
              </w:rPr>
              <w:t xml:space="preserve"> 21 јануари </w:t>
            </w:r>
            <w:r w:rsidRPr="00483A84">
              <w:rPr>
                <w:rFonts w:ascii="Arial" w:hAnsi="Arial" w:cs="Arial"/>
                <w:sz w:val="18"/>
                <w:szCs w:val="18"/>
              </w:rPr>
              <w:t>зимски распуст</w:t>
            </w:r>
          </w:p>
        </w:tc>
      </w:tr>
      <w:tr w:rsidR="00DF08DB" w:rsidRPr="00483A84" w:rsidTr="0067602C">
        <w:trPr>
          <w:trHeight w:val="273"/>
        </w:trPr>
        <w:tc>
          <w:tcPr>
            <w:tcW w:w="2155" w:type="dxa"/>
          </w:tcPr>
          <w:p w:rsidR="00DF08DB" w:rsidRPr="00483A84" w:rsidRDefault="00DF08DB" w:rsidP="00483A84">
            <w:pPr>
              <w:pStyle w:val="NoSpacing"/>
              <w:rPr>
                <w:rFonts w:ascii="Arial" w:hAnsi="Arial" w:cs="Arial"/>
                <w:b/>
                <w:sz w:val="18"/>
                <w:szCs w:val="18"/>
              </w:rPr>
            </w:pPr>
            <w:r w:rsidRPr="00483A84">
              <w:rPr>
                <w:rFonts w:ascii="Arial" w:hAnsi="Arial" w:cs="Arial"/>
                <w:b/>
                <w:sz w:val="18"/>
                <w:szCs w:val="18"/>
              </w:rPr>
              <w:t>Февруари</w:t>
            </w:r>
          </w:p>
        </w:tc>
        <w:tc>
          <w:tcPr>
            <w:tcW w:w="9743" w:type="dxa"/>
          </w:tcPr>
          <w:p w:rsidR="00DF08DB" w:rsidRPr="00483A84" w:rsidRDefault="00DF08DB" w:rsidP="00483A84">
            <w:pPr>
              <w:pStyle w:val="NoSpacing"/>
              <w:rPr>
                <w:rFonts w:ascii="Arial" w:hAnsi="Arial" w:cs="Arial"/>
                <w:sz w:val="18"/>
                <w:szCs w:val="18"/>
                <w:lang w:val="mk-MK"/>
              </w:rPr>
            </w:pPr>
            <w:r w:rsidRPr="00483A84">
              <w:rPr>
                <w:rFonts w:ascii="Arial" w:hAnsi="Arial" w:cs="Arial"/>
                <w:sz w:val="18"/>
                <w:szCs w:val="18"/>
                <w:lang w:val="mk-MK"/>
              </w:rPr>
              <w:t>/</w:t>
            </w:r>
          </w:p>
        </w:tc>
      </w:tr>
      <w:tr w:rsidR="00DF08DB" w:rsidRPr="00483A84" w:rsidTr="0067602C">
        <w:trPr>
          <w:trHeight w:val="273"/>
        </w:trPr>
        <w:tc>
          <w:tcPr>
            <w:tcW w:w="2155" w:type="dxa"/>
          </w:tcPr>
          <w:p w:rsidR="00DF08DB" w:rsidRPr="00483A84" w:rsidRDefault="00DF08DB" w:rsidP="00483A84">
            <w:pPr>
              <w:pStyle w:val="NoSpacing"/>
              <w:rPr>
                <w:rFonts w:ascii="Arial" w:hAnsi="Arial" w:cs="Arial"/>
                <w:b/>
                <w:sz w:val="18"/>
                <w:szCs w:val="18"/>
              </w:rPr>
            </w:pPr>
            <w:r w:rsidRPr="00483A84">
              <w:rPr>
                <w:rFonts w:ascii="Arial" w:hAnsi="Arial" w:cs="Arial"/>
                <w:b/>
                <w:sz w:val="18"/>
                <w:szCs w:val="18"/>
              </w:rPr>
              <w:t>Март</w:t>
            </w:r>
          </w:p>
        </w:tc>
        <w:tc>
          <w:tcPr>
            <w:tcW w:w="9743" w:type="dxa"/>
          </w:tcPr>
          <w:p w:rsidR="00DF08DB" w:rsidRPr="00483A84" w:rsidRDefault="00DF08DB" w:rsidP="00483A84">
            <w:pPr>
              <w:pStyle w:val="NoSpacing"/>
              <w:rPr>
                <w:rFonts w:ascii="Arial" w:hAnsi="Arial" w:cs="Arial"/>
                <w:sz w:val="18"/>
                <w:szCs w:val="18"/>
                <w:lang w:val="mk-MK"/>
              </w:rPr>
            </w:pPr>
            <w:r w:rsidRPr="00483A84">
              <w:rPr>
                <w:rFonts w:ascii="Arial" w:hAnsi="Arial" w:cs="Arial"/>
                <w:sz w:val="18"/>
                <w:szCs w:val="18"/>
                <w:lang w:val="mk-MK"/>
              </w:rPr>
              <w:t>7 март ден на наставникот</w:t>
            </w:r>
          </w:p>
        </w:tc>
      </w:tr>
      <w:tr w:rsidR="00DF08DB" w:rsidRPr="00483A84" w:rsidTr="0067602C">
        <w:trPr>
          <w:trHeight w:val="273"/>
        </w:trPr>
        <w:tc>
          <w:tcPr>
            <w:tcW w:w="2155" w:type="dxa"/>
          </w:tcPr>
          <w:p w:rsidR="00DF08DB" w:rsidRPr="00483A84" w:rsidRDefault="00DF08DB" w:rsidP="00483A84">
            <w:pPr>
              <w:pStyle w:val="NoSpacing"/>
              <w:rPr>
                <w:rFonts w:ascii="Arial" w:hAnsi="Arial" w:cs="Arial"/>
                <w:b/>
                <w:sz w:val="18"/>
                <w:szCs w:val="18"/>
              </w:rPr>
            </w:pPr>
            <w:r w:rsidRPr="00483A84">
              <w:rPr>
                <w:rFonts w:ascii="Arial" w:hAnsi="Arial" w:cs="Arial"/>
                <w:b/>
                <w:sz w:val="18"/>
                <w:szCs w:val="18"/>
              </w:rPr>
              <w:t>Април</w:t>
            </w:r>
          </w:p>
        </w:tc>
        <w:tc>
          <w:tcPr>
            <w:tcW w:w="9743" w:type="dxa"/>
          </w:tcPr>
          <w:p w:rsidR="00DF08DB" w:rsidRPr="00483A84" w:rsidRDefault="00DF08DB" w:rsidP="00483A84">
            <w:pPr>
              <w:pStyle w:val="NoSpacing"/>
              <w:rPr>
                <w:rFonts w:ascii="Arial" w:hAnsi="Arial" w:cs="Arial"/>
                <w:sz w:val="18"/>
                <w:szCs w:val="18"/>
                <w:lang w:val="mk-MK"/>
              </w:rPr>
            </w:pPr>
            <w:r w:rsidRPr="00483A84">
              <w:rPr>
                <w:rFonts w:ascii="Arial" w:hAnsi="Arial" w:cs="Arial"/>
                <w:sz w:val="18"/>
                <w:szCs w:val="18"/>
              </w:rPr>
              <w:t>Велигден</w:t>
            </w:r>
            <w:r w:rsidRPr="00483A84">
              <w:rPr>
                <w:rFonts w:ascii="Arial" w:hAnsi="Arial" w:cs="Arial"/>
                <w:sz w:val="18"/>
                <w:szCs w:val="18"/>
                <w:lang w:val="mk-MK"/>
              </w:rPr>
              <w:t>-</w:t>
            </w:r>
            <w:r w:rsidRPr="00483A84">
              <w:rPr>
                <w:rFonts w:ascii="Arial" w:hAnsi="Arial" w:cs="Arial"/>
                <w:sz w:val="18"/>
                <w:szCs w:val="18"/>
              </w:rPr>
              <w:t>2</w:t>
            </w:r>
            <w:r w:rsidRPr="00483A84">
              <w:rPr>
                <w:rFonts w:ascii="Arial" w:hAnsi="Arial" w:cs="Arial"/>
                <w:sz w:val="18"/>
                <w:szCs w:val="18"/>
                <w:lang w:val="mk-MK"/>
              </w:rPr>
              <w:t>6 април  Велики Петок, петок пред Велигден,</w:t>
            </w:r>
            <w:r w:rsidRPr="00483A84">
              <w:rPr>
                <w:rFonts w:ascii="Arial" w:hAnsi="Arial" w:cs="Arial"/>
                <w:sz w:val="18"/>
                <w:szCs w:val="18"/>
              </w:rPr>
              <w:t>29</w:t>
            </w:r>
            <w:r w:rsidRPr="00483A84">
              <w:rPr>
                <w:rFonts w:ascii="Arial" w:hAnsi="Arial" w:cs="Arial"/>
                <w:sz w:val="18"/>
                <w:szCs w:val="18"/>
                <w:lang w:val="mk-MK"/>
              </w:rPr>
              <w:t xml:space="preserve"> април(понеделник)втор ден Велигден</w:t>
            </w:r>
          </w:p>
        </w:tc>
      </w:tr>
      <w:tr w:rsidR="00DF08DB" w:rsidRPr="00483A84" w:rsidTr="0067602C">
        <w:trPr>
          <w:trHeight w:val="224"/>
        </w:trPr>
        <w:tc>
          <w:tcPr>
            <w:tcW w:w="2155" w:type="dxa"/>
          </w:tcPr>
          <w:p w:rsidR="00DF08DB" w:rsidRPr="00483A84" w:rsidRDefault="00DF08DB" w:rsidP="00483A84">
            <w:pPr>
              <w:pStyle w:val="NoSpacing"/>
              <w:rPr>
                <w:rFonts w:ascii="Arial" w:hAnsi="Arial" w:cs="Arial"/>
                <w:b/>
                <w:sz w:val="18"/>
                <w:szCs w:val="18"/>
              </w:rPr>
            </w:pPr>
            <w:r w:rsidRPr="00483A84">
              <w:rPr>
                <w:rFonts w:ascii="Arial" w:hAnsi="Arial" w:cs="Arial"/>
                <w:b/>
                <w:sz w:val="18"/>
                <w:szCs w:val="18"/>
              </w:rPr>
              <w:t>Мај</w:t>
            </w:r>
          </w:p>
        </w:tc>
        <w:tc>
          <w:tcPr>
            <w:tcW w:w="9743" w:type="dxa"/>
          </w:tcPr>
          <w:p w:rsidR="00DF08DB" w:rsidRPr="0001487D" w:rsidRDefault="00DF08DB" w:rsidP="00483A84">
            <w:pPr>
              <w:pStyle w:val="NoSpacing"/>
              <w:rPr>
                <w:rFonts w:ascii="Arial" w:hAnsi="Arial" w:cs="Arial"/>
                <w:sz w:val="18"/>
                <w:szCs w:val="18"/>
                <w:lang w:val="mk-MK"/>
              </w:rPr>
            </w:pPr>
            <w:r w:rsidRPr="00483A84">
              <w:rPr>
                <w:rFonts w:ascii="Arial" w:hAnsi="Arial" w:cs="Arial"/>
                <w:sz w:val="18"/>
                <w:szCs w:val="18"/>
              </w:rPr>
              <w:t xml:space="preserve">1 Maj </w:t>
            </w:r>
            <w:r w:rsidRPr="00483A84">
              <w:rPr>
                <w:rFonts w:ascii="Arial" w:hAnsi="Arial" w:cs="Arial"/>
                <w:sz w:val="18"/>
                <w:szCs w:val="18"/>
                <w:lang w:val="mk-MK"/>
              </w:rPr>
              <w:t>Ден на трудот ,</w:t>
            </w:r>
            <w:r w:rsidRPr="00483A84">
              <w:rPr>
                <w:rFonts w:ascii="Arial" w:hAnsi="Arial" w:cs="Arial"/>
                <w:sz w:val="18"/>
                <w:szCs w:val="18"/>
              </w:rPr>
              <w:t xml:space="preserve">24 </w:t>
            </w:r>
            <w:r w:rsidRPr="00483A84">
              <w:rPr>
                <w:rFonts w:ascii="Arial" w:hAnsi="Arial" w:cs="Arial"/>
                <w:sz w:val="18"/>
                <w:szCs w:val="18"/>
                <w:lang w:val="mk-MK"/>
              </w:rPr>
              <w:t xml:space="preserve"> Мај „Св.</w:t>
            </w:r>
            <w:r w:rsidRPr="00483A84">
              <w:rPr>
                <w:rFonts w:ascii="Arial" w:hAnsi="Arial" w:cs="Arial"/>
                <w:sz w:val="18"/>
                <w:szCs w:val="18"/>
              </w:rPr>
              <w:t>Кирил и Методиј</w:t>
            </w:r>
            <w:r w:rsidRPr="00483A84">
              <w:rPr>
                <w:rFonts w:ascii="Arial" w:hAnsi="Arial" w:cs="Arial"/>
                <w:sz w:val="18"/>
                <w:szCs w:val="18"/>
                <w:lang w:val="mk-MK"/>
              </w:rPr>
              <w:t xml:space="preserve">‘‘ Рамазан  Бајрам              </w:t>
            </w:r>
          </w:p>
        </w:tc>
      </w:tr>
      <w:tr w:rsidR="00DF08DB" w:rsidRPr="00483A84" w:rsidTr="0067602C">
        <w:trPr>
          <w:trHeight w:val="273"/>
        </w:trPr>
        <w:tc>
          <w:tcPr>
            <w:tcW w:w="2155" w:type="dxa"/>
          </w:tcPr>
          <w:p w:rsidR="00DF08DB" w:rsidRPr="00483A84" w:rsidRDefault="00DF08DB" w:rsidP="00483A84">
            <w:pPr>
              <w:pStyle w:val="NoSpacing"/>
              <w:rPr>
                <w:rFonts w:ascii="Arial" w:hAnsi="Arial" w:cs="Arial"/>
                <w:b/>
                <w:sz w:val="18"/>
                <w:szCs w:val="18"/>
              </w:rPr>
            </w:pPr>
            <w:r w:rsidRPr="00483A84">
              <w:rPr>
                <w:rFonts w:ascii="Arial" w:hAnsi="Arial" w:cs="Arial"/>
                <w:b/>
                <w:sz w:val="18"/>
                <w:szCs w:val="18"/>
              </w:rPr>
              <w:t>Јуни</w:t>
            </w:r>
          </w:p>
        </w:tc>
        <w:tc>
          <w:tcPr>
            <w:tcW w:w="9743" w:type="dxa"/>
          </w:tcPr>
          <w:p w:rsidR="00DF08DB" w:rsidRPr="00483A84" w:rsidRDefault="00DF08DB" w:rsidP="00483A84">
            <w:pPr>
              <w:pStyle w:val="NoSpacing"/>
              <w:rPr>
                <w:rFonts w:ascii="Arial" w:hAnsi="Arial" w:cs="Arial"/>
                <w:sz w:val="18"/>
                <w:szCs w:val="18"/>
              </w:rPr>
            </w:pPr>
            <w:r w:rsidRPr="00483A84">
              <w:rPr>
                <w:rFonts w:ascii="Arial" w:hAnsi="Arial" w:cs="Arial"/>
                <w:sz w:val="18"/>
                <w:szCs w:val="18"/>
                <w:lang w:val="mk-MK"/>
              </w:rPr>
              <w:t>10</w:t>
            </w:r>
            <w:r w:rsidRPr="00483A84">
              <w:rPr>
                <w:rFonts w:ascii="Arial" w:hAnsi="Arial" w:cs="Arial"/>
                <w:sz w:val="18"/>
                <w:szCs w:val="18"/>
              </w:rPr>
              <w:t>.06. - 31.08.20</w:t>
            </w:r>
            <w:r w:rsidR="00685A16">
              <w:rPr>
                <w:rFonts w:ascii="Arial" w:hAnsi="Arial" w:cs="Arial"/>
                <w:sz w:val="18"/>
                <w:szCs w:val="18"/>
                <w:lang w:val="mk-MK"/>
              </w:rPr>
              <w:t>2</w:t>
            </w:r>
            <w:r w:rsidR="00685A16">
              <w:rPr>
                <w:rFonts w:ascii="Arial" w:hAnsi="Arial" w:cs="Arial"/>
                <w:sz w:val="18"/>
                <w:szCs w:val="18"/>
              </w:rPr>
              <w:t>1</w:t>
            </w:r>
            <w:r w:rsidRPr="00483A84">
              <w:rPr>
                <w:rFonts w:ascii="Arial" w:hAnsi="Arial" w:cs="Arial"/>
                <w:sz w:val="18"/>
                <w:szCs w:val="18"/>
              </w:rPr>
              <w:t xml:space="preserve"> летен одмор</w:t>
            </w:r>
          </w:p>
        </w:tc>
      </w:tr>
    </w:tbl>
    <w:p w:rsidR="00161094" w:rsidRDefault="00DF08DB" w:rsidP="0001487D">
      <w:pPr>
        <w:tabs>
          <w:tab w:val="left" w:pos="8160"/>
        </w:tabs>
        <w:spacing w:after="0"/>
        <w:rPr>
          <w:rFonts w:ascii="Arial" w:hAnsi="Arial" w:cs="Arial"/>
          <w:b/>
          <w:sz w:val="18"/>
          <w:szCs w:val="18"/>
          <w:lang w:val="mk-MK"/>
        </w:rPr>
      </w:pPr>
      <w:r w:rsidRPr="00483A84">
        <w:rPr>
          <w:rFonts w:ascii="Arial" w:hAnsi="Arial" w:cs="Arial"/>
          <w:b/>
          <w:sz w:val="18"/>
          <w:szCs w:val="18"/>
          <w:lang w:val="mk-MK"/>
        </w:rPr>
        <w:t xml:space="preserve">  </w:t>
      </w: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Default="001A5B61" w:rsidP="0001487D">
      <w:pPr>
        <w:tabs>
          <w:tab w:val="left" w:pos="8160"/>
        </w:tabs>
        <w:spacing w:after="0"/>
        <w:rPr>
          <w:rFonts w:ascii="Arial" w:hAnsi="Arial" w:cs="Arial"/>
          <w:b/>
          <w:sz w:val="18"/>
          <w:szCs w:val="18"/>
          <w:lang w:val="mk-MK"/>
        </w:rPr>
      </w:pPr>
    </w:p>
    <w:p w:rsidR="001A5B61" w:rsidRPr="0001487D" w:rsidRDefault="001A5B61" w:rsidP="0001487D">
      <w:pPr>
        <w:tabs>
          <w:tab w:val="left" w:pos="8160"/>
        </w:tabs>
        <w:spacing w:after="0"/>
        <w:rPr>
          <w:rFonts w:ascii="Arial" w:hAnsi="Arial" w:cs="Arial"/>
          <w:b/>
          <w:sz w:val="18"/>
          <w:szCs w:val="18"/>
          <w:lang w:val="mk-MK"/>
        </w:rPr>
      </w:pPr>
    </w:p>
    <w:p w:rsidR="001A5B61" w:rsidRDefault="001A5B61" w:rsidP="001A5B61">
      <w:pPr>
        <w:tabs>
          <w:tab w:val="left" w:pos="8160"/>
        </w:tabs>
        <w:spacing w:after="0"/>
        <w:rPr>
          <w:rFonts w:ascii="Arial" w:hAnsi="Arial" w:cs="Arial"/>
          <w:b/>
          <w:shd w:val="clear" w:color="auto" w:fill="C2D69B"/>
          <w:lang w:val="mk-MK"/>
        </w:rPr>
      </w:pPr>
      <w:r w:rsidRPr="001A5B61">
        <w:rPr>
          <w:rFonts w:ascii="Arial" w:hAnsi="Arial" w:cs="Arial"/>
          <w:lang w:val="mk-MK"/>
        </w:rPr>
        <w:lastRenderedPageBreak/>
        <w:t xml:space="preserve">         </w:t>
      </w:r>
      <w:r w:rsidRPr="001A5B61">
        <w:rPr>
          <w:rFonts w:ascii="Arial" w:hAnsi="Arial" w:cs="Arial"/>
          <w:b/>
          <w:shd w:val="clear" w:color="auto" w:fill="C2D69B"/>
          <w:lang w:val="mk-MK"/>
        </w:rPr>
        <w:t>8.1  Еколошки календар</w:t>
      </w:r>
      <w:r>
        <w:rPr>
          <w:rFonts w:ascii="Arial" w:hAnsi="Arial" w:cs="Arial"/>
          <w:b/>
          <w:shd w:val="clear" w:color="auto" w:fill="C2D69B"/>
          <w:lang w:val="mk-MK"/>
        </w:rPr>
        <w:t xml:space="preserve"> </w:t>
      </w:r>
    </w:p>
    <w:p w:rsidR="001A5B61" w:rsidRPr="001A5B61" w:rsidRDefault="001A5B61" w:rsidP="001A5B61">
      <w:pPr>
        <w:tabs>
          <w:tab w:val="left" w:pos="8160"/>
        </w:tabs>
        <w:spacing w:after="0"/>
        <w:rPr>
          <w:rFonts w:ascii="Arial" w:hAnsi="Arial" w:cs="Arial"/>
          <w:b/>
          <w:bdr w:val="single" w:sz="4" w:space="0" w:color="auto"/>
          <w:shd w:val="clear" w:color="auto" w:fill="C2D69B"/>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236"/>
        <w:gridCol w:w="2795"/>
        <w:gridCol w:w="3599"/>
      </w:tblGrid>
      <w:tr w:rsidR="001A5B61" w:rsidRPr="001A5B61" w:rsidTr="001A5B61">
        <w:tc>
          <w:tcPr>
            <w:tcW w:w="2268" w:type="dxa"/>
            <w:shd w:val="clear" w:color="auto" w:fill="A8D08D"/>
          </w:tcPr>
          <w:p w:rsidR="001A5B61" w:rsidRPr="001A5B61" w:rsidRDefault="001A5B61" w:rsidP="001A5B61">
            <w:pPr>
              <w:tabs>
                <w:tab w:val="left" w:pos="1140"/>
              </w:tabs>
              <w:spacing w:after="0"/>
              <w:rPr>
                <w:rFonts w:ascii="Arial" w:hAnsi="Arial" w:cs="Arial"/>
                <w:lang w:val="mk-MK"/>
              </w:rPr>
            </w:pPr>
            <w:r w:rsidRPr="001A5B61">
              <w:rPr>
                <w:rFonts w:ascii="Arial" w:hAnsi="Arial" w:cs="Arial"/>
                <w:lang w:val="mk-MK"/>
              </w:rPr>
              <w:t xml:space="preserve">5 март </w:t>
            </w:r>
            <w:r w:rsidRPr="001A5B61">
              <w:rPr>
                <w:rFonts w:ascii="Arial" w:hAnsi="Arial" w:cs="Arial"/>
                <w:lang w:val="mk-MK"/>
              </w:rPr>
              <w:tab/>
            </w:r>
          </w:p>
        </w:tc>
        <w:tc>
          <w:tcPr>
            <w:tcW w:w="3236"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Светски ден за заштеда на енергија</w:t>
            </w:r>
          </w:p>
        </w:tc>
        <w:tc>
          <w:tcPr>
            <w:tcW w:w="2795"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22 март</w:t>
            </w:r>
          </w:p>
        </w:tc>
        <w:tc>
          <w:tcPr>
            <w:tcW w:w="3599"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Светски ден за заштита на водите</w:t>
            </w:r>
          </w:p>
        </w:tc>
      </w:tr>
      <w:tr w:rsidR="001A5B61" w:rsidRPr="001A5B61" w:rsidTr="001A5B61">
        <w:tc>
          <w:tcPr>
            <w:tcW w:w="2268"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7 април</w:t>
            </w:r>
          </w:p>
          <w:p w:rsidR="001A5B61" w:rsidRPr="001A5B61" w:rsidRDefault="001A5B61" w:rsidP="001A5B61">
            <w:pPr>
              <w:tabs>
                <w:tab w:val="left" w:pos="8160"/>
              </w:tabs>
              <w:spacing w:after="0"/>
              <w:rPr>
                <w:rFonts w:ascii="Arial" w:hAnsi="Arial" w:cs="Arial"/>
                <w:lang w:val="mk-MK"/>
              </w:rPr>
            </w:pPr>
          </w:p>
        </w:tc>
        <w:tc>
          <w:tcPr>
            <w:tcW w:w="3236"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Светски ден на здравјето</w:t>
            </w:r>
          </w:p>
        </w:tc>
        <w:tc>
          <w:tcPr>
            <w:tcW w:w="2795"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22 април</w:t>
            </w:r>
          </w:p>
        </w:tc>
        <w:tc>
          <w:tcPr>
            <w:tcW w:w="3599"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Светски ден на планетата</w:t>
            </w:r>
          </w:p>
        </w:tc>
      </w:tr>
      <w:tr w:rsidR="001A5B61" w:rsidRPr="001A5B61" w:rsidTr="001A5B61">
        <w:tc>
          <w:tcPr>
            <w:tcW w:w="2268"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15 мај</w:t>
            </w:r>
          </w:p>
        </w:tc>
        <w:tc>
          <w:tcPr>
            <w:tcW w:w="3236"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Светски ден за заштита на климата</w:t>
            </w:r>
          </w:p>
        </w:tc>
        <w:tc>
          <w:tcPr>
            <w:tcW w:w="2795"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31 мај</w:t>
            </w:r>
          </w:p>
        </w:tc>
        <w:tc>
          <w:tcPr>
            <w:tcW w:w="3599"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Светски ден против пушењето</w:t>
            </w:r>
          </w:p>
        </w:tc>
      </w:tr>
      <w:tr w:rsidR="001A5B61" w:rsidRPr="001A5B61" w:rsidTr="001A5B61">
        <w:tc>
          <w:tcPr>
            <w:tcW w:w="2268"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5 јуни</w:t>
            </w:r>
          </w:p>
        </w:tc>
        <w:tc>
          <w:tcPr>
            <w:tcW w:w="3236"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Светски ден за заштита на животната средина</w:t>
            </w:r>
          </w:p>
        </w:tc>
        <w:tc>
          <w:tcPr>
            <w:tcW w:w="2795"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16 септември</w:t>
            </w:r>
          </w:p>
        </w:tc>
        <w:tc>
          <w:tcPr>
            <w:tcW w:w="3599"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Светски ден за заштита на озонската обвивка</w:t>
            </w:r>
          </w:p>
        </w:tc>
      </w:tr>
      <w:tr w:rsidR="001A5B61" w:rsidRPr="001A5B61" w:rsidTr="001A5B61">
        <w:tc>
          <w:tcPr>
            <w:tcW w:w="2268"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22 септември</w:t>
            </w:r>
          </w:p>
        </w:tc>
        <w:tc>
          <w:tcPr>
            <w:tcW w:w="3236"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Мегународен ден без автомобили</w:t>
            </w:r>
          </w:p>
        </w:tc>
        <w:tc>
          <w:tcPr>
            <w:tcW w:w="2795"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8 октомври</w:t>
            </w:r>
          </w:p>
        </w:tc>
        <w:tc>
          <w:tcPr>
            <w:tcW w:w="3599"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Мегународен ден за намалување на уништување на природата</w:t>
            </w:r>
          </w:p>
        </w:tc>
      </w:tr>
      <w:tr w:rsidR="001A5B61" w:rsidRPr="001A5B61" w:rsidTr="001A5B61">
        <w:tc>
          <w:tcPr>
            <w:tcW w:w="2268"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15 октомври</w:t>
            </w:r>
          </w:p>
        </w:tc>
        <w:tc>
          <w:tcPr>
            <w:tcW w:w="3236"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Меѓународен ден на пешаци</w:t>
            </w:r>
          </w:p>
        </w:tc>
        <w:tc>
          <w:tcPr>
            <w:tcW w:w="2795"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16 октомври</w:t>
            </w:r>
          </w:p>
        </w:tc>
        <w:tc>
          <w:tcPr>
            <w:tcW w:w="3599" w:type="dxa"/>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Меѓународен ден на храна</w:t>
            </w:r>
          </w:p>
        </w:tc>
      </w:tr>
      <w:tr w:rsidR="001A5B61" w:rsidRPr="001A5B61" w:rsidTr="001A5B61">
        <w:tc>
          <w:tcPr>
            <w:tcW w:w="2268" w:type="dxa"/>
            <w:shd w:val="clear" w:color="auto" w:fill="A8D08D"/>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Ден на акција на еко училиштата</w:t>
            </w:r>
          </w:p>
        </w:tc>
        <w:tc>
          <w:tcPr>
            <w:tcW w:w="9630" w:type="dxa"/>
            <w:gridSpan w:val="3"/>
            <w:shd w:val="clear" w:color="auto" w:fill="auto"/>
          </w:tcPr>
          <w:p w:rsidR="001A5B61" w:rsidRPr="001A5B61" w:rsidRDefault="001A5B61" w:rsidP="001A5B61">
            <w:pPr>
              <w:tabs>
                <w:tab w:val="left" w:pos="8160"/>
              </w:tabs>
              <w:spacing w:after="0"/>
              <w:rPr>
                <w:rFonts w:ascii="Arial" w:hAnsi="Arial" w:cs="Arial"/>
                <w:lang w:val="mk-MK"/>
              </w:rPr>
            </w:pPr>
            <w:r w:rsidRPr="001A5B61">
              <w:rPr>
                <w:rFonts w:ascii="Arial" w:hAnsi="Arial" w:cs="Arial"/>
                <w:lang w:val="mk-MK"/>
              </w:rPr>
              <w:t>Се реализира два пати во текот на учебната година</w:t>
            </w:r>
          </w:p>
        </w:tc>
      </w:tr>
    </w:tbl>
    <w:p w:rsidR="001A5B61" w:rsidRDefault="001A5B61" w:rsidP="0001487D">
      <w:pPr>
        <w:spacing w:line="228" w:lineRule="auto"/>
        <w:ind w:right="851"/>
        <w:jc w:val="both"/>
        <w:rPr>
          <w:rFonts w:ascii="Arial" w:hAnsi="Arial" w:cs="Arial"/>
          <w:lang w:val="mk-MK"/>
        </w:rPr>
      </w:pPr>
    </w:p>
    <w:p w:rsidR="00DF08DB" w:rsidRDefault="00DF08DB" w:rsidP="0001487D">
      <w:pPr>
        <w:spacing w:line="228" w:lineRule="auto"/>
        <w:ind w:right="851"/>
        <w:jc w:val="both"/>
        <w:rPr>
          <w:rFonts w:ascii="Arial" w:hAnsi="Arial" w:cs="Arial"/>
          <w:lang w:val="mk-MK"/>
        </w:rPr>
      </w:pPr>
      <w:r w:rsidRPr="009E44BA">
        <w:rPr>
          <w:rFonts w:ascii="Arial" w:hAnsi="Arial" w:cs="Arial"/>
          <w:lang w:val="mk-MK"/>
        </w:rPr>
        <w:t xml:space="preserve"> </w:t>
      </w:r>
    </w:p>
    <w:p w:rsidR="001A5B61" w:rsidRDefault="001A5B61" w:rsidP="0001487D">
      <w:pPr>
        <w:spacing w:line="228" w:lineRule="auto"/>
        <w:ind w:right="851"/>
        <w:jc w:val="both"/>
        <w:rPr>
          <w:rFonts w:ascii="Arial" w:hAnsi="Arial" w:cs="Arial"/>
          <w:lang w:val="mk-MK"/>
        </w:rPr>
      </w:pPr>
    </w:p>
    <w:p w:rsidR="001A5B61" w:rsidRDefault="001A5B61" w:rsidP="0001487D">
      <w:pPr>
        <w:spacing w:line="228" w:lineRule="auto"/>
        <w:ind w:right="851"/>
        <w:jc w:val="both"/>
        <w:rPr>
          <w:rFonts w:ascii="Arial" w:hAnsi="Arial" w:cs="Arial"/>
          <w:lang w:val="mk-MK"/>
        </w:rPr>
      </w:pPr>
    </w:p>
    <w:p w:rsidR="001A5B61" w:rsidRDefault="001A5B61" w:rsidP="0001487D">
      <w:pPr>
        <w:spacing w:line="228" w:lineRule="auto"/>
        <w:ind w:right="851"/>
        <w:jc w:val="both"/>
        <w:rPr>
          <w:rFonts w:ascii="Arial" w:hAnsi="Arial" w:cs="Arial"/>
          <w:lang w:val="mk-MK"/>
        </w:rPr>
      </w:pPr>
    </w:p>
    <w:p w:rsidR="001A5B61" w:rsidRDefault="001A5B61" w:rsidP="0001487D">
      <w:pPr>
        <w:spacing w:line="228" w:lineRule="auto"/>
        <w:ind w:right="851"/>
        <w:jc w:val="both"/>
        <w:rPr>
          <w:rFonts w:ascii="Arial" w:hAnsi="Arial" w:cs="Arial"/>
          <w:lang w:val="mk-MK"/>
        </w:rPr>
      </w:pPr>
    </w:p>
    <w:p w:rsidR="001A5B61" w:rsidRDefault="001A5B61" w:rsidP="0001487D">
      <w:pPr>
        <w:spacing w:line="228" w:lineRule="auto"/>
        <w:ind w:right="851"/>
        <w:jc w:val="both"/>
        <w:rPr>
          <w:rFonts w:ascii="Arial" w:hAnsi="Arial" w:cs="Arial"/>
          <w:lang w:val="mk-MK"/>
        </w:rPr>
      </w:pPr>
    </w:p>
    <w:p w:rsidR="001A5B61" w:rsidRDefault="001A5B61" w:rsidP="0001487D">
      <w:pPr>
        <w:spacing w:line="228" w:lineRule="auto"/>
        <w:ind w:right="851"/>
        <w:jc w:val="both"/>
        <w:rPr>
          <w:rFonts w:ascii="Arial" w:hAnsi="Arial" w:cs="Arial"/>
          <w:lang w:val="mk-MK"/>
        </w:rPr>
      </w:pPr>
    </w:p>
    <w:p w:rsidR="001A5B61" w:rsidRDefault="001A5B61" w:rsidP="0001487D">
      <w:pPr>
        <w:spacing w:line="228" w:lineRule="auto"/>
        <w:ind w:right="851"/>
        <w:jc w:val="both"/>
        <w:rPr>
          <w:rFonts w:ascii="Arial" w:hAnsi="Arial" w:cs="Arial"/>
          <w:lang w:val="mk-MK"/>
        </w:rPr>
      </w:pPr>
    </w:p>
    <w:p w:rsidR="001A5B61" w:rsidRDefault="001A5B61" w:rsidP="0001487D">
      <w:pPr>
        <w:spacing w:line="228" w:lineRule="auto"/>
        <w:ind w:right="851"/>
        <w:jc w:val="both"/>
        <w:rPr>
          <w:rFonts w:ascii="Arial" w:hAnsi="Arial" w:cs="Arial"/>
          <w:lang w:val="mk-MK"/>
        </w:rPr>
      </w:pPr>
    </w:p>
    <w:tbl>
      <w:tblPr>
        <w:tblW w:w="6200" w:type="dxa"/>
        <w:tblLayout w:type="fixed"/>
        <w:tblLook w:val="0000"/>
      </w:tblPr>
      <w:tblGrid>
        <w:gridCol w:w="6200"/>
      </w:tblGrid>
      <w:tr w:rsidR="001A5B61" w:rsidTr="001A5B61">
        <w:trPr>
          <w:trHeight w:val="342"/>
        </w:trPr>
        <w:tc>
          <w:tcPr>
            <w:tcW w:w="6200" w:type="dxa"/>
            <w:shd w:val="clear" w:color="auto" w:fill="A8D08D"/>
            <w:vAlign w:val="center"/>
          </w:tcPr>
          <w:p w:rsidR="001A5B61" w:rsidRPr="00BF01DC" w:rsidRDefault="001A5B61" w:rsidP="001A5B61">
            <w:pPr>
              <w:ind w:right="850"/>
              <w:jc w:val="both"/>
              <w:rPr>
                <w:rFonts w:ascii="Arial" w:hAnsi="Arial" w:cs="Arial"/>
                <w:b/>
                <w:sz w:val="24"/>
                <w:szCs w:val="24"/>
                <w:lang w:val="mk-MK"/>
              </w:rPr>
            </w:pPr>
            <w:r w:rsidRPr="00BF01DC">
              <w:rPr>
                <w:rFonts w:ascii="Arial" w:hAnsi="Arial" w:cs="Arial"/>
                <w:b/>
                <w:sz w:val="24"/>
                <w:szCs w:val="24"/>
                <w:lang w:val="mk-MK"/>
              </w:rPr>
              <w:lastRenderedPageBreak/>
              <w:t xml:space="preserve">9. НАСТАВА </w:t>
            </w:r>
          </w:p>
        </w:tc>
      </w:tr>
    </w:tbl>
    <w:p w:rsidR="001A5B61" w:rsidRPr="009E44BA" w:rsidRDefault="001A5B61" w:rsidP="001A5B61">
      <w:pPr>
        <w:spacing w:line="228" w:lineRule="auto"/>
        <w:ind w:right="851"/>
        <w:jc w:val="both"/>
        <w:rPr>
          <w:rFonts w:ascii="Arial" w:hAnsi="Arial" w:cs="Arial"/>
          <w:lang w:val="mk-MK"/>
        </w:rPr>
      </w:pPr>
      <w:r w:rsidRPr="009E44BA">
        <w:rPr>
          <w:rFonts w:ascii="Arial" w:hAnsi="Arial" w:cs="Arial"/>
          <w:lang w:val="mk-MK"/>
        </w:rPr>
        <w:t>Основна задача на ООУ</w:t>
      </w:r>
      <w:r>
        <w:rPr>
          <w:rFonts w:ascii="Arial" w:hAnsi="Arial" w:cs="Arial"/>
          <w:lang w:val="mk-MK"/>
        </w:rPr>
        <w:t>„</w:t>
      </w:r>
      <w:r>
        <w:rPr>
          <w:rFonts w:ascii="Arial" w:hAnsi="Arial" w:cs="Arial"/>
        </w:rPr>
        <w:t>Eќрем Чабеј</w:t>
      </w:r>
      <w:r w:rsidRPr="009E44BA">
        <w:rPr>
          <w:rFonts w:ascii="Arial" w:hAnsi="Arial" w:cs="Arial"/>
          <w:lang w:val="mk-MK"/>
        </w:rPr>
        <w:t>“ е организација на воспитно –образовната д</w:t>
      </w:r>
      <w:r>
        <w:rPr>
          <w:rFonts w:ascii="Arial" w:hAnsi="Arial" w:cs="Arial"/>
          <w:lang w:val="mk-MK"/>
        </w:rPr>
        <w:t xml:space="preserve">ејност во согласност со Законот </w:t>
      </w:r>
      <w:r w:rsidRPr="009E44BA">
        <w:rPr>
          <w:rFonts w:ascii="Arial" w:hAnsi="Arial" w:cs="Arial"/>
          <w:lang w:val="mk-MK"/>
        </w:rPr>
        <w:t xml:space="preserve">за основно </w:t>
      </w:r>
      <w:r>
        <w:rPr>
          <w:rFonts w:ascii="Arial" w:hAnsi="Arial" w:cs="Arial"/>
          <w:lang w:val="mk-MK"/>
        </w:rPr>
        <w:t>образование. Во учебната 2020</w:t>
      </w:r>
      <w:r w:rsidRPr="009E44BA">
        <w:rPr>
          <w:rFonts w:ascii="Arial" w:hAnsi="Arial" w:cs="Arial"/>
          <w:lang w:val="mk-MK"/>
        </w:rPr>
        <w:t xml:space="preserve"> </w:t>
      </w:r>
      <w:r w:rsidRPr="009E44BA">
        <w:rPr>
          <w:rFonts w:ascii="Arial" w:hAnsi="Arial" w:cs="Arial"/>
        </w:rPr>
        <w:t>/</w:t>
      </w:r>
      <w:r>
        <w:rPr>
          <w:rFonts w:ascii="Arial" w:hAnsi="Arial" w:cs="Arial"/>
          <w:lang w:val="mk-MK"/>
        </w:rPr>
        <w:t>2021</w:t>
      </w:r>
      <w:r w:rsidRPr="009E44BA">
        <w:rPr>
          <w:rFonts w:ascii="Arial" w:hAnsi="Arial" w:cs="Arial"/>
          <w:lang w:val="mk-MK"/>
        </w:rPr>
        <w:t xml:space="preserve"> год.наставата во нашето училиште ќе се организира според наставниот план и програма за деветгодишно основно образование. </w:t>
      </w:r>
    </w:p>
    <w:p w:rsidR="001A5B61" w:rsidRPr="00FC4E5B" w:rsidRDefault="001A5B61" w:rsidP="001A5B61">
      <w:pPr>
        <w:autoSpaceDE w:val="0"/>
        <w:autoSpaceDN w:val="0"/>
        <w:adjustRightInd w:val="0"/>
        <w:spacing w:after="0"/>
        <w:ind w:left="3600"/>
        <w:rPr>
          <w:rFonts w:ascii="M_Times" w:hAnsi="M_Times" w:cs="M_Times"/>
          <w:color w:val="000000"/>
          <w:sz w:val="32"/>
          <w:szCs w:val="32"/>
        </w:rPr>
      </w:pPr>
      <w:r>
        <w:rPr>
          <w:rFonts w:ascii="Calibri" w:hAnsi="Calibri" w:cs="M_Times"/>
          <w:b/>
          <w:bCs/>
          <w:color w:val="000000"/>
          <w:sz w:val="32"/>
          <w:szCs w:val="32"/>
          <w:lang w:val="mk-MK"/>
        </w:rPr>
        <w:t xml:space="preserve">             </w:t>
      </w:r>
      <w:r w:rsidRPr="00FC4E5B">
        <w:rPr>
          <w:rFonts w:ascii="M_Times" w:hAnsi="M_Times" w:cs="M_Times"/>
          <w:b/>
          <w:bCs/>
          <w:color w:val="000000"/>
          <w:sz w:val="32"/>
          <w:szCs w:val="32"/>
        </w:rPr>
        <w:t xml:space="preserve">nastavna </w:t>
      </w:r>
    </w:p>
    <w:p w:rsidR="001A5B61" w:rsidRPr="00FC4E5B" w:rsidRDefault="00651EF6" w:rsidP="001A5B61">
      <w:pPr>
        <w:autoSpaceDE w:val="0"/>
        <w:autoSpaceDN w:val="0"/>
        <w:adjustRightInd w:val="0"/>
        <w:spacing w:after="0"/>
        <w:ind w:left="2880" w:firstLine="720"/>
        <w:rPr>
          <w:rFonts w:ascii="Calibri" w:eastAsia="Times New Roman" w:hAnsi="Calibri" w:cs="Calibri-Bold"/>
          <w:b/>
          <w:bCs/>
          <w:color w:val="000000"/>
          <w:sz w:val="32"/>
          <w:szCs w:val="32"/>
        </w:rPr>
      </w:pPr>
      <w:r>
        <w:rPr>
          <w:rFonts w:ascii="Calibri" w:eastAsia="Times New Roman" w:hAnsi="Calibri" w:cs="Calibri-Bold"/>
          <w:b/>
          <w:bCs/>
          <w:noProof/>
          <w:color w:val="000000"/>
          <w:sz w:val="32"/>
          <w:szCs w:val="32"/>
        </w:rPr>
        <w:pict>
          <v:shape id="_x0000_s1128" style="position:absolute;left:0;text-align:left;margin-left:91pt;margin-top:17.4pt;width:131.8pt;height:42.6pt;z-index:251734016" coordsize="2541,1097" path="m2541,c1482,457,423,914,,1097e" filled="f">
            <v:path arrowok="t"/>
          </v:shape>
        </w:pict>
      </w:r>
      <w:r>
        <w:rPr>
          <w:rFonts w:ascii="Calibri" w:eastAsia="Times New Roman" w:hAnsi="Calibri" w:cs="Calibri-Bold"/>
          <w:b/>
          <w:bCs/>
          <w:noProof/>
          <w:color w:val="000000"/>
          <w:sz w:val="32"/>
          <w:szCs w:val="32"/>
        </w:rPr>
        <w:pict>
          <v:shape id="_x0000_s1123" type="#_x0000_t32" style="position:absolute;left:0;text-align:left;margin-left:107.3pt;margin-top:21.8pt;width:137.25pt;height:169.55pt;flip:x;z-index:251728896" o:connectortype="straight">
            <v:stroke startarrow="block" endarrow="block"/>
          </v:shape>
        </w:pict>
      </w:r>
      <w:r w:rsidR="001A5B61">
        <w:rPr>
          <w:rFonts w:ascii="Calibri" w:hAnsi="Calibri" w:cs="M_Times"/>
          <w:b/>
          <w:bCs/>
          <w:color w:val="000000"/>
          <w:sz w:val="32"/>
          <w:szCs w:val="32"/>
          <w:lang w:val="mk-MK"/>
        </w:rPr>
        <w:t xml:space="preserve">              </w:t>
      </w:r>
      <w:r w:rsidR="001A5B61" w:rsidRPr="00FC4E5B">
        <w:rPr>
          <w:rFonts w:ascii="M_Times" w:hAnsi="M_Times" w:cs="M_Times"/>
          <w:b/>
          <w:bCs/>
          <w:color w:val="000000"/>
          <w:sz w:val="32"/>
          <w:szCs w:val="32"/>
        </w:rPr>
        <w:t>rabota</w:t>
      </w:r>
    </w:p>
    <w:p w:rsidR="001A5B61" w:rsidRDefault="00651EF6" w:rsidP="001A5B61">
      <w:pPr>
        <w:autoSpaceDE w:val="0"/>
        <w:autoSpaceDN w:val="0"/>
        <w:adjustRightInd w:val="0"/>
        <w:spacing w:after="0"/>
        <w:rPr>
          <w:rFonts w:ascii="Calibri" w:eastAsia="Times New Roman" w:hAnsi="Calibri" w:cs="Calibri-Bold"/>
          <w:b/>
          <w:bCs/>
          <w:color w:val="000000"/>
          <w:sz w:val="32"/>
          <w:szCs w:val="32"/>
        </w:rPr>
      </w:pPr>
      <w:r>
        <w:rPr>
          <w:rFonts w:ascii="Calibri" w:eastAsia="Times New Roman" w:hAnsi="Calibri" w:cs="Calibri-Bold"/>
          <w:b/>
          <w:bCs/>
          <w:noProof/>
          <w:color w:val="000000"/>
          <w:sz w:val="32"/>
          <w:szCs w:val="32"/>
        </w:rPr>
        <w:pict>
          <v:shape id="_x0000_s1124" type="#_x0000_t32" style="position:absolute;margin-left:254.05pt;margin-top:.95pt;width:182.7pt;height:184.15pt;z-index:251729920" o:connectortype="straight">
            <v:stroke startarrow="block" endarrow="block"/>
          </v:shape>
        </w:pict>
      </w:r>
      <w:r w:rsidRPr="00651EF6">
        <w:rPr>
          <w:rFonts w:ascii="Calibri" w:hAnsi="Calibri" w:cs="M_Times"/>
          <w:b/>
          <w:bCs/>
          <w:noProof/>
          <w:color w:val="000000"/>
          <w:sz w:val="32"/>
          <w:szCs w:val="32"/>
        </w:rPr>
        <w:pict>
          <v:shape id="_x0000_s1122" type="#_x0000_t32" style="position:absolute;margin-left:121.1pt;margin-top:.95pt;width:109.15pt;height:54.2pt;flip:x;z-index:251727872" o:connectortype="straight">
            <v:stroke startarrow="block" endarrow="block"/>
          </v:shape>
        </w:pict>
      </w:r>
      <w:r>
        <w:rPr>
          <w:rFonts w:ascii="Calibri" w:eastAsia="Times New Roman" w:hAnsi="Calibri" w:cs="Calibri-Bold"/>
          <w:b/>
          <w:bCs/>
          <w:noProof/>
          <w:color w:val="000000"/>
          <w:sz w:val="32"/>
          <w:szCs w:val="32"/>
        </w:rPr>
        <w:pict>
          <v:shape id="_x0000_s1126" style="position:absolute;margin-left:300.9pt;margin-top:.15pt;width:135.85pt;height:49.45pt;z-index:251731968" coordsize="3030,1623" path="m,c1026,551,2052,1103,2541,1363v489,260,441,230,394,200e" filled="f">
            <v:path arrowok="t"/>
          </v:shape>
        </w:pict>
      </w:r>
    </w:p>
    <w:p w:rsidR="001A5B61" w:rsidRDefault="00651EF6" w:rsidP="001A5B61">
      <w:pPr>
        <w:autoSpaceDE w:val="0"/>
        <w:autoSpaceDN w:val="0"/>
        <w:adjustRightInd w:val="0"/>
        <w:spacing w:after="0"/>
        <w:rPr>
          <w:rFonts w:ascii="Calibri" w:eastAsia="Times New Roman" w:hAnsi="Calibri" w:cs="Calibri-Bold"/>
          <w:b/>
          <w:bCs/>
          <w:color w:val="000000"/>
          <w:sz w:val="32"/>
          <w:szCs w:val="32"/>
        </w:rPr>
      </w:pPr>
      <w:r>
        <w:rPr>
          <w:rFonts w:ascii="Calibri" w:eastAsia="Times New Roman" w:hAnsi="Calibri" w:cs="Calibri-Bold"/>
          <w:b/>
          <w:bCs/>
          <w:noProof/>
          <w:color w:val="000000"/>
          <w:sz w:val="32"/>
          <w:szCs w:val="32"/>
        </w:rPr>
        <w:pict>
          <v:oval id="_x0000_s1121" style="position:absolute;margin-left:-.2pt;margin-top:15.85pt;width:132.75pt;height:72.9pt;z-index:-251589632" wrapcoords="8420 0 6956 223 2319 2895 1708 4454 366 6903 0 8462 -122 9575 -122 12247 366 14252 366 14474 2197 17814 2319 18482 7322 21377 8420 21377 13058 21377 14156 21377 19159 18482 19281 17814 21234 14252 21722 11134 21722 10021 21234 7126 19769 4454 19159 2895 14522 223 13058 0 8420 0"/>
        </w:pict>
      </w:r>
      <w:r w:rsidRPr="00651EF6">
        <w:rPr>
          <w:rFonts w:ascii="M_Times" w:eastAsia="Times New Roman" w:hAnsi="M_Times" w:cs="Calibri-Bold"/>
          <w:b/>
          <w:bCs/>
          <w:noProof/>
          <w:color w:val="000000"/>
        </w:rPr>
        <w:pict>
          <v:oval id="_x0000_s1117" style="position:absolute;margin-left:369.8pt;margin-top:27.1pt;width:196.75pt;height:75pt;z-index:-251593728" wrapcoords="8365 0 6776 235 2224 3052 212 7278 -106 9391 -106 11974 529 15026 3282 19252 7518 21365 8365 21365 13129 21365 13976 21365 18212 19252 20965 15026 21706 11739 21706 10565 21388 7278 19271 3052 14718 235 13129 0 8365 0"/>
        </w:pict>
      </w:r>
    </w:p>
    <w:p w:rsidR="001A5B61" w:rsidRPr="00311860" w:rsidRDefault="001A5B61" w:rsidP="001A5B61">
      <w:pPr>
        <w:autoSpaceDE w:val="0"/>
        <w:autoSpaceDN w:val="0"/>
        <w:adjustRightInd w:val="0"/>
        <w:spacing w:after="0"/>
        <w:rPr>
          <w:rFonts w:ascii="M_Times" w:eastAsia="Times New Roman" w:hAnsi="M_Times" w:cs="Calibri-Bold"/>
          <w:b/>
          <w:bCs/>
          <w:color w:val="000000"/>
          <w:lang w:val="sq-AL"/>
        </w:rPr>
      </w:pPr>
      <w:r w:rsidRPr="00311860">
        <w:rPr>
          <w:rFonts w:ascii="M_Times" w:eastAsia="Times New Roman" w:hAnsi="M_Times" w:cs="Calibri-Bold"/>
          <w:b/>
          <w:bCs/>
          <w:color w:val="000000"/>
        </w:rPr>
        <w:t xml:space="preserve">  </w:t>
      </w:r>
      <w:r w:rsidR="00685D77">
        <w:rPr>
          <w:rFonts w:ascii="M_Times" w:eastAsia="Times New Roman" w:hAnsi="M_Times" w:cs="Calibri-Bold"/>
          <w:b/>
          <w:bCs/>
          <w:color w:val="000000"/>
        </w:rPr>
        <w:t xml:space="preserve">           </w:t>
      </w:r>
      <w:r w:rsidRPr="00311860">
        <w:rPr>
          <w:rFonts w:ascii="M_Times" w:eastAsia="Times New Roman" w:hAnsi="M_Times" w:cs="Calibri-Bold"/>
          <w:b/>
          <w:bCs/>
          <w:color w:val="000000"/>
        </w:rPr>
        <w:t xml:space="preserve">  </w:t>
      </w:r>
      <w:r w:rsidRPr="00311860">
        <w:rPr>
          <w:rFonts w:ascii="M_Times" w:eastAsia="Times New Roman" w:hAnsi="Calibri" w:cs="Calibri-Bold"/>
          <w:b/>
          <w:bCs/>
          <w:color w:val="000000"/>
          <w:lang w:val="sq-AL"/>
        </w:rPr>
        <w:t>воннаставни</w:t>
      </w:r>
    </w:p>
    <w:p w:rsidR="001A5B61" w:rsidRPr="00311860" w:rsidRDefault="001A5B61" w:rsidP="001A5B61">
      <w:pPr>
        <w:autoSpaceDE w:val="0"/>
        <w:autoSpaceDN w:val="0"/>
        <w:adjustRightInd w:val="0"/>
        <w:spacing w:after="0"/>
        <w:rPr>
          <w:rFonts w:ascii="M_Times" w:eastAsia="Times New Roman" w:hAnsi="M_Times" w:cs="Calibri-Bold"/>
          <w:b/>
          <w:bCs/>
          <w:color w:val="000000"/>
          <w:lang w:val="mk-MK"/>
        </w:rPr>
      </w:pPr>
      <w:r w:rsidRPr="00311860">
        <w:rPr>
          <w:rFonts w:ascii="M_Times" w:eastAsia="Times New Roman" w:hAnsi="M_Times" w:cs="Calibri-Bold"/>
          <w:b/>
          <w:bCs/>
          <w:color w:val="000000"/>
          <w:lang w:val="mk-MK"/>
        </w:rPr>
        <w:t xml:space="preserve">     </w:t>
      </w:r>
      <w:r w:rsidR="00685D77">
        <w:rPr>
          <w:rFonts w:ascii="M_Times" w:eastAsia="Times New Roman" w:hAnsi="M_Times" w:cs="Calibri-Bold"/>
          <w:b/>
          <w:bCs/>
          <w:color w:val="000000"/>
        </w:rPr>
        <w:t xml:space="preserve">             </w:t>
      </w:r>
      <w:r w:rsidRPr="00311860">
        <w:rPr>
          <w:rFonts w:ascii="M_Times" w:eastAsia="Times New Roman" w:hAnsi="Calibri" w:cs="Calibri-Bold"/>
          <w:b/>
          <w:bCs/>
          <w:color w:val="000000"/>
          <w:lang w:val="mk-MK"/>
        </w:rPr>
        <w:t>активности</w:t>
      </w:r>
      <w:r w:rsidRPr="00311860">
        <w:rPr>
          <w:rFonts w:ascii="M_Times" w:eastAsia="Times New Roman" w:hAnsi="M_Times" w:cs="Calibri-Bold"/>
          <w:b/>
          <w:bCs/>
          <w:color w:val="000000"/>
        </w:rPr>
        <w:t xml:space="preserve">   </w:t>
      </w:r>
      <w:r w:rsidRPr="00311860">
        <w:rPr>
          <w:rFonts w:ascii="M_Times" w:eastAsia="Times New Roman" w:hAnsi="M_Times" w:cs="Calibri-Bold"/>
          <w:b/>
          <w:bCs/>
          <w:color w:val="000000"/>
          <w:lang w:val="mk-MK"/>
        </w:rPr>
        <w:t xml:space="preserve">                                                                      </w:t>
      </w:r>
      <w:r>
        <w:rPr>
          <w:rFonts w:ascii="Calibri" w:eastAsia="Times New Roman" w:hAnsi="Calibri" w:cs="Calibri-Bold"/>
          <w:b/>
          <w:bCs/>
          <w:color w:val="000000"/>
          <w:lang w:val="mk-MK"/>
        </w:rPr>
        <w:t xml:space="preserve">                                </w:t>
      </w:r>
      <w:r>
        <w:rPr>
          <w:rFonts w:ascii="Calibri" w:eastAsia="Times New Roman" w:hAnsi="Calibri" w:cs="Calibri-Bold"/>
          <w:b/>
          <w:bCs/>
          <w:color w:val="000000"/>
        </w:rPr>
        <w:t xml:space="preserve">                    </w:t>
      </w:r>
      <w:r>
        <w:rPr>
          <w:rFonts w:ascii="Calibri" w:eastAsia="Times New Roman" w:hAnsi="Calibri" w:cs="Calibri-Bold"/>
          <w:b/>
          <w:bCs/>
          <w:color w:val="000000"/>
          <w:lang w:val="mk-MK"/>
        </w:rPr>
        <w:t xml:space="preserve">   </w:t>
      </w:r>
      <w:r w:rsidR="00F25771">
        <w:rPr>
          <w:rFonts w:ascii="Calibri" w:eastAsia="Times New Roman" w:hAnsi="Calibri" w:cs="Calibri-Bold"/>
          <w:b/>
          <w:bCs/>
          <w:color w:val="000000"/>
        </w:rPr>
        <w:t xml:space="preserve">  </w:t>
      </w:r>
      <w:r w:rsidRPr="00311860">
        <w:rPr>
          <w:rFonts w:ascii="M_Times" w:eastAsia="Times New Roman" w:hAnsi="Calibri" w:cs="Calibri-Bold"/>
          <w:b/>
          <w:bCs/>
          <w:color w:val="000000"/>
          <w:lang w:val="mk-MK"/>
        </w:rPr>
        <w:t>соработка</w:t>
      </w:r>
      <w:r w:rsidRPr="00311860">
        <w:rPr>
          <w:rFonts w:ascii="M_Times" w:eastAsia="Times New Roman" w:hAnsi="M_Times" w:cs="Calibri-Bold"/>
          <w:b/>
          <w:bCs/>
          <w:color w:val="000000"/>
          <w:lang w:val="mk-MK"/>
        </w:rPr>
        <w:t xml:space="preserve"> </w:t>
      </w:r>
      <w:r w:rsidRPr="00311860">
        <w:rPr>
          <w:rFonts w:ascii="M_Times" w:eastAsia="Times New Roman" w:hAnsi="Calibri" w:cs="Calibri-Bold"/>
          <w:b/>
          <w:bCs/>
          <w:color w:val="000000"/>
          <w:lang w:val="mk-MK"/>
        </w:rPr>
        <w:t>со</w:t>
      </w:r>
      <w:r w:rsidRPr="00311860">
        <w:rPr>
          <w:rFonts w:ascii="M_Times" w:eastAsia="Times New Roman" w:hAnsi="M_Times" w:cs="Calibri-Bold"/>
          <w:b/>
          <w:bCs/>
          <w:color w:val="000000"/>
          <w:lang w:val="mk-MK"/>
        </w:rPr>
        <w:t xml:space="preserve"> </w:t>
      </w:r>
      <w:r w:rsidRPr="00311860">
        <w:rPr>
          <w:rFonts w:ascii="M_Times" w:eastAsia="Times New Roman" w:hAnsi="Calibri" w:cs="Calibri-Bold"/>
          <w:b/>
          <w:bCs/>
          <w:color w:val="000000"/>
          <w:lang w:val="mk-MK"/>
        </w:rPr>
        <w:t>локалната</w:t>
      </w:r>
      <w:r w:rsidRPr="00311860">
        <w:rPr>
          <w:rFonts w:ascii="M_Times" w:eastAsia="Times New Roman" w:hAnsi="M_Times" w:cs="Calibri-Bold"/>
          <w:b/>
          <w:bCs/>
          <w:color w:val="000000"/>
          <w:lang w:val="mk-MK"/>
        </w:rPr>
        <w:t xml:space="preserve"> </w:t>
      </w:r>
    </w:p>
    <w:p w:rsidR="001A5B61" w:rsidRPr="00412779" w:rsidRDefault="00651EF6" w:rsidP="001A5B61">
      <w:pPr>
        <w:autoSpaceDE w:val="0"/>
        <w:autoSpaceDN w:val="0"/>
        <w:adjustRightInd w:val="0"/>
        <w:spacing w:after="0"/>
        <w:rPr>
          <w:rFonts w:ascii="M_Times" w:eastAsia="Times New Roman" w:hAnsi="M_Times" w:cs="Calibri-Bold"/>
          <w:b/>
          <w:bCs/>
          <w:color w:val="000000"/>
        </w:rPr>
      </w:pPr>
      <w:r w:rsidRPr="00651EF6">
        <w:rPr>
          <w:rFonts w:ascii="Calibri" w:hAnsi="Calibri"/>
          <w:b/>
          <w:bCs/>
          <w:sz w:val="23"/>
          <w:szCs w:val="23"/>
        </w:rPr>
        <w:pict>
          <v:shape id="_x0000_s1129" style="position:absolute;margin-left:18pt;margin-top:5.9pt;width:30.9pt;height:93.3pt;z-index:251735040" coordsize="438,1359" path="m,c181,562,363,1124,438,1359e" filled="f">
            <v:path arrowok="t"/>
          </v:shape>
        </w:pict>
      </w:r>
      <w:r w:rsidR="001A5B61" w:rsidRPr="00311860">
        <w:rPr>
          <w:rFonts w:ascii="M_Times" w:eastAsia="Times New Roman" w:hAnsi="M_Times" w:cs="Calibri-Bold"/>
          <w:b/>
          <w:bCs/>
          <w:color w:val="000000"/>
          <w:lang w:val="mk-MK"/>
        </w:rPr>
        <w:tab/>
      </w:r>
      <w:r w:rsidR="001A5B61" w:rsidRPr="00311860">
        <w:rPr>
          <w:rFonts w:ascii="M_Times" w:eastAsia="Times New Roman" w:hAnsi="M_Times" w:cs="Calibri-Bold"/>
          <w:b/>
          <w:bCs/>
          <w:color w:val="000000"/>
          <w:lang w:val="mk-MK"/>
        </w:rPr>
        <w:tab/>
      </w:r>
      <w:r w:rsidR="001A5B61" w:rsidRPr="00311860">
        <w:rPr>
          <w:rFonts w:ascii="M_Times" w:eastAsia="Times New Roman" w:hAnsi="M_Times" w:cs="Calibri-Bold"/>
          <w:b/>
          <w:bCs/>
          <w:color w:val="000000"/>
          <w:lang w:val="mk-MK"/>
        </w:rPr>
        <w:tab/>
      </w:r>
      <w:r w:rsidR="001A5B61" w:rsidRPr="00311860">
        <w:rPr>
          <w:rFonts w:ascii="M_Times" w:eastAsia="Times New Roman" w:hAnsi="M_Times" w:cs="Calibri-Bold"/>
          <w:b/>
          <w:bCs/>
          <w:color w:val="000000"/>
          <w:lang w:val="mk-MK"/>
        </w:rPr>
        <w:tab/>
      </w:r>
      <w:r w:rsidR="001A5B61" w:rsidRPr="00311860">
        <w:rPr>
          <w:rFonts w:ascii="M_Times" w:eastAsia="Times New Roman" w:hAnsi="M_Times" w:cs="Calibri-Bold"/>
          <w:b/>
          <w:bCs/>
          <w:color w:val="000000"/>
          <w:lang w:val="mk-MK"/>
        </w:rPr>
        <w:tab/>
      </w:r>
      <w:r w:rsidR="001A5B61" w:rsidRPr="00311860">
        <w:rPr>
          <w:rFonts w:ascii="M_Times" w:eastAsia="Times New Roman" w:hAnsi="M_Times" w:cs="Calibri-Bold"/>
          <w:b/>
          <w:bCs/>
          <w:color w:val="000000"/>
          <w:lang w:val="mk-MK"/>
        </w:rPr>
        <w:tab/>
      </w:r>
      <w:r w:rsidR="001A5B61" w:rsidRPr="00311860">
        <w:rPr>
          <w:rFonts w:ascii="M_Times" w:eastAsia="Times New Roman" w:hAnsi="M_Times" w:cs="Calibri-Bold"/>
          <w:b/>
          <w:bCs/>
          <w:color w:val="000000"/>
          <w:lang w:val="mk-MK"/>
        </w:rPr>
        <w:tab/>
      </w:r>
      <w:r w:rsidR="001A5B61" w:rsidRPr="00311860">
        <w:rPr>
          <w:rFonts w:ascii="M_Times" w:eastAsia="Times New Roman" w:hAnsi="M_Times" w:cs="Calibri-Bold"/>
          <w:b/>
          <w:bCs/>
          <w:color w:val="000000"/>
          <w:lang w:val="mk-MK"/>
        </w:rPr>
        <w:tab/>
      </w:r>
      <w:r w:rsidR="001A5B61" w:rsidRPr="00311860">
        <w:rPr>
          <w:rFonts w:ascii="M_Times" w:eastAsia="Times New Roman" w:hAnsi="M_Times" w:cs="Calibri-Bold"/>
          <w:b/>
          <w:bCs/>
          <w:color w:val="000000"/>
          <w:lang w:val="mk-MK"/>
        </w:rPr>
        <w:tab/>
      </w:r>
      <w:r w:rsidR="001A5B61" w:rsidRPr="00311860">
        <w:rPr>
          <w:rFonts w:ascii="M_Times" w:eastAsia="Times New Roman" w:hAnsi="M_Times" w:cs="Calibri-Bold"/>
          <w:b/>
          <w:bCs/>
          <w:color w:val="000000"/>
          <w:lang w:val="mk-MK"/>
        </w:rPr>
        <w:tab/>
      </w:r>
      <w:r w:rsidR="001A5B61" w:rsidRPr="00311860">
        <w:rPr>
          <w:rFonts w:ascii="M_Times" w:eastAsia="Times New Roman" w:hAnsi="M_Times" w:cs="Calibri-Bold"/>
          <w:b/>
          <w:bCs/>
          <w:color w:val="000000"/>
          <w:lang w:val="mk-MK"/>
        </w:rPr>
        <w:tab/>
      </w:r>
      <w:r w:rsidR="001A5B61">
        <w:rPr>
          <w:rFonts w:ascii="Calibri" w:eastAsia="Times New Roman" w:hAnsi="Calibri" w:cs="Calibri-Bold"/>
          <w:b/>
          <w:bCs/>
          <w:color w:val="000000"/>
          <w:lang w:val="mk-MK"/>
        </w:rPr>
        <w:t xml:space="preserve">      </w:t>
      </w:r>
      <w:r w:rsidR="001A5B61">
        <w:rPr>
          <w:rFonts w:ascii="Calibri" w:eastAsia="Times New Roman" w:hAnsi="Calibri" w:cs="Calibri-Bold"/>
          <w:b/>
          <w:bCs/>
          <w:color w:val="000000"/>
        </w:rPr>
        <w:t xml:space="preserve">       </w:t>
      </w:r>
      <w:r w:rsidR="001A5B61" w:rsidRPr="00311860">
        <w:rPr>
          <w:rFonts w:ascii="M_Times" w:eastAsia="Times New Roman" w:hAnsi="Calibri" w:cs="Calibri-Bold"/>
          <w:b/>
          <w:bCs/>
          <w:color w:val="000000"/>
          <w:lang w:val="mk-MK"/>
        </w:rPr>
        <w:t>средина</w:t>
      </w:r>
    </w:p>
    <w:p w:rsidR="001A5B61" w:rsidRDefault="001A5B61" w:rsidP="001A5B61">
      <w:pPr>
        <w:pStyle w:val="Footer"/>
        <w:tabs>
          <w:tab w:val="clear" w:pos="4320"/>
          <w:tab w:val="clear" w:pos="8640"/>
        </w:tabs>
        <w:rPr>
          <w:rFonts w:ascii="Calibri" w:hAnsi="Calibri"/>
          <w:b/>
          <w:bCs/>
          <w:sz w:val="23"/>
          <w:szCs w:val="23"/>
          <w:lang w:val="en-US"/>
        </w:rPr>
      </w:pPr>
      <w:r>
        <w:rPr>
          <w:rFonts w:ascii="Calibri" w:hAnsi="Calibri"/>
          <w:b/>
          <w:bCs/>
          <w:sz w:val="23"/>
          <w:szCs w:val="23"/>
        </w:rPr>
        <w:t xml:space="preserve">                               </w:t>
      </w:r>
    </w:p>
    <w:p w:rsidR="001A5B61" w:rsidRDefault="00651EF6" w:rsidP="001A5B61">
      <w:pPr>
        <w:pStyle w:val="Footer"/>
        <w:tabs>
          <w:tab w:val="clear" w:pos="4320"/>
          <w:tab w:val="clear" w:pos="8640"/>
        </w:tabs>
        <w:rPr>
          <w:rFonts w:ascii="Calibri" w:hAnsi="Calibri"/>
          <w:b/>
          <w:bCs/>
          <w:sz w:val="23"/>
          <w:szCs w:val="23"/>
          <w:lang w:val="en-US"/>
        </w:rPr>
      </w:pPr>
      <w:r>
        <w:rPr>
          <w:rFonts w:ascii="Calibri" w:hAnsi="Calibri"/>
          <w:b/>
          <w:bCs/>
          <w:sz w:val="23"/>
          <w:szCs w:val="23"/>
          <w:lang w:val="en-US"/>
        </w:rPr>
        <w:pict>
          <v:shape id="_x0000_s1125" style="position:absolute;margin-left:500.25pt;margin-top:3.85pt;width:3.55pt;height:97.7pt;z-index:251730944" coordsize="170,1566" path="m,c85,435,170,870,170,1131,170,1392,28,1496,,1566e" filled="f">
            <v:path arrowok="t"/>
          </v:shape>
        </w:pict>
      </w:r>
    </w:p>
    <w:p w:rsidR="001A5B61" w:rsidRPr="00412779" w:rsidRDefault="001A5B61" w:rsidP="001A5B61">
      <w:pPr>
        <w:pStyle w:val="Footer"/>
        <w:tabs>
          <w:tab w:val="clear" w:pos="4320"/>
          <w:tab w:val="clear" w:pos="8640"/>
        </w:tabs>
        <w:rPr>
          <w:rFonts w:ascii="Calibri" w:hAnsi="Calibri"/>
          <w:b/>
          <w:bCs/>
          <w:sz w:val="22"/>
          <w:szCs w:val="22"/>
          <w:lang w:val="en-US"/>
        </w:rPr>
      </w:pPr>
      <w:r>
        <w:rPr>
          <w:rFonts w:ascii="Calibri" w:hAnsi="Calibri"/>
          <w:b/>
          <w:bCs/>
          <w:sz w:val="23"/>
          <w:szCs w:val="23"/>
          <w:lang w:val="en-US"/>
        </w:rPr>
        <w:t xml:space="preserve">                                  </w:t>
      </w:r>
      <w:r w:rsidR="00F25771">
        <w:rPr>
          <w:rFonts w:ascii="Calibri" w:hAnsi="Calibri"/>
          <w:b/>
          <w:bCs/>
          <w:sz w:val="23"/>
          <w:szCs w:val="23"/>
        </w:rPr>
        <w:t xml:space="preserve">        </w:t>
      </w:r>
      <w:r w:rsidRPr="00412779">
        <w:rPr>
          <w:rFonts w:ascii="M_Times" w:hAnsi="M_Times"/>
          <w:b/>
          <w:bCs/>
          <w:sz w:val="22"/>
          <w:szCs w:val="22"/>
        </w:rPr>
        <w:t>ORGANIZACIJA NA VOSPITNO-OBRAZOVNATA DEJNOST</w:t>
      </w:r>
    </w:p>
    <w:p w:rsidR="001A5B61" w:rsidRDefault="001A5B61" w:rsidP="001A5B61">
      <w:pPr>
        <w:pStyle w:val="Footer"/>
        <w:tabs>
          <w:tab w:val="clear" w:pos="4320"/>
          <w:tab w:val="clear" w:pos="8640"/>
        </w:tabs>
        <w:rPr>
          <w:rFonts w:ascii="M_Times" w:eastAsia="Times New Roman" w:hAnsi="M_Times" w:cs="Calibri-Bold"/>
          <w:b/>
          <w:bCs/>
          <w:color w:val="333300"/>
          <w:lang w:val="en-US"/>
        </w:rPr>
      </w:pPr>
    </w:p>
    <w:p w:rsidR="001A5B61" w:rsidRDefault="001A5B61" w:rsidP="001A5B61">
      <w:pPr>
        <w:pStyle w:val="Footer"/>
        <w:tabs>
          <w:tab w:val="clear" w:pos="4320"/>
          <w:tab w:val="clear" w:pos="8640"/>
        </w:tabs>
        <w:rPr>
          <w:rFonts w:ascii="M_Times" w:eastAsia="Times New Roman" w:hAnsi="M_Times" w:cs="Calibri-Bold"/>
          <w:b/>
          <w:bCs/>
          <w:color w:val="333300"/>
          <w:lang w:val="en-US"/>
        </w:rPr>
      </w:pPr>
    </w:p>
    <w:p w:rsidR="001A5B61" w:rsidRPr="00311860" w:rsidRDefault="00651EF6" w:rsidP="001A5B61">
      <w:pPr>
        <w:pStyle w:val="Footer"/>
        <w:tabs>
          <w:tab w:val="clear" w:pos="4320"/>
          <w:tab w:val="clear" w:pos="8640"/>
        </w:tabs>
        <w:rPr>
          <w:rFonts w:ascii="M_Times" w:eastAsia="Times New Roman" w:hAnsi="M_Times" w:cs="Calibri-Bold"/>
          <w:b/>
          <w:bCs/>
          <w:color w:val="333300"/>
          <w:lang w:val="en-US"/>
        </w:rPr>
      </w:pPr>
      <w:r>
        <w:rPr>
          <w:rFonts w:ascii="M_Times" w:eastAsia="Times New Roman" w:hAnsi="M_Times" w:cs="Calibri-Bold"/>
          <w:b/>
          <w:bCs/>
          <w:color w:val="333300"/>
          <w:lang w:val="en-US"/>
        </w:rPr>
        <w:pict>
          <v:oval id="_x0000_s1118" style="position:absolute;margin-left:27pt;margin-top:4.9pt;width:150.75pt;height:73.25pt;z-index:-251592704"/>
        </w:pict>
      </w:r>
      <w:r>
        <w:rPr>
          <w:rFonts w:ascii="M_Times" w:eastAsia="Times New Roman" w:hAnsi="M_Times" w:cs="Calibri-Bold"/>
          <w:b/>
          <w:bCs/>
          <w:color w:val="333300"/>
          <w:lang w:val="en-US"/>
        </w:rPr>
        <w:pict>
          <v:oval id="_x0000_s1119" style="position:absolute;margin-left:347.25pt;margin-top:6.65pt;width:153pt;height:71.75pt;z-index:-251591680"/>
        </w:pict>
      </w:r>
    </w:p>
    <w:p w:rsidR="001A5B61" w:rsidRPr="00311860" w:rsidRDefault="001A5B61" w:rsidP="001A5B61">
      <w:pPr>
        <w:pStyle w:val="Footer"/>
        <w:tabs>
          <w:tab w:val="clear" w:pos="4320"/>
          <w:tab w:val="clear" w:pos="8640"/>
        </w:tabs>
        <w:rPr>
          <w:rFonts w:ascii="M_Times" w:eastAsia="Times New Roman" w:hAnsi="M_Times" w:cs="Calibri-Bold"/>
          <w:b/>
          <w:bCs/>
          <w:color w:val="333300"/>
          <w:lang w:val="en-US"/>
        </w:rPr>
      </w:pPr>
    </w:p>
    <w:p w:rsidR="00F25771" w:rsidRPr="00F25771" w:rsidRDefault="001A5B61" w:rsidP="001A5B61">
      <w:pPr>
        <w:pStyle w:val="Footer"/>
        <w:tabs>
          <w:tab w:val="clear" w:pos="4320"/>
          <w:tab w:val="clear" w:pos="8640"/>
        </w:tabs>
        <w:rPr>
          <w:rFonts w:asciiTheme="minorHAnsi" w:eastAsia="Times New Roman" w:hAnsiTheme="minorHAnsi" w:cs="Calibri-Bold"/>
          <w:b/>
          <w:bCs/>
          <w:color w:val="333300"/>
          <w:lang w:val="en-US"/>
        </w:rPr>
      </w:pPr>
      <w:r w:rsidRPr="00311860">
        <w:rPr>
          <w:rFonts w:ascii="M_Times" w:eastAsia="Times New Roman" w:hAnsi="M_Times" w:cs="Calibri-Bold"/>
          <w:b/>
          <w:bCs/>
          <w:color w:val="333300"/>
        </w:rPr>
        <w:t xml:space="preserve">     </w:t>
      </w:r>
      <w:r w:rsidR="00685D77">
        <w:rPr>
          <w:rFonts w:ascii="M_Times" w:eastAsia="Times New Roman" w:hAnsi="M_Times" w:cs="Calibri-Bold"/>
          <w:b/>
          <w:bCs/>
          <w:color w:val="333300"/>
          <w:lang w:val="en-US"/>
        </w:rPr>
        <w:t xml:space="preserve">            </w:t>
      </w:r>
      <w:r w:rsidRPr="00311860">
        <w:rPr>
          <w:rFonts w:ascii="M_Times" w:eastAsia="Times New Roman" w:hAnsi="M_Times" w:cs="Calibri-Bold"/>
          <w:b/>
          <w:bCs/>
          <w:color w:val="333300"/>
        </w:rPr>
        <w:t xml:space="preserve"> </w:t>
      </w:r>
      <w:r w:rsidRPr="00311860">
        <w:rPr>
          <w:rFonts w:ascii="M_Times" w:eastAsia="Times New Roman" w:hAnsi="Calibri" w:cs="Calibri-Bold"/>
          <w:b/>
          <w:bCs/>
          <w:color w:val="333300"/>
        </w:rPr>
        <w:t>грижа</w:t>
      </w:r>
      <w:r w:rsidRPr="00311860">
        <w:rPr>
          <w:rFonts w:ascii="M_Times" w:eastAsia="Times New Roman" w:hAnsi="M_Times" w:cs="Calibri-Bold"/>
          <w:b/>
          <w:bCs/>
          <w:color w:val="333300"/>
        </w:rPr>
        <w:t xml:space="preserve"> </w:t>
      </w:r>
      <w:r w:rsidRPr="00311860">
        <w:rPr>
          <w:rFonts w:ascii="M_Times" w:eastAsia="Times New Roman" w:hAnsi="Calibri" w:cs="Calibri-Bold"/>
          <w:b/>
          <w:bCs/>
          <w:color w:val="333300"/>
        </w:rPr>
        <w:t>за</w:t>
      </w:r>
      <w:r w:rsidRPr="00311860">
        <w:rPr>
          <w:rFonts w:ascii="M_Times" w:eastAsia="Times New Roman" w:hAnsi="M_Times" w:cs="Calibri-Bold"/>
          <w:b/>
          <w:bCs/>
          <w:color w:val="333300"/>
        </w:rPr>
        <w:t xml:space="preserve"> </w:t>
      </w:r>
      <w:r w:rsidRPr="00311860">
        <w:rPr>
          <w:rFonts w:ascii="M_Times" w:eastAsia="Times New Roman" w:hAnsi="Calibri" w:cs="Calibri-Bold"/>
          <w:b/>
          <w:bCs/>
          <w:color w:val="333300"/>
        </w:rPr>
        <w:t>здравјето</w:t>
      </w:r>
      <w:r w:rsidRPr="00311860">
        <w:rPr>
          <w:rFonts w:ascii="M_Times" w:eastAsia="Times New Roman" w:hAnsi="M_Times" w:cs="Calibri-Bold"/>
          <w:b/>
          <w:bCs/>
          <w:color w:val="333300"/>
        </w:rPr>
        <w:t xml:space="preserve"> </w:t>
      </w:r>
      <w:r w:rsidRPr="00311860">
        <w:rPr>
          <w:rFonts w:ascii="M_Times" w:eastAsia="Times New Roman" w:hAnsi="Calibri" w:cs="Calibri-Bold"/>
          <w:b/>
          <w:bCs/>
          <w:color w:val="333300"/>
        </w:rPr>
        <w:t>на</w:t>
      </w:r>
      <w:r w:rsidRPr="00311860">
        <w:rPr>
          <w:rFonts w:ascii="M_Times" w:eastAsia="Times New Roman" w:hAnsi="M_Times" w:cs="Calibri-Bold"/>
          <w:b/>
          <w:bCs/>
          <w:color w:val="333300"/>
        </w:rPr>
        <w:t xml:space="preserve"> </w:t>
      </w:r>
      <w:r w:rsidRPr="00311860">
        <w:rPr>
          <w:rFonts w:ascii="M_Times" w:eastAsia="Times New Roman" w:hAnsi="M_Times" w:cs="Calibri-Bold"/>
          <w:b/>
          <w:bCs/>
          <w:color w:val="333300"/>
        </w:rPr>
        <w:tab/>
      </w:r>
      <w:r w:rsidRPr="00311860">
        <w:rPr>
          <w:rFonts w:ascii="M_Times" w:eastAsia="Times New Roman" w:hAnsi="M_Times" w:cs="Calibri-Bold"/>
          <w:b/>
          <w:bCs/>
          <w:color w:val="333300"/>
        </w:rPr>
        <w:tab/>
      </w:r>
      <w:r w:rsidRPr="00311860">
        <w:rPr>
          <w:rFonts w:ascii="M_Times" w:eastAsia="Times New Roman" w:hAnsi="M_Times" w:cs="Calibri-Bold"/>
          <w:b/>
          <w:bCs/>
          <w:color w:val="333300"/>
        </w:rPr>
        <w:tab/>
      </w:r>
      <w:r w:rsidR="00F25771">
        <w:rPr>
          <w:rFonts w:ascii="M_Times" w:eastAsia="Times New Roman" w:hAnsi="M_Times" w:cs="Calibri-Bold"/>
          <w:b/>
          <w:bCs/>
          <w:color w:val="333300"/>
          <w:lang w:val="en-US"/>
        </w:rPr>
        <w:t xml:space="preserve">             </w:t>
      </w:r>
      <w:r w:rsidR="00685D77">
        <w:rPr>
          <w:rFonts w:ascii="M_Times" w:eastAsia="Times New Roman" w:hAnsi="M_Times" w:cs="Calibri-Bold"/>
          <w:b/>
          <w:bCs/>
          <w:color w:val="333300"/>
          <w:lang w:val="en-US"/>
        </w:rPr>
        <w:t xml:space="preserve">                               </w:t>
      </w:r>
      <w:r w:rsidR="00F25771">
        <w:rPr>
          <w:rFonts w:ascii="M_Times" w:eastAsia="Times New Roman" w:hAnsi="M_Times" w:cs="Calibri-Bold"/>
          <w:b/>
          <w:bCs/>
          <w:color w:val="333300"/>
          <w:lang w:val="en-US"/>
        </w:rPr>
        <w:t xml:space="preserve"> </w:t>
      </w:r>
      <w:r w:rsidRPr="00311860">
        <w:rPr>
          <w:rFonts w:ascii="M_Times" w:eastAsia="Times New Roman" w:hAnsi="Calibri" w:cs="Calibri-Bold"/>
          <w:b/>
          <w:bCs/>
          <w:color w:val="333300"/>
        </w:rPr>
        <w:t>усовршување</w:t>
      </w:r>
      <w:r w:rsidRPr="00311860">
        <w:rPr>
          <w:rFonts w:ascii="M_Times" w:eastAsia="Times New Roman" w:hAnsi="M_Times" w:cs="Calibri-Bold"/>
          <w:b/>
          <w:bCs/>
          <w:color w:val="333300"/>
        </w:rPr>
        <w:t xml:space="preserve"> </w:t>
      </w:r>
      <w:r w:rsidRPr="00311860">
        <w:rPr>
          <w:rFonts w:ascii="M_Times" w:eastAsia="Times New Roman" w:hAnsi="Calibri" w:cs="Calibri-Bold"/>
          <w:b/>
          <w:bCs/>
          <w:color w:val="333300"/>
        </w:rPr>
        <w:t>на</w:t>
      </w:r>
      <w:r w:rsidRPr="00311860">
        <w:rPr>
          <w:rFonts w:ascii="M_Times" w:eastAsia="Times New Roman" w:hAnsi="M_Times" w:cs="Calibri-Bold"/>
          <w:b/>
          <w:bCs/>
          <w:color w:val="333300"/>
        </w:rPr>
        <w:t xml:space="preserve"> </w:t>
      </w:r>
      <w:r w:rsidRPr="00311860">
        <w:rPr>
          <w:rFonts w:ascii="M_Times" w:eastAsia="Times New Roman" w:hAnsi="Calibri" w:cs="Calibri-Bold"/>
          <w:b/>
          <w:bCs/>
          <w:color w:val="333300"/>
        </w:rPr>
        <w:t>наста</w:t>
      </w:r>
      <w:r w:rsidR="00F25771">
        <w:rPr>
          <w:rFonts w:asciiTheme="minorHAnsi" w:eastAsia="Times New Roman" w:hAnsiTheme="minorHAnsi" w:cs="Calibri-Bold"/>
          <w:b/>
          <w:bCs/>
          <w:color w:val="333300"/>
        </w:rPr>
        <w:t>-</w:t>
      </w:r>
    </w:p>
    <w:p w:rsidR="001A5B61" w:rsidRPr="00F25771" w:rsidRDefault="001A5B61" w:rsidP="001A5B61">
      <w:pPr>
        <w:pStyle w:val="Footer"/>
        <w:tabs>
          <w:tab w:val="clear" w:pos="4320"/>
          <w:tab w:val="clear" w:pos="8640"/>
        </w:tabs>
        <w:rPr>
          <w:rFonts w:asciiTheme="minorHAnsi" w:eastAsia="Times New Roman" w:hAnsiTheme="minorHAnsi" w:cs="Calibri-Bold"/>
          <w:b/>
          <w:bCs/>
          <w:color w:val="333300"/>
          <w:lang w:val="en-US"/>
        </w:rPr>
      </w:pPr>
      <w:r w:rsidRPr="00311860">
        <w:rPr>
          <w:rFonts w:ascii="M_Times" w:eastAsia="Times New Roman" w:hAnsi="M_Times" w:cs="Calibri-Bold"/>
          <w:b/>
          <w:bCs/>
          <w:color w:val="333300"/>
        </w:rPr>
        <w:t xml:space="preserve">            </w:t>
      </w:r>
      <w:r w:rsidR="00685D77">
        <w:rPr>
          <w:rFonts w:ascii="M_Times" w:eastAsia="Times New Roman" w:hAnsi="M_Times" w:cs="Calibri-Bold"/>
          <w:b/>
          <w:bCs/>
          <w:color w:val="333300"/>
          <w:lang w:val="en-US"/>
        </w:rPr>
        <w:t xml:space="preserve">           </w:t>
      </w:r>
      <w:r w:rsidRPr="00311860">
        <w:rPr>
          <w:rFonts w:ascii="M_Times" w:eastAsia="Times New Roman" w:hAnsi="Calibri" w:cs="Calibri-Bold"/>
          <w:b/>
          <w:bCs/>
          <w:color w:val="333300"/>
        </w:rPr>
        <w:t>учениците</w:t>
      </w:r>
      <w:r w:rsidRPr="00311860">
        <w:rPr>
          <w:rFonts w:ascii="M_Times" w:eastAsia="Times New Roman" w:hAnsi="M_Times" w:cs="Calibri-Bold"/>
          <w:b/>
          <w:bCs/>
          <w:color w:val="333300"/>
        </w:rPr>
        <w:t xml:space="preserve">                              </w:t>
      </w:r>
      <w:r w:rsidR="00685D77">
        <w:rPr>
          <w:rFonts w:ascii="M_Times" w:eastAsia="Times New Roman" w:hAnsi="M_Times" w:cs="Calibri-Bold"/>
          <w:b/>
          <w:bCs/>
          <w:color w:val="333300"/>
          <w:lang w:val="en-US"/>
        </w:rPr>
        <w:t xml:space="preserve">                                                                         </w:t>
      </w:r>
      <w:r w:rsidRPr="00311860">
        <w:rPr>
          <w:rFonts w:ascii="M_Times" w:eastAsia="Times New Roman" w:hAnsi="M_Times" w:cs="Calibri-Bold"/>
          <w:b/>
          <w:bCs/>
          <w:color w:val="333300"/>
        </w:rPr>
        <w:t xml:space="preserve"> </w:t>
      </w:r>
      <w:r w:rsidR="00685D77">
        <w:rPr>
          <w:rFonts w:ascii="M_Times" w:eastAsia="Times New Roman" w:hAnsi="M_Times" w:cs="Calibri-Bold"/>
          <w:b/>
          <w:bCs/>
          <w:color w:val="333300"/>
          <w:lang w:val="en-US"/>
        </w:rPr>
        <w:t xml:space="preserve">     </w:t>
      </w:r>
      <w:r w:rsidR="00F25771">
        <w:rPr>
          <w:rFonts w:asciiTheme="minorHAnsi" w:eastAsia="Times New Roman" w:hAnsiTheme="minorHAnsi" w:cs="Calibri-Bold"/>
          <w:b/>
          <w:bCs/>
          <w:color w:val="333300"/>
        </w:rPr>
        <w:t>наставниот кадар</w:t>
      </w:r>
      <w:r w:rsidRPr="00311860">
        <w:rPr>
          <w:rFonts w:ascii="M_Times" w:eastAsia="Times New Roman" w:hAnsi="M_Times" w:cs="Calibri-Bold"/>
          <w:b/>
          <w:bCs/>
          <w:color w:val="333300"/>
        </w:rPr>
        <w:t xml:space="preserve">                                                                     </w:t>
      </w:r>
      <w:r>
        <w:rPr>
          <w:rFonts w:ascii="M_Times" w:eastAsia="Times New Roman" w:hAnsi="M_Times" w:cs="Calibri-Bold"/>
          <w:b/>
          <w:bCs/>
          <w:color w:val="333300"/>
          <w:lang w:val="en-US"/>
        </w:rPr>
        <w:t xml:space="preserve">            </w:t>
      </w:r>
      <w:r w:rsidR="00F25771">
        <w:rPr>
          <w:rFonts w:ascii="M_Times" w:eastAsia="Times New Roman" w:hAnsi="M_Times" w:cs="Calibri-Bold"/>
          <w:b/>
          <w:bCs/>
          <w:color w:val="333300"/>
          <w:lang w:val="en-US"/>
        </w:rPr>
        <w:t xml:space="preserve">    </w:t>
      </w:r>
    </w:p>
    <w:p w:rsidR="001A5B61" w:rsidRDefault="00651EF6" w:rsidP="001A5B61">
      <w:pPr>
        <w:pStyle w:val="Footer"/>
        <w:tabs>
          <w:tab w:val="clear" w:pos="4320"/>
          <w:tab w:val="clear" w:pos="8640"/>
        </w:tabs>
        <w:rPr>
          <w:rFonts w:ascii="Calibri" w:eastAsia="Times New Roman" w:hAnsi="Calibri" w:cs="Calibri-Bold"/>
          <w:b/>
          <w:bCs/>
          <w:color w:val="333300"/>
          <w:lang w:val="en-US"/>
        </w:rPr>
      </w:pPr>
      <w:r>
        <w:rPr>
          <w:rFonts w:ascii="Calibri" w:eastAsia="Times New Roman" w:hAnsi="Calibri" w:cs="Calibri-Bold"/>
          <w:b/>
          <w:bCs/>
          <w:color w:val="333300"/>
          <w:lang w:val="en-US"/>
        </w:rPr>
        <w:pict>
          <v:oval id="_x0000_s1120" style="position:absolute;margin-left:177.75pt;margin-top:3.95pt;width:162.75pt;height:67.5pt;z-index:-251590656"/>
        </w:pict>
      </w:r>
    </w:p>
    <w:p w:rsidR="001A5B61" w:rsidRPr="00311860" w:rsidRDefault="00651EF6" w:rsidP="001A5B61">
      <w:pPr>
        <w:pStyle w:val="Footer"/>
        <w:tabs>
          <w:tab w:val="clear" w:pos="4320"/>
          <w:tab w:val="clear" w:pos="8640"/>
        </w:tabs>
        <w:rPr>
          <w:rFonts w:ascii="M_Times" w:eastAsia="Times New Roman" w:hAnsi="M_Times" w:cs="Calibri-Bold"/>
          <w:b/>
          <w:bCs/>
          <w:color w:val="333300"/>
        </w:rPr>
      </w:pPr>
      <w:r w:rsidRPr="00651EF6">
        <w:rPr>
          <w:rFonts w:ascii="Calibri" w:eastAsia="Times New Roman" w:hAnsi="Calibri" w:cs="Calibri-Bold"/>
          <w:b/>
          <w:bCs/>
          <w:color w:val="333300"/>
          <w:lang w:val="en-US"/>
        </w:rPr>
        <w:pict>
          <v:shape id="_x0000_s1130" style="position:absolute;margin-left:96.45pt;margin-top:6.2pt;width:81.3pt;height:25.7pt;z-index:251736064" coordsize="1626,514" path="m,c677,214,1355,428,1626,514e" filled="f">
            <v:path arrowok="t"/>
          </v:shape>
        </w:pict>
      </w:r>
      <w:r w:rsidRPr="00651EF6">
        <w:rPr>
          <w:rFonts w:ascii="Calibri" w:eastAsia="Times New Roman" w:hAnsi="Calibri" w:cs="Calibri-Bold"/>
          <w:b/>
          <w:bCs/>
          <w:color w:val="333300"/>
          <w:lang w:val="en-US"/>
        </w:rPr>
        <w:pict>
          <v:shape id="_x0000_s1127" style="position:absolute;margin-left:340.5pt;margin-top:6.2pt;width:71.8pt;height:25.7pt;z-index:251732992" coordsize="1436,541" path="m,541c598,315,1197,90,1436,e" filled="f">
            <v:path arrowok="t"/>
          </v:shape>
        </w:pict>
      </w:r>
      <w:r w:rsidR="001A5B61">
        <w:rPr>
          <w:rFonts w:ascii="Calibri" w:eastAsia="Times New Roman" w:hAnsi="Calibri" w:cs="Calibri-Bold"/>
          <w:b/>
          <w:bCs/>
          <w:color w:val="333300"/>
        </w:rPr>
        <w:t xml:space="preserve">                                               </w:t>
      </w:r>
      <w:r w:rsidR="00F25771">
        <w:rPr>
          <w:rFonts w:ascii="Calibri" w:eastAsia="Times New Roman" w:hAnsi="Calibri" w:cs="Calibri-Bold"/>
          <w:b/>
          <w:bCs/>
          <w:color w:val="333300"/>
        </w:rPr>
        <w:t xml:space="preserve">                            </w:t>
      </w:r>
      <w:r w:rsidR="001A5B61">
        <w:rPr>
          <w:rFonts w:ascii="Calibri" w:eastAsia="Times New Roman" w:hAnsi="Calibri" w:cs="Calibri-Bold"/>
          <w:b/>
          <w:bCs/>
          <w:color w:val="333300"/>
        </w:rPr>
        <w:t xml:space="preserve"> </w:t>
      </w:r>
      <w:r w:rsidR="00F25771">
        <w:rPr>
          <w:rFonts w:asciiTheme="minorHAnsi" w:eastAsia="Times New Roman" w:hAnsiTheme="minorHAnsi" w:cs="Calibri-Bold"/>
          <w:b/>
          <w:bCs/>
          <w:color w:val="333300"/>
        </w:rPr>
        <w:t>Е</w:t>
      </w:r>
      <w:r w:rsidR="001A5B61" w:rsidRPr="00311860">
        <w:rPr>
          <w:rFonts w:ascii="M_Times" w:eastAsia="Times New Roman" w:hAnsi="Calibri" w:cs="Calibri-Bold"/>
          <w:b/>
          <w:bCs/>
          <w:color w:val="333300"/>
        </w:rPr>
        <w:t>валвација</w:t>
      </w:r>
      <w:r w:rsidR="001A5B61" w:rsidRPr="00311860">
        <w:rPr>
          <w:rFonts w:ascii="M_Times" w:eastAsia="Times New Roman" w:hAnsi="M_Times" w:cs="Calibri-Bold"/>
          <w:b/>
          <w:bCs/>
          <w:color w:val="333300"/>
        </w:rPr>
        <w:t xml:space="preserve"> </w:t>
      </w:r>
      <w:r w:rsidR="001A5B61" w:rsidRPr="00311860">
        <w:rPr>
          <w:rFonts w:ascii="M_Times" w:eastAsia="Times New Roman" w:hAnsi="Calibri" w:cs="Calibri-Bold"/>
          <w:b/>
          <w:bCs/>
          <w:color w:val="333300"/>
        </w:rPr>
        <w:t>на</w:t>
      </w:r>
      <w:r w:rsidR="001A5B61" w:rsidRPr="00311860">
        <w:rPr>
          <w:rFonts w:ascii="M_Times" w:eastAsia="Times New Roman" w:hAnsi="M_Times" w:cs="Calibri-Bold"/>
          <w:b/>
          <w:bCs/>
          <w:color w:val="333300"/>
        </w:rPr>
        <w:t xml:space="preserve"> </w:t>
      </w:r>
      <w:r w:rsidR="001A5B61" w:rsidRPr="00311860">
        <w:rPr>
          <w:rFonts w:ascii="M_Times" w:eastAsia="Times New Roman" w:hAnsi="Calibri" w:cs="Calibri-Bold"/>
          <w:b/>
          <w:bCs/>
          <w:color w:val="333300"/>
        </w:rPr>
        <w:t>ВОД</w:t>
      </w:r>
    </w:p>
    <w:p w:rsidR="001A5B61" w:rsidRDefault="001A5B61" w:rsidP="001A5B61">
      <w:pPr>
        <w:pStyle w:val="Footer"/>
        <w:tabs>
          <w:tab w:val="clear" w:pos="4320"/>
          <w:tab w:val="clear" w:pos="8640"/>
        </w:tabs>
        <w:rPr>
          <w:rFonts w:ascii="Calibri" w:eastAsia="Times New Roman" w:hAnsi="Calibri" w:cs="Calibri-Bold"/>
          <w:b/>
          <w:bCs/>
          <w:color w:val="333300"/>
          <w:lang w:val="en-US"/>
        </w:rPr>
      </w:pPr>
    </w:p>
    <w:p w:rsidR="001A5B61" w:rsidRDefault="001A5B61" w:rsidP="001A5B61">
      <w:pPr>
        <w:pStyle w:val="Footer"/>
        <w:tabs>
          <w:tab w:val="clear" w:pos="4320"/>
          <w:tab w:val="clear" w:pos="8640"/>
        </w:tabs>
        <w:rPr>
          <w:rFonts w:ascii="Calibri" w:eastAsia="Times New Roman" w:hAnsi="Calibri" w:cs="Calibri-Bold"/>
          <w:b/>
          <w:bCs/>
          <w:color w:val="333300"/>
          <w:lang w:val="en-US"/>
        </w:rPr>
      </w:pPr>
    </w:p>
    <w:p w:rsidR="001A5B61" w:rsidRDefault="001A5B61" w:rsidP="001A5B61">
      <w:pPr>
        <w:pStyle w:val="Footer"/>
        <w:tabs>
          <w:tab w:val="clear" w:pos="4320"/>
          <w:tab w:val="clear" w:pos="8640"/>
        </w:tabs>
        <w:rPr>
          <w:rFonts w:ascii="Calibri" w:eastAsia="Times New Roman" w:hAnsi="Calibri" w:cs="Calibri-Bold"/>
          <w:b/>
          <w:bCs/>
          <w:color w:val="333300"/>
          <w:lang w:val="en-US"/>
        </w:rPr>
      </w:pPr>
    </w:p>
    <w:p w:rsidR="001A5B61" w:rsidRDefault="001A5B61" w:rsidP="001A5B61">
      <w:pPr>
        <w:pStyle w:val="Footer"/>
        <w:tabs>
          <w:tab w:val="clear" w:pos="4320"/>
          <w:tab w:val="clear" w:pos="8640"/>
        </w:tabs>
        <w:rPr>
          <w:rFonts w:ascii="Calibri" w:eastAsia="Times New Roman" w:hAnsi="Calibri" w:cs="Calibri-Bold"/>
          <w:b/>
          <w:bCs/>
          <w:color w:val="333300"/>
          <w:lang w:val="en-US"/>
        </w:rPr>
      </w:pPr>
    </w:p>
    <w:p w:rsidR="001A5B61" w:rsidRPr="00C3441C" w:rsidRDefault="001A5B61" w:rsidP="001A5B61">
      <w:pPr>
        <w:pStyle w:val="Footer"/>
        <w:tabs>
          <w:tab w:val="clear" w:pos="4320"/>
          <w:tab w:val="clear" w:pos="8640"/>
        </w:tabs>
        <w:rPr>
          <w:rFonts w:ascii="Calibri" w:eastAsia="Times New Roman" w:hAnsi="Calibri" w:cs="Calibri-Bold"/>
          <w:b/>
          <w:bCs/>
          <w:color w:val="333300"/>
          <w:lang w:val="en-US"/>
        </w:rPr>
      </w:pPr>
    </w:p>
    <w:p w:rsidR="001A5B61" w:rsidRDefault="001A5B61" w:rsidP="001A5B61">
      <w:pPr>
        <w:autoSpaceDE w:val="0"/>
        <w:autoSpaceDN w:val="0"/>
        <w:adjustRightInd w:val="0"/>
        <w:rPr>
          <w:rFonts w:cs="M_Times"/>
          <w:b/>
          <w:bCs/>
          <w:color w:val="000000"/>
          <w:sz w:val="23"/>
          <w:szCs w:val="23"/>
          <w:lang w:val="mk-MK"/>
        </w:rPr>
      </w:pPr>
    </w:p>
    <w:p w:rsidR="001A5B61" w:rsidRPr="006F2923" w:rsidRDefault="001A5B61" w:rsidP="001A5B61">
      <w:pPr>
        <w:autoSpaceDE w:val="0"/>
        <w:autoSpaceDN w:val="0"/>
        <w:adjustRightInd w:val="0"/>
        <w:rPr>
          <w:rFonts w:ascii="M_Times" w:hAnsi="M_Times" w:cs="M_Times"/>
          <w:color w:val="000000"/>
          <w:sz w:val="23"/>
          <w:szCs w:val="23"/>
        </w:rPr>
      </w:pPr>
      <w:r w:rsidRPr="006F2923">
        <w:rPr>
          <w:rFonts w:ascii="M_Times" w:hAnsi="M_Times" w:cs="M_Times"/>
          <w:b/>
          <w:bCs/>
          <w:color w:val="000000"/>
          <w:sz w:val="23"/>
          <w:szCs w:val="23"/>
        </w:rPr>
        <w:lastRenderedPageBreak/>
        <w:t>S</w:t>
      </w:r>
      <w:r>
        <w:rPr>
          <w:rFonts w:ascii="Times New Roman" w:hAnsi="Times New Roman" w:cs="Times New Roman"/>
          <w:b/>
          <w:bCs/>
          <w:color w:val="000000"/>
          <w:sz w:val="23"/>
          <w:szCs w:val="23"/>
          <w:lang w:val="mk-MK"/>
        </w:rPr>
        <w:t xml:space="preserve">труктура на воспитно-образовната дејност </w:t>
      </w:r>
    </w:p>
    <w:p w:rsidR="001A5B61" w:rsidRDefault="001A5B61" w:rsidP="001A5B61">
      <w:pPr>
        <w:pStyle w:val="Footer"/>
        <w:tabs>
          <w:tab w:val="clear" w:pos="4320"/>
          <w:tab w:val="clear" w:pos="8640"/>
        </w:tabs>
        <w:rPr>
          <w:rFonts w:ascii="Calibri" w:eastAsia="Times New Roman" w:hAnsi="Calibri" w:cs="Calibri-Bold"/>
          <w:b/>
          <w:bCs/>
          <w:color w:val="333300"/>
          <w:lang w:val="en-US"/>
        </w:rPr>
      </w:pPr>
    </w:p>
    <w:p w:rsidR="001A5B61" w:rsidRDefault="001A5B61" w:rsidP="001A5B61">
      <w:pPr>
        <w:pStyle w:val="Footer"/>
        <w:tabs>
          <w:tab w:val="clear" w:pos="4320"/>
          <w:tab w:val="clear" w:pos="8640"/>
        </w:tabs>
        <w:rPr>
          <w:rFonts w:ascii="Calibri" w:eastAsia="Times New Roman" w:hAnsi="Calibri" w:cs="Calibri-Bold"/>
          <w:b/>
          <w:bCs/>
          <w:color w:val="333300"/>
          <w:lang w:val="en-US"/>
        </w:rPr>
      </w:pPr>
    </w:p>
    <w:p w:rsidR="001A5B61" w:rsidRDefault="001A5B61" w:rsidP="001A5B61">
      <w:pPr>
        <w:pStyle w:val="Footer"/>
        <w:tabs>
          <w:tab w:val="clear" w:pos="4320"/>
          <w:tab w:val="clear" w:pos="8640"/>
        </w:tabs>
        <w:rPr>
          <w:rFonts w:ascii="Calibri" w:eastAsia="Times New Roman" w:hAnsi="Calibri" w:cs="Calibri-Bold"/>
          <w:b/>
          <w:bCs/>
          <w:color w:val="333300"/>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5"/>
        <w:gridCol w:w="3312"/>
        <w:gridCol w:w="3301"/>
        <w:gridCol w:w="3288"/>
      </w:tblGrid>
      <w:tr w:rsidR="001A5B61" w:rsidRPr="00D47634" w:rsidTr="001A5B61">
        <w:tc>
          <w:tcPr>
            <w:tcW w:w="3384" w:type="dxa"/>
          </w:tcPr>
          <w:p w:rsidR="001A5B61" w:rsidRPr="00D47634" w:rsidRDefault="001A5B61" w:rsidP="001A5B61">
            <w:pPr>
              <w:pStyle w:val="Default"/>
              <w:rPr>
                <w:rFonts w:ascii="M_Times" w:hAnsi="M_Times" w:cs="M_Times"/>
                <w:sz w:val="28"/>
                <w:szCs w:val="28"/>
              </w:rPr>
            </w:pPr>
            <w:r>
              <w:rPr>
                <w:rFonts w:ascii="M_Times" w:hAnsi="M_Times"/>
                <w:b/>
                <w:bCs/>
                <w:sz w:val="28"/>
                <w:szCs w:val="28"/>
              </w:rPr>
              <w:t>1</w:t>
            </w:r>
            <w:r w:rsidRPr="00D47634">
              <w:rPr>
                <w:rFonts w:ascii="M_Times" w:hAnsi="M_Times"/>
                <w:b/>
                <w:bCs/>
                <w:sz w:val="28"/>
                <w:szCs w:val="28"/>
              </w:rPr>
              <w:t xml:space="preserve">. </w:t>
            </w:r>
            <w:r w:rsidRPr="00D47634">
              <w:rPr>
                <w:rFonts w:ascii="M_Times" w:hAnsi="M_Times" w:cs="M_Times"/>
                <w:b/>
                <w:bCs/>
                <w:sz w:val="28"/>
                <w:szCs w:val="28"/>
              </w:rPr>
              <w:t xml:space="preserve">Nastava </w:t>
            </w:r>
          </w:p>
          <w:p w:rsidR="001A5B61" w:rsidRPr="00D47634" w:rsidRDefault="001A5B61" w:rsidP="001A5B61">
            <w:pPr>
              <w:pStyle w:val="Footer"/>
              <w:tabs>
                <w:tab w:val="clear" w:pos="4320"/>
                <w:tab w:val="clear" w:pos="8640"/>
              </w:tabs>
              <w:rPr>
                <w:rFonts w:ascii="M_Times" w:eastAsia="Times New Roman" w:hAnsi="M_Times" w:cs="Calibri-Bold"/>
                <w:b/>
                <w:bCs/>
                <w:color w:val="333300"/>
                <w:sz w:val="28"/>
                <w:szCs w:val="28"/>
                <w:lang w:val="sq-AL"/>
              </w:rPr>
            </w:pPr>
          </w:p>
        </w:tc>
        <w:tc>
          <w:tcPr>
            <w:tcW w:w="3384" w:type="dxa"/>
          </w:tcPr>
          <w:p w:rsidR="001A5B61" w:rsidRPr="00D47634" w:rsidRDefault="001A5B61" w:rsidP="001A5B61">
            <w:pPr>
              <w:pStyle w:val="Default"/>
              <w:rPr>
                <w:rFonts w:ascii="M_Times" w:hAnsi="M_Times" w:cs="M_Times"/>
                <w:sz w:val="28"/>
                <w:szCs w:val="28"/>
              </w:rPr>
            </w:pPr>
            <w:r>
              <w:rPr>
                <w:rFonts w:ascii="M_Times" w:hAnsi="M_Times"/>
                <w:b/>
                <w:bCs/>
                <w:sz w:val="28"/>
                <w:szCs w:val="28"/>
              </w:rPr>
              <w:t>2</w:t>
            </w:r>
            <w:r w:rsidRPr="00D47634">
              <w:rPr>
                <w:rFonts w:ascii="M_Times" w:hAnsi="M_Times" w:cs="M_Times"/>
                <w:b/>
                <w:bCs/>
                <w:sz w:val="28"/>
                <w:szCs w:val="28"/>
              </w:rPr>
              <w:t xml:space="preserve">. Vonnastavni vospitno-obrzovni aktivnosti </w:t>
            </w:r>
          </w:p>
          <w:p w:rsidR="001A5B61" w:rsidRPr="00D47634" w:rsidRDefault="001A5B61" w:rsidP="001A5B61">
            <w:pPr>
              <w:pStyle w:val="Footer"/>
              <w:tabs>
                <w:tab w:val="clear" w:pos="4320"/>
                <w:tab w:val="clear" w:pos="8640"/>
              </w:tabs>
              <w:rPr>
                <w:rFonts w:ascii="M_Times" w:eastAsia="Times New Roman" w:hAnsi="M_Times" w:cs="Calibri-Bold"/>
                <w:b/>
                <w:bCs/>
                <w:color w:val="333300"/>
                <w:sz w:val="28"/>
                <w:szCs w:val="28"/>
                <w:lang w:val="sq-AL"/>
              </w:rPr>
            </w:pPr>
          </w:p>
        </w:tc>
        <w:tc>
          <w:tcPr>
            <w:tcW w:w="3384" w:type="dxa"/>
          </w:tcPr>
          <w:p w:rsidR="001A5B61" w:rsidRPr="00D47634" w:rsidRDefault="001A5B61" w:rsidP="001A5B61">
            <w:pPr>
              <w:pStyle w:val="Default"/>
              <w:rPr>
                <w:rFonts w:ascii="M_Times" w:hAnsi="M_Times" w:cs="M_Times"/>
                <w:sz w:val="28"/>
                <w:szCs w:val="28"/>
              </w:rPr>
            </w:pPr>
            <w:r>
              <w:rPr>
                <w:rFonts w:ascii="M_Times" w:hAnsi="M_Times"/>
                <w:b/>
                <w:bCs/>
                <w:sz w:val="28"/>
                <w:szCs w:val="28"/>
              </w:rPr>
              <w:t>3</w:t>
            </w:r>
            <w:r w:rsidRPr="00D47634">
              <w:rPr>
                <w:rFonts w:ascii="M_Times" w:hAnsi="M_Times" w:cs="M_Times"/>
                <w:b/>
                <w:bCs/>
                <w:sz w:val="28"/>
                <w:szCs w:val="28"/>
              </w:rPr>
              <w:t xml:space="preserve">. Kulturno-obrazovna dejnost i sorabotka so lokalnata zaednica </w:t>
            </w:r>
          </w:p>
        </w:tc>
        <w:tc>
          <w:tcPr>
            <w:tcW w:w="3384" w:type="dxa"/>
          </w:tcPr>
          <w:p w:rsidR="001A5B61" w:rsidRPr="00D47634" w:rsidRDefault="001A5B61" w:rsidP="001A5B61">
            <w:pPr>
              <w:pStyle w:val="Default"/>
              <w:rPr>
                <w:rFonts w:ascii="M_Times" w:hAnsi="M_Times" w:cs="M_Times"/>
                <w:sz w:val="28"/>
                <w:szCs w:val="28"/>
              </w:rPr>
            </w:pPr>
            <w:r>
              <w:rPr>
                <w:rFonts w:ascii="M_Times" w:hAnsi="M_Times"/>
                <w:b/>
                <w:bCs/>
                <w:sz w:val="28"/>
                <w:szCs w:val="28"/>
              </w:rPr>
              <w:t>4</w:t>
            </w:r>
            <w:r w:rsidRPr="00D47634">
              <w:rPr>
                <w:rFonts w:ascii="M_Times" w:hAnsi="M_Times"/>
                <w:b/>
                <w:bCs/>
                <w:sz w:val="28"/>
                <w:szCs w:val="28"/>
              </w:rPr>
              <w:t xml:space="preserve">. </w:t>
            </w:r>
            <w:r w:rsidRPr="00D47634">
              <w:rPr>
                <w:rFonts w:ascii="M_Times" w:hAnsi="M_Times" w:cs="M_Times"/>
                <w:b/>
                <w:bCs/>
                <w:sz w:val="28"/>
                <w:szCs w:val="28"/>
              </w:rPr>
              <w:t xml:space="preserve">Sledewe, unapreduvawe i vrednuvawe na VOR so primena na standardite za ocenuvawe na u~enicite </w:t>
            </w:r>
          </w:p>
        </w:tc>
      </w:tr>
      <w:tr w:rsidR="001A5B61" w:rsidRPr="00D47634" w:rsidTr="001A5B61">
        <w:tc>
          <w:tcPr>
            <w:tcW w:w="3384" w:type="dxa"/>
          </w:tcPr>
          <w:p w:rsidR="001A5B61" w:rsidRPr="00D47634" w:rsidRDefault="001A5B61" w:rsidP="001A5B61">
            <w:pPr>
              <w:pStyle w:val="Default"/>
              <w:rPr>
                <w:rFonts w:ascii="M_Times" w:hAnsi="M_Times" w:cs="M_Times"/>
              </w:rPr>
            </w:pPr>
            <w:r>
              <w:rPr>
                <w:rFonts w:ascii="M_Times" w:hAnsi="M_Times"/>
                <w:b/>
                <w:bCs/>
              </w:rPr>
              <w:t>1.</w:t>
            </w:r>
            <w:r w:rsidRPr="00D47634">
              <w:rPr>
                <w:rFonts w:ascii="M_Times" w:hAnsi="M_Times"/>
                <w:b/>
                <w:bCs/>
              </w:rPr>
              <w:t xml:space="preserve">1. </w:t>
            </w:r>
            <w:r w:rsidRPr="00D47634">
              <w:rPr>
                <w:rFonts w:ascii="M_Times"/>
                <w:b/>
                <w:bCs/>
              </w:rPr>
              <w:t>З</w:t>
            </w:r>
            <w:r w:rsidRPr="00D47634">
              <w:rPr>
                <w:rFonts w:ascii="M_Times" w:hAnsi="M_Times" w:cs="M_Times"/>
                <w:b/>
                <w:bCs/>
              </w:rPr>
              <w:t xml:space="preserve">adol`itelna; </w:t>
            </w:r>
          </w:p>
          <w:p w:rsidR="001A5B61" w:rsidRPr="00D47634" w:rsidRDefault="001A5B61" w:rsidP="001A5B61">
            <w:pPr>
              <w:pStyle w:val="Default"/>
              <w:rPr>
                <w:rFonts w:ascii="M_Times" w:hAnsi="M_Times" w:cs="M_Times"/>
              </w:rPr>
            </w:pPr>
            <w:r>
              <w:rPr>
                <w:rFonts w:ascii="M_Times" w:hAnsi="M_Times" w:cs="M_Times"/>
                <w:b/>
                <w:bCs/>
              </w:rPr>
              <w:t>1.</w:t>
            </w:r>
            <w:r w:rsidRPr="00D47634">
              <w:rPr>
                <w:rFonts w:ascii="M_Times" w:hAnsi="M_Times" w:cs="M_Times"/>
                <w:b/>
                <w:bCs/>
              </w:rPr>
              <w:t xml:space="preserve">2. </w:t>
            </w:r>
            <w:r w:rsidRPr="00D47634">
              <w:rPr>
                <w:rFonts w:ascii="M_Times"/>
                <w:b/>
                <w:bCs/>
              </w:rPr>
              <w:t>И</w:t>
            </w:r>
            <w:r w:rsidRPr="00D47634">
              <w:rPr>
                <w:rFonts w:ascii="M_Times" w:hAnsi="M_Times" w:cs="M_Times"/>
                <w:b/>
                <w:bCs/>
              </w:rPr>
              <w:t xml:space="preserve">zborna ; </w:t>
            </w:r>
          </w:p>
          <w:p w:rsidR="001A5B61" w:rsidRPr="00D47634" w:rsidRDefault="001A5B61" w:rsidP="001A5B61">
            <w:pPr>
              <w:pStyle w:val="Default"/>
              <w:rPr>
                <w:rFonts w:ascii="M_Times" w:hAnsi="M_Times" w:cs="M_Times"/>
              </w:rPr>
            </w:pPr>
            <w:r>
              <w:rPr>
                <w:rFonts w:ascii="M_Times" w:hAnsi="M_Times" w:cs="M_Times"/>
                <w:b/>
                <w:bCs/>
              </w:rPr>
              <w:t>1.</w:t>
            </w:r>
            <w:r w:rsidRPr="00D47634">
              <w:rPr>
                <w:rFonts w:ascii="M_Times" w:hAnsi="M_Times" w:cs="M_Times"/>
                <w:b/>
                <w:bCs/>
              </w:rPr>
              <w:t xml:space="preserve">3. </w:t>
            </w:r>
            <w:r w:rsidRPr="00D47634">
              <w:rPr>
                <w:rFonts w:ascii="M_Times"/>
                <w:b/>
                <w:bCs/>
              </w:rPr>
              <w:t>Д</w:t>
            </w:r>
            <w:r w:rsidRPr="00D47634">
              <w:rPr>
                <w:rFonts w:ascii="M_Times" w:hAnsi="M_Times" w:cs="M_Times"/>
                <w:b/>
                <w:bCs/>
              </w:rPr>
              <w:t xml:space="preserve">opoln`elna; </w:t>
            </w:r>
          </w:p>
          <w:p w:rsidR="001A5B61" w:rsidRPr="00D47634" w:rsidRDefault="001A5B61" w:rsidP="001A5B61">
            <w:pPr>
              <w:pStyle w:val="Default"/>
              <w:rPr>
                <w:rFonts w:ascii="M_Times" w:hAnsi="M_Times"/>
                <w:b/>
                <w:bCs/>
              </w:rPr>
            </w:pPr>
            <w:r>
              <w:rPr>
                <w:rFonts w:ascii="M_Times" w:hAnsi="M_Times" w:cs="M_Times"/>
                <w:b/>
                <w:bCs/>
              </w:rPr>
              <w:t>1.</w:t>
            </w:r>
            <w:r w:rsidRPr="00D47634">
              <w:rPr>
                <w:rFonts w:ascii="M_Times" w:hAnsi="M_Times" w:cs="M_Times"/>
                <w:b/>
                <w:bCs/>
              </w:rPr>
              <w:t xml:space="preserve">4. </w:t>
            </w:r>
            <w:r w:rsidRPr="00D47634">
              <w:rPr>
                <w:rFonts w:ascii="M_Times"/>
                <w:b/>
                <w:bCs/>
              </w:rPr>
              <w:t>Д</w:t>
            </w:r>
            <w:r w:rsidRPr="00D47634">
              <w:rPr>
                <w:rFonts w:ascii="M_Times" w:hAnsi="M_Times" w:cs="M_Times"/>
                <w:b/>
                <w:bCs/>
              </w:rPr>
              <w:t xml:space="preserve">odatna ; </w:t>
            </w:r>
          </w:p>
          <w:p w:rsidR="001A5B61" w:rsidRPr="00D47634" w:rsidRDefault="001A5B61" w:rsidP="001A5B61">
            <w:pPr>
              <w:pStyle w:val="Default"/>
              <w:rPr>
                <w:rFonts w:ascii="M_Times" w:hAnsi="M_Times"/>
                <w:b/>
                <w:bCs/>
              </w:rPr>
            </w:pPr>
          </w:p>
          <w:p w:rsidR="001A5B61" w:rsidRPr="00D47634" w:rsidRDefault="001A5B61" w:rsidP="001A5B61">
            <w:pPr>
              <w:pStyle w:val="Default"/>
              <w:rPr>
                <w:rFonts w:ascii="M_Times" w:hAnsi="M_Times"/>
                <w:b/>
                <w:bCs/>
              </w:rPr>
            </w:pPr>
          </w:p>
          <w:p w:rsidR="001A5B61" w:rsidRPr="00D47634" w:rsidRDefault="001A5B61" w:rsidP="001A5B61">
            <w:pPr>
              <w:pStyle w:val="Default"/>
              <w:rPr>
                <w:rFonts w:ascii="M_Times" w:hAnsi="M_Times"/>
                <w:b/>
                <w:bCs/>
              </w:rPr>
            </w:pPr>
          </w:p>
          <w:p w:rsidR="001A5B61" w:rsidRPr="00D47634" w:rsidRDefault="001A5B61" w:rsidP="001A5B61">
            <w:pPr>
              <w:pStyle w:val="Default"/>
              <w:rPr>
                <w:rFonts w:ascii="M_Times" w:hAnsi="M_Times"/>
                <w:b/>
                <w:bCs/>
              </w:rPr>
            </w:pPr>
          </w:p>
          <w:p w:rsidR="001A5B61" w:rsidRPr="00D47634" w:rsidRDefault="001A5B61" w:rsidP="001A5B61">
            <w:pPr>
              <w:pStyle w:val="Default"/>
              <w:rPr>
                <w:rFonts w:ascii="M_Times" w:hAnsi="M_Times"/>
                <w:b/>
                <w:bCs/>
                <w:lang w:val="mk-MK"/>
              </w:rPr>
            </w:pPr>
          </w:p>
          <w:p w:rsidR="001A5B61" w:rsidRPr="00D47634" w:rsidRDefault="001A5B61" w:rsidP="001A5B61">
            <w:pPr>
              <w:pStyle w:val="Default"/>
              <w:rPr>
                <w:rFonts w:ascii="M_Times" w:hAnsi="M_Times"/>
                <w:b/>
                <w:bCs/>
                <w:lang w:val="mk-MK"/>
              </w:rPr>
            </w:pPr>
          </w:p>
          <w:p w:rsidR="001A5B61" w:rsidRPr="00D47634" w:rsidRDefault="001A5B61" w:rsidP="001A5B61">
            <w:pPr>
              <w:pStyle w:val="Default"/>
              <w:rPr>
                <w:rFonts w:ascii="M_Times" w:hAnsi="M_Times"/>
                <w:b/>
                <w:bCs/>
                <w:lang w:val="mk-MK"/>
              </w:rPr>
            </w:pPr>
          </w:p>
        </w:tc>
        <w:tc>
          <w:tcPr>
            <w:tcW w:w="3384" w:type="dxa"/>
          </w:tcPr>
          <w:p w:rsidR="001A5B61" w:rsidRPr="00D47634" w:rsidRDefault="001A5B61" w:rsidP="001A5B61">
            <w:pPr>
              <w:pStyle w:val="Default"/>
              <w:rPr>
                <w:rFonts w:ascii="M_Times" w:hAnsi="M_Times"/>
              </w:rPr>
            </w:pPr>
            <w:r>
              <w:rPr>
                <w:rFonts w:ascii="M_Times" w:hAnsi="M_Times"/>
                <w:b/>
                <w:bCs/>
              </w:rPr>
              <w:t>2.</w:t>
            </w:r>
            <w:r w:rsidRPr="00D47634">
              <w:rPr>
                <w:rFonts w:ascii="M_Times" w:hAnsi="M_Times"/>
                <w:b/>
                <w:bCs/>
              </w:rPr>
              <w:t xml:space="preserve">1. </w:t>
            </w:r>
            <w:r w:rsidRPr="00D47634">
              <w:rPr>
                <w:rFonts w:ascii="M_Times"/>
                <w:b/>
                <w:bCs/>
              </w:rPr>
              <w:t>С</w:t>
            </w:r>
            <w:r w:rsidRPr="00D47634">
              <w:rPr>
                <w:rFonts w:ascii="M_Times" w:hAnsi="M_Times"/>
                <w:b/>
                <w:bCs/>
              </w:rPr>
              <w:t xml:space="preserve">lobodni u~eni~ki aktivnosti; </w:t>
            </w:r>
          </w:p>
          <w:p w:rsidR="001A5B61" w:rsidRPr="00D47634" w:rsidRDefault="001A5B61" w:rsidP="001A5B61">
            <w:pPr>
              <w:pStyle w:val="Default"/>
              <w:rPr>
                <w:rFonts w:ascii="M_Times" w:hAnsi="M_Times"/>
              </w:rPr>
            </w:pPr>
            <w:r>
              <w:rPr>
                <w:rFonts w:ascii="M_Times" w:hAnsi="M_Times"/>
                <w:b/>
                <w:bCs/>
              </w:rPr>
              <w:t>2.</w:t>
            </w:r>
            <w:r w:rsidRPr="00D47634">
              <w:rPr>
                <w:rFonts w:ascii="M_Times" w:hAnsi="M_Times"/>
                <w:b/>
                <w:bCs/>
              </w:rPr>
              <w:t xml:space="preserve">2. </w:t>
            </w:r>
            <w:r w:rsidRPr="00D47634">
              <w:rPr>
                <w:rFonts w:ascii="M_Times"/>
                <w:b/>
                <w:bCs/>
              </w:rPr>
              <w:t>У</w:t>
            </w:r>
            <w:r w:rsidRPr="00D47634">
              <w:rPr>
                <w:rFonts w:ascii="M_Times" w:hAnsi="M_Times"/>
                <w:b/>
                <w:bCs/>
              </w:rPr>
              <w:t xml:space="preserve">~eni~ki ekskurzii; </w:t>
            </w:r>
          </w:p>
          <w:p w:rsidR="001A5B61" w:rsidRPr="00D47634" w:rsidRDefault="001A5B61" w:rsidP="001A5B61">
            <w:pPr>
              <w:pStyle w:val="Default"/>
              <w:rPr>
                <w:rFonts w:ascii="M_Times" w:hAnsi="M_Times"/>
              </w:rPr>
            </w:pPr>
            <w:r>
              <w:rPr>
                <w:rFonts w:ascii="M_Times" w:hAnsi="M_Times"/>
                <w:b/>
                <w:bCs/>
              </w:rPr>
              <w:t>2.</w:t>
            </w:r>
            <w:r w:rsidRPr="00D47634">
              <w:rPr>
                <w:rFonts w:ascii="M_Times" w:hAnsi="M_Times"/>
                <w:b/>
                <w:bCs/>
              </w:rPr>
              <w:t xml:space="preserve">3. </w:t>
            </w:r>
            <w:r w:rsidRPr="00D47634">
              <w:rPr>
                <w:rFonts w:ascii="M_Times"/>
                <w:b/>
                <w:bCs/>
              </w:rPr>
              <w:t>С</w:t>
            </w:r>
            <w:r w:rsidRPr="00D47634">
              <w:rPr>
                <w:rFonts w:ascii="M_Times" w:hAnsi="M_Times"/>
                <w:b/>
                <w:bCs/>
              </w:rPr>
              <w:t xml:space="preserve">motri i u~eni~ki natprevari; </w:t>
            </w:r>
          </w:p>
          <w:p w:rsidR="001A5B61" w:rsidRPr="00D47634" w:rsidRDefault="001A5B61" w:rsidP="001A5B61">
            <w:pPr>
              <w:pStyle w:val="Default"/>
              <w:rPr>
                <w:rFonts w:ascii="M_Times" w:hAnsi="M_Times"/>
              </w:rPr>
            </w:pPr>
            <w:r>
              <w:rPr>
                <w:rFonts w:ascii="M_Times" w:hAnsi="M_Times"/>
                <w:b/>
                <w:bCs/>
              </w:rPr>
              <w:t>2.</w:t>
            </w:r>
            <w:r w:rsidRPr="00D47634">
              <w:rPr>
                <w:rFonts w:ascii="M_Times" w:hAnsi="M_Times"/>
                <w:b/>
                <w:bCs/>
              </w:rPr>
              <w:t>4.</w:t>
            </w:r>
            <w:r w:rsidRPr="00D47634">
              <w:rPr>
                <w:rFonts w:ascii="M_Times"/>
                <w:b/>
                <w:bCs/>
              </w:rPr>
              <w:t>П</w:t>
            </w:r>
            <w:r w:rsidRPr="00D47634">
              <w:rPr>
                <w:rFonts w:ascii="M_Times" w:hAnsi="M_Times"/>
                <w:b/>
                <w:bCs/>
              </w:rPr>
              <w:t xml:space="preserve">roizvodstvena i druga op[testveno korisna aktivnost; </w:t>
            </w:r>
          </w:p>
          <w:p w:rsidR="001A5B61" w:rsidRPr="00D47634" w:rsidRDefault="001A5B61" w:rsidP="001A5B61">
            <w:pPr>
              <w:pStyle w:val="Default"/>
              <w:rPr>
                <w:rFonts w:ascii="M_Times" w:hAnsi="M_Times"/>
              </w:rPr>
            </w:pPr>
            <w:r>
              <w:rPr>
                <w:rFonts w:ascii="M_Times" w:hAnsi="M_Times"/>
                <w:b/>
                <w:bCs/>
              </w:rPr>
              <w:t>2.</w:t>
            </w:r>
            <w:r w:rsidRPr="00D47634">
              <w:rPr>
                <w:rFonts w:ascii="M_Times" w:hAnsi="M_Times"/>
                <w:b/>
                <w:bCs/>
              </w:rPr>
              <w:t xml:space="preserve">5. </w:t>
            </w:r>
            <w:r w:rsidRPr="00D47634">
              <w:rPr>
                <w:rFonts w:ascii="M_Times"/>
                <w:b/>
                <w:bCs/>
              </w:rPr>
              <w:t>О</w:t>
            </w:r>
            <w:r w:rsidRPr="00D47634">
              <w:rPr>
                <w:rFonts w:ascii="M_Times" w:hAnsi="M_Times"/>
                <w:b/>
                <w:bCs/>
              </w:rPr>
              <w:t xml:space="preserve">rgniziranost na u~enicite; </w:t>
            </w:r>
          </w:p>
          <w:p w:rsidR="001A5B61" w:rsidRPr="00D47634" w:rsidRDefault="001A5B61" w:rsidP="001A5B61">
            <w:pPr>
              <w:pStyle w:val="Default"/>
              <w:rPr>
                <w:rFonts w:ascii="M_Times" w:hAnsi="M_Times"/>
              </w:rPr>
            </w:pPr>
            <w:r>
              <w:rPr>
                <w:rFonts w:ascii="M_Times" w:hAnsi="M_Times"/>
                <w:b/>
                <w:bCs/>
              </w:rPr>
              <w:t>2.</w:t>
            </w:r>
            <w:r w:rsidRPr="00D47634">
              <w:rPr>
                <w:rFonts w:ascii="M_Times" w:hAnsi="M_Times"/>
                <w:b/>
                <w:bCs/>
              </w:rPr>
              <w:t xml:space="preserve">6. </w:t>
            </w:r>
            <w:r w:rsidRPr="00D47634">
              <w:rPr>
                <w:rFonts w:ascii="M_Times"/>
                <w:b/>
                <w:bCs/>
              </w:rPr>
              <w:t>Г</w:t>
            </w:r>
            <w:r w:rsidRPr="00D47634">
              <w:rPr>
                <w:rFonts w:ascii="M_Times" w:hAnsi="M_Times"/>
                <w:b/>
                <w:bCs/>
              </w:rPr>
              <w:t xml:space="preserve">ri`a za zdravjeto na u~enicite; </w:t>
            </w:r>
          </w:p>
        </w:tc>
        <w:tc>
          <w:tcPr>
            <w:tcW w:w="3384" w:type="dxa"/>
          </w:tcPr>
          <w:p w:rsidR="001A5B61" w:rsidRPr="00D47634" w:rsidRDefault="001A5B61" w:rsidP="001A5B61">
            <w:pPr>
              <w:pStyle w:val="Default"/>
              <w:rPr>
                <w:rFonts w:ascii="M_Times" w:hAnsi="M_Times"/>
              </w:rPr>
            </w:pPr>
            <w:r>
              <w:rPr>
                <w:rFonts w:ascii="M_Times" w:hAnsi="M_Times"/>
                <w:b/>
                <w:bCs/>
              </w:rPr>
              <w:t>3.</w:t>
            </w:r>
            <w:r w:rsidRPr="00D47634">
              <w:rPr>
                <w:rFonts w:ascii="M_Times" w:hAnsi="M_Times"/>
                <w:b/>
                <w:bCs/>
              </w:rPr>
              <w:t xml:space="preserve">1. </w:t>
            </w:r>
            <w:r w:rsidRPr="00D47634">
              <w:rPr>
                <w:rFonts w:ascii="M_Times"/>
                <w:b/>
                <w:bCs/>
              </w:rPr>
              <w:t>С</w:t>
            </w:r>
            <w:r w:rsidRPr="00D47634">
              <w:rPr>
                <w:rFonts w:ascii="M_Times" w:hAnsi="M_Times"/>
                <w:b/>
                <w:bCs/>
              </w:rPr>
              <w:t xml:space="preserve">orabotka so semejstvoto na u~enikot; </w:t>
            </w:r>
          </w:p>
          <w:p w:rsidR="001A5B61" w:rsidRPr="00D47634" w:rsidRDefault="001A5B61" w:rsidP="001A5B61">
            <w:pPr>
              <w:pStyle w:val="Default"/>
              <w:rPr>
                <w:rFonts w:ascii="M_Times" w:hAnsi="M_Times"/>
              </w:rPr>
            </w:pPr>
            <w:r>
              <w:rPr>
                <w:rFonts w:ascii="M_Times" w:hAnsi="M_Times"/>
                <w:b/>
                <w:bCs/>
              </w:rPr>
              <w:t>3.</w:t>
            </w:r>
            <w:r w:rsidRPr="00D47634">
              <w:rPr>
                <w:rFonts w:ascii="M_Times" w:hAnsi="M_Times"/>
                <w:b/>
                <w:bCs/>
              </w:rPr>
              <w:t xml:space="preserve">2. </w:t>
            </w:r>
            <w:r w:rsidRPr="00D47634">
              <w:rPr>
                <w:rFonts w:ascii="M_Times"/>
                <w:b/>
                <w:bCs/>
              </w:rPr>
              <w:t>С</w:t>
            </w:r>
            <w:r w:rsidRPr="00D47634">
              <w:rPr>
                <w:rFonts w:ascii="M_Times" w:hAnsi="M_Times"/>
                <w:b/>
                <w:bCs/>
              </w:rPr>
              <w:t xml:space="preserve">orabotka so institucii od obrzovanieto, kulturata; </w:t>
            </w:r>
          </w:p>
          <w:p w:rsidR="001A5B61" w:rsidRPr="00D47634" w:rsidRDefault="001A5B61" w:rsidP="001A5B61">
            <w:pPr>
              <w:pStyle w:val="Default"/>
              <w:rPr>
                <w:rFonts w:ascii="M_Times" w:hAnsi="M_Times"/>
              </w:rPr>
            </w:pPr>
            <w:r>
              <w:rPr>
                <w:rFonts w:ascii="M_Times" w:hAnsi="M_Times"/>
                <w:b/>
                <w:bCs/>
              </w:rPr>
              <w:t>3.</w:t>
            </w:r>
            <w:r w:rsidRPr="00D47634">
              <w:rPr>
                <w:rFonts w:ascii="M_Times" w:hAnsi="M_Times"/>
                <w:b/>
                <w:bCs/>
              </w:rPr>
              <w:t xml:space="preserve">3. </w:t>
            </w:r>
            <w:r w:rsidRPr="00D47634">
              <w:rPr>
                <w:rFonts w:ascii="M_Times"/>
                <w:b/>
                <w:bCs/>
              </w:rPr>
              <w:t>О</w:t>
            </w:r>
            <w:r w:rsidRPr="00D47634">
              <w:rPr>
                <w:rFonts w:ascii="M_Times" w:hAnsi="M_Times"/>
                <w:b/>
                <w:bCs/>
              </w:rPr>
              <w:t xml:space="preserve">rganizacija na kulturno-obrazovni manifestacii-priredbi; </w:t>
            </w:r>
          </w:p>
          <w:p w:rsidR="001A5B61" w:rsidRPr="00D47634" w:rsidRDefault="001A5B61" w:rsidP="001A5B61">
            <w:pPr>
              <w:pStyle w:val="Default"/>
              <w:rPr>
                <w:rFonts w:ascii="M_Times" w:hAnsi="M_Times"/>
                <w:lang w:val="mk-MK"/>
              </w:rPr>
            </w:pPr>
            <w:r>
              <w:rPr>
                <w:rFonts w:ascii="M_Times" w:hAnsi="M_Times"/>
                <w:b/>
                <w:bCs/>
              </w:rPr>
              <w:t>3.</w:t>
            </w:r>
            <w:r w:rsidRPr="00D47634">
              <w:rPr>
                <w:rFonts w:ascii="M_Times" w:hAnsi="M_Times"/>
                <w:b/>
                <w:bCs/>
              </w:rPr>
              <w:t>4.</w:t>
            </w:r>
            <w:r w:rsidRPr="00D47634">
              <w:rPr>
                <w:rFonts w:ascii="M_Times"/>
                <w:b/>
                <w:bCs/>
              </w:rPr>
              <w:t>И</w:t>
            </w:r>
            <w:r w:rsidRPr="00D47634">
              <w:rPr>
                <w:rFonts w:ascii="M_Times" w:hAnsi="M_Times"/>
                <w:b/>
                <w:bCs/>
              </w:rPr>
              <w:t xml:space="preserve">nformirawe na u~enicite, roditelite i javnosta za rbotata i rezultatite na u~ili[teto; </w:t>
            </w:r>
          </w:p>
        </w:tc>
        <w:tc>
          <w:tcPr>
            <w:tcW w:w="3384" w:type="dxa"/>
          </w:tcPr>
          <w:p w:rsidR="001A5B61" w:rsidRPr="00D47634" w:rsidRDefault="001A5B61" w:rsidP="001A5B61">
            <w:pPr>
              <w:pStyle w:val="Default"/>
              <w:rPr>
                <w:rFonts w:ascii="M_Times" w:hAnsi="M_Times"/>
              </w:rPr>
            </w:pPr>
            <w:r>
              <w:rPr>
                <w:rFonts w:ascii="M_Times" w:hAnsi="M_Times"/>
                <w:b/>
                <w:bCs/>
              </w:rPr>
              <w:t>4.</w:t>
            </w:r>
            <w:r w:rsidRPr="00D47634">
              <w:rPr>
                <w:rFonts w:ascii="M_Times" w:hAnsi="M_Times"/>
                <w:b/>
                <w:bCs/>
              </w:rPr>
              <w:t xml:space="preserve">1. planirawe i programirawe na direktorot za pedago[ko rakovodewe so vospitno-obrazovniot proces vo u~ili[teto ; </w:t>
            </w:r>
          </w:p>
          <w:p w:rsidR="001A5B61" w:rsidRPr="00D47634" w:rsidRDefault="001A5B61" w:rsidP="001A5B61">
            <w:pPr>
              <w:pStyle w:val="Default"/>
              <w:rPr>
                <w:rFonts w:ascii="M_Times" w:hAnsi="M_Times"/>
              </w:rPr>
            </w:pPr>
            <w:r>
              <w:rPr>
                <w:rFonts w:ascii="M_Times" w:hAnsi="M_Times"/>
                <w:b/>
                <w:bCs/>
              </w:rPr>
              <w:t>4.</w:t>
            </w:r>
            <w:r w:rsidRPr="00D47634">
              <w:rPr>
                <w:rFonts w:ascii="M_Times" w:hAnsi="M_Times"/>
                <w:b/>
                <w:bCs/>
              </w:rPr>
              <w:t xml:space="preserve">2. planirawe za rabota na stru~nite sorabotnici: pedagog, psiholog, bibliotekar ; </w:t>
            </w:r>
          </w:p>
          <w:p w:rsidR="001A5B61" w:rsidRPr="00D47634" w:rsidRDefault="001A5B61" w:rsidP="001A5B61">
            <w:pPr>
              <w:pStyle w:val="Default"/>
              <w:rPr>
                <w:rFonts w:ascii="M_Times" w:hAnsi="M_Times"/>
                <w:lang w:val="mk-MK"/>
              </w:rPr>
            </w:pPr>
            <w:r>
              <w:rPr>
                <w:rFonts w:ascii="M_Times" w:hAnsi="M_Times"/>
                <w:b/>
                <w:bCs/>
              </w:rPr>
              <w:t>4.</w:t>
            </w:r>
            <w:r w:rsidRPr="00D47634">
              <w:rPr>
                <w:rFonts w:ascii="M_Times" w:hAnsi="M_Times"/>
                <w:b/>
                <w:bCs/>
              </w:rPr>
              <w:t xml:space="preserve">3. plan i programa za rabota na: Nastavni~kiot sovet, oddelenskite soveti, stru~nite aktivi, oddelelnskiot rakovoditel </w:t>
            </w:r>
          </w:p>
        </w:tc>
      </w:tr>
    </w:tbl>
    <w:p w:rsidR="001A5B61" w:rsidRDefault="001A5B61" w:rsidP="001A5B61">
      <w:pPr>
        <w:pStyle w:val="Footer"/>
        <w:tabs>
          <w:tab w:val="clear" w:pos="4320"/>
          <w:tab w:val="clear" w:pos="8640"/>
        </w:tabs>
        <w:rPr>
          <w:rFonts w:ascii="Calibri" w:eastAsia="Times New Roman" w:hAnsi="Calibri" w:cs="Calibri-Bold"/>
          <w:b/>
          <w:bCs/>
          <w:color w:val="333300"/>
          <w:lang w:val="sq-AL"/>
        </w:rPr>
      </w:pPr>
    </w:p>
    <w:p w:rsidR="001A5B61" w:rsidRPr="0001487D" w:rsidRDefault="001A5B61" w:rsidP="0001487D">
      <w:pPr>
        <w:spacing w:line="228" w:lineRule="auto"/>
        <w:ind w:right="851"/>
        <w:jc w:val="both"/>
        <w:rPr>
          <w:rFonts w:ascii="Arial" w:hAnsi="Arial" w:cs="Arial"/>
          <w:lang w:val="mk-MK"/>
        </w:rPr>
      </w:pPr>
    </w:p>
    <w:p w:rsidR="0001487D" w:rsidRDefault="00DF08DB" w:rsidP="0001487D">
      <w:pPr>
        <w:spacing w:after="0"/>
        <w:ind w:right="850"/>
        <w:rPr>
          <w:rFonts w:ascii="Arial" w:hAnsi="Arial" w:cs="Arial"/>
          <w:b/>
          <w:i/>
          <w:lang w:val="mk-MK"/>
        </w:rPr>
      </w:pPr>
      <w:r w:rsidRPr="009E44BA">
        <w:rPr>
          <w:rFonts w:ascii="Arial" w:hAnsi="Arial" w:cs="Arial"/>
          <w:b/>
          <w:lang w:val="mk-MK"/>
        </w:rPr>
        <w:t xml:space="preserve">           </w:t>
      </w:r>
      <w:r w:rsidR="00C3441C" w:rsidRPr="009E44BA">
        <w:rPr>
          <w:rFonts w:ascii="Arial" w:hAnsi="Arial" w:cs="Arial"/>
          <w:b/>
          <w:i/>
          <w:lang w:val="mk-MK"/>
        </w:rPr>
        <w:t>9.1.-Вид на настава</w:t>
      </w:r>
    </w:p>
    <w:p w:rsidR="00DF08DB" w:rsidRPr="0001487D" w:rsidRDefault="00DF08DB" w:rsidP="0001487D">
      <w:pPr>
        <w:spacing w:after="0"/>
        <w:ind w:right="850"/>
        <w:rPr>
          <w:rFonts w:ascii="Arial" w:hAnsi="Arial" w:cs="Arial"/>
          <w:b/>
          <w:i/>
        </w:rPr>
      </w:pPr>
      <w:r w:rsidRPr="009E44BA">
        <w:rPr>
          <w:rFonts w:ascii="Arial" w:hAnsi="Arial" w:cs="Arial"/>
          <w:lang w:val="mk-MK"/>
        </w:rPr>
        <w:lastRenderedPageBreak/>
        <w:t>Во нашето училиште ќе бидат организирани следните видови на настава:- Настава по задолжителни наставни предмети</w:t>
      </w:r>
      <w:r w:rsidRPr="0001487D">
        <w:rPr>
          <w:rFonts w:ascii="Arial" w:hAnsi="Arial" w:cs="Arial"/>
          <w:lang w:val="mk-MK"/>
        </w:rPr>
        <w:t>-</w:t>
      </w:r>
      <w:r w:rsidRPr="0001487D">
        <w:rPr>
          <w:rFonts w:ascii="Arial" w:hAnsi="Arial" w:cs="Arial"/>
        </w:rPr>
        <w:t xml:space="preserve"> </w:t>
      </w:r>
      <w:r w:rsidRPr="0001487D">
        <w:rPr>
          <w:rFonts w:ascii="Arial" w:hAnsi="Arial" w:cs="Arial"/>
          <w:lang w:val="mk-MK"/>
        </w:rPr>
        <w:t>Настава по изборни наставни предмети-</w:t>
      </w:r>
      <w:r w:rsidRPr="0001487D">
        <w:rPr>
          <w:rFonts w:ascii="Arial" w:hAnsi="Arial" w:cs="Arial"/>
        </w:rPr>
        <w:t xml:space="preserve"> </w:t>
      </w:r>
      <w:r w:rsidRPr="0001487D">
        <w:rPr>
          <w:rFonts w:ascii="Arial" w:hAnsi="Arial" w:cs="Arial"/>
          <w:lang w:val="mk-MK"/>
        </w:rPr>
        <w:t>Дополнителна настава-</w:t>
      </w:r>
      <w:r w:rsidRPr="0001487D">
        <w:rPr>
          <w:rFonts w:ascii="Arial" w:hAnsi="Arial" w:cs="Arial"/>
        </w:rPr>
        <w:t xml:space="preserve"> </w:t>
      </w:r>
      <w:r w:rsidRPr="0001487D">
        <w:rPr>
          <w:rFonts w:ascii="Arial" w:hAnsi="Arial" w:cs="Arial"/>
          <w:lang w:val="mk-MK"/>
        </w:rPr>
        <w:t>Додатна настава</w:t>
      </w:r>
    </w:p>
    <w:p w:rsidR="00DF08DB" w:rsidRPr="009E44BA" w:rsidRDefault="00DF08DB" w:rsidP="00DF08DB">
      <w:pPr>
        <w:pStyle w:val="ListParagraph"/>
        <w:suppressAutoHyphens w:val="0"/>
        <w:spacing w:line="216" w:lineRule="auto"/>
        <w:ind w:right="851"/>
        <w:contextualSpacing/>
        <w:rPr>
          <w:rFonts w:ascii="Arial" w:hAnsi="Arial" w:cs="Arial"/>
          <w:sz w:val="22"/>
          <w:szCs w:val="22"/>
          <w:lang w:val="mk-MK"/>
        </w:rPr>
      </w:pPr>
    </w:p>
    <w:p w:rsidR="00DF08DB" w:rsidRPr="009E44BA" w:rsidRDefault="00DF08DB" w:rsidP="00DF08DB">
      <w:pPr>
        <w:pStyle w:val="ListParagraph"/>
        <w:suppressAutoHyphens w:val="0"/>
        <w:spacing w:line="216" w:lineRule="auto"/>
        <w:ind w:left="0" w:right="851"/>
        <w:contextualSpacing/>
        <w:rPr>
          <w:rFonts w:ascii="Arial" w:hAnsi="Arial" w:cs="Arial"/>
          <w:b/>
          <w:i/>
          <w:sz w:val="22"/>
          <w:szCs w:val="22"/>
          <w:lang w:val="mk-MK"/>
        </w:rPr>
      </w:pPr>
      <w:r w:rsidRPr="009E44BA">
        <w:rPr>
          <w:rFonts w:ascii="Arial" w:hAnsi="Arial" w:cs="Arial"/>
          <w:b/>
          <w:i/>
          <w:sz w:val="22"/>
          <w:szCs w:val="22"/>
        </w:rPr>
        <w:t xml:space="preserve">           </w:t>
      </w:r>
      <w:r w:rsidRPr="009E44BA">
        <w:rPr>
          <w:rFonts w:ascii="Arial" w:hAnsi="Arial" w:cs="Arial"/>
          <w:b/>
          <w:i/>
          <w:sz w:val="22"/>
          <w:szCs w:val="22"/>
          <w:lang w:val="mk-MK"/>
        </w:rPr>
        <w:t>9.2.-Организација на задолжителната настава</w:t>
      </w:r>
    </w:p>
    <w:p w:rsidR="00C3441C" w:rsidRPr="000B5A7C" w:rsidRDefault="000B5A7C" w:rsidP="000B5A7C">
      <w:pPr>
        <w:pStyle w:val="BodyText"/>
        <w:spacing w:after="0" w:line="240" w:lineRule="auto"/>
        <w:jc w:val="both"/>
        <w:rPr>
          <w:rFonts w:ascii="Arial" w:hAnsi="Arial" w:cs="Arial"/>
          <w:i/>
          <w:sz w:val="22"/>
          <w:szCs w:val="22"/>
          <w:lang w:val="mk-MK"/>
        </w:rPr>
      </w:pPr>
      <w:r>
        <w:rPr>
          <w:rFonts w:ascii="Arial" w:hAnsi="Arial" w:cs="Arial"/>
          <w:i/>
          <w:sz w:val="22"/>
          <w:szCs w:val="22"/>
          <w:lang w:val="mk-MK"/>
        </w:rPr>
        <w:t xml:space="preserve">     </w:t>
      </w:r>
      <w:r w:rsidR="00DF08DB" w:rsidRPr="00C3441C">
        <w:rPr>
          <w:rFonts w:ascii="Arial" w:hAnsi="Arial" w:cs="Arial"/>
          <w:i/>
          <w:sz w:val="22"/>
          <w:szCs w:val="22"/>
        </w:rPr>
        <w:t xml:space="preserve">Во училиштето се организира настава во две смени. </w:t>
      </w:r>
      <w:r w:rsidR="00DF08DB" w:rsidRPr="00C3441C">
        <w:rPr>
          <w:rFonts w:ascii="Arial" w:hAnsi="Arial" w:cs="Arial"/>
          <w:i/>
          <w:sz w:val="22"/>
          <w:szCs w:val="22"/>
          <w:lang w:val="mk-MK"/>
        </w:rPr>
        <w:t xml:space="preserve">Наставниот час трае 40 минути. </w:t>
      </w:r>
      <w:r w:rsidR="00DF08DB" w:rsidRPr="00C3441C">
        <w:rPr>
          <w:rFonts w:ascii="Arial" w:hAnsi="Arial" w:cs="Arial"/>
          <w:i/>
          <w:sz w:val="22"/>
          <w:szCs w:val="22"/>
        </w:rPr>
        <w:t xml:space="preserve">Во едната смена се организира настава за учениците од </w:t>
      </w:r>
      <w:r w:rsidR="00DF08DB" w:rsidRPr="00C3441C">
        <w:rPr>
          <w:rFonts w:ascii="Arial" w:hAnsi="Arial" w:cs="Arial"/>
          <w:i/>
          <w:sz w:val="22"/>
          <w:szCs w:val="22"/>
          <w:lang w:val="mk-MK"/>
        </w:rPr>
        <w:t xml:space="preserve">предметна настава </w:t>
      </w:r>
      <w:r w:rsidR="00DF08DB" w:rsidRPr="00C3441C">
        <w:rPr>
          <w:rFonts w:ascii="Arial" w:hAnsi="Arial" w:cs="Arial"/>
          <w:i/>
          <w:sz w:val="22"/>
          <w:szCs w:val="22"/>
        </w:rPr>
        <w:t xml:space="preserve">од </w:t>
      </w:r>
      <w:r w:rsidR="00DF08DB" w:rsidRPr="00C3441C">
        <w:rPr>
          <w:rFonts w:ascii="Arial" w:hAnsi="Arial" w:cs="Arial"/>
          <w:i/>
          <w:sz w:val="22"/>
          <w:szCs w:val="22"/>
          <w:lang w:val="mk-MK"/>
        </w:rPr>
        <w:t>6</w:t>
      </w:r>
      <w:r w:rsidR="00DF08DB" w:rsidRPr="00C3441C">
        <w:rPr>
          <w:rFonts w:ascii="Arial" w:hAnsi="Arial" w:cs="Arial"/>
          <w:i/>
          <w:sz w:val="22"/>
          <w:szCs w:val="22"/>
        </w:rPr>
        <w:t xml:space="preserve"> –</w:t>
      </w:r>
      <w:r w:rsidR="00DF08DB" w:rsidRPr="00C3441C">
        <w:rPr>
          <w:rFonts w:ascii="Arial" w:hAnsi="Arial" w:cs="Arial"/>
          <w:i/>
          <w:sz w:val="22"/>
          <w:szCs w:val="22"/>
          <w:lang w:val="mk-MK"/>
        </w:rPr>
        <w:t>9</w:t>
      </w:r>
      <w:r w:rsidR="00DF08DB" w:rsidRPr="00C3441C">
        <w:rPr>
          <w:rFonts w:ascii="Arial" w:hAnsi="Arial" w:cs="Arial"/>
          <w:i/>
          <w:sz w:val="22"/>
          <w:szCs w:val="22"/>
        </w:rPr>
        <w:t xml:space="preserve"> одд</w:t>
      </w:r>
      <w:r w:rsidR="00DF08DB" w:rsidRPr="00C3441C">
        <w:rPr>
          <w:rFonts w:ascii="Arial" w:hAnsi="Arial" w:cs="Arial"/>
          <w:i/>
          <w:sz w:val="22"/>
          <w:szCs w:val="22"/>
          <w:lang w:val="mk-MK"/>
        </w:rPr>
        <w:t>.</w:t>
      </w:r>
      <w:r w:rsidR="00DF08DB" w:rsidRPr="00C3441C">
        <w:rPr>
          <w:rFonts w:ascii="Arial" w:hAnsi="Arial" w:cs="Arial"/>
          <w:i/>
          <w:sz w:val="22"/>
          <w:szCs w:val="22"/>
        </w:rPr>
        <w:t xml:space="preserve"> деветгодишно образование, а во другата смена за учениците од I – </w:t>
      </w:r>
      <w:r w:rsidR="00DF08DB" w:rsidRPr="00C3441C">
        <w:rPr>
          <w:rFonts w:ascii="Arial" w:hAnsi="Arial" w:cs="Arial"/>
          <w:i/>
          <w:sz w:val="22"/>
          <w:szCs w:val="22"/>
          <w:lang w:val="mk-MK"/>
        </w:rPr>
        <w:t>5</w:t>
      </w:r>
      <w:r w:rsidR="00DF08DB" w:rsidRPr="00C3441C">
        <w:rPr>
          <w:rFonts w:ascii="Arial" w:hAnsi="Arial" w:cs="Arial"/>
          <w:i/>
          <w:sz w:val="22"/>
          <w:szCs w:val="22"/>
        </w:rPr>
        <w:t xml:space="preserve"> одделение. </w:t>
      </w:r>
    </w:p>
    <w:p w:rsidR="00C3441C" w:rsidRPr="00C3441C" w:rsidRDefault="000B5A7C" w:rsidP="00C3441C">
      <w:pPr>
        <w:autoSpaceDE w:val="0"/>
        <w:autoSpaceDN w:val="0"/>
        <w:adjustRightInd w:val="0"/>
        <w:spacing w:after="0"/>
        <w:rPr>
          <w:rFonts w:ascii="Arial" w:eastAsia="Times New Roman" w:hAnsi="Arial" w:cs="Arial"/>
          <w:i/>
          <w:lang w:val="sq-AL"/>
        </w:rPr>
      </w:pPr>
      <w:r>
        <w:rPr>
          <w:rFonts w:ascii="Arial" w:eastAsia="Times New Roman" w:hAnsi="Arial" w:cs="Arial"/>
          <w:i/>
          <w:lang w:val="ru-RU"/>
        </w:rPr>
        <w:t xml:space="preserve">     </w:t>
      </w:r>
      <w:r w:rsidR="00C3441C" w:rsidRPr="00C3441C">
        <w:rPr>
          <w:rFonts w:ascii="Arial" w:eastAsia="Times New Roman" w:hAnsi="Arial" w:cs="Arial"/>
          <w:i/>
          <w:lang w:val="ru-RU"/>
        </w:rPr>
        <w:t>Наставата се реализира преку наставни часови. Секој наставен час трае 40 минути. Редоследот на наставните часови по предмети и паралелки се урвдува со распоред на часови (посебно за предметна настава,посебно за одделенска настава).Примерок од распоредот на наставните часови се истакнува на огласната табла во училиштето.</w:t>
      </w:r>
    </w:p>
    <w:p w:rsidR="00C3441C" w:rsidRPr="00C3441C" w:rsidRDefault="00C3441C" w:rsidP="00C3441C">
      <w:pPr>
        <w:autoSpaceDE w:val="0"/>
        <w:autoSpaceDN w:val="0"/>
        <w:adjustRightInd w:val="0"/>
        <w:spacing w:after="0"/>
        <w:jc w:val="both"/>
        <w:rPr>
          <w:rFonts w:ascii="Arial" w:hAnsi="Arial" w:cs="Arial"/>
          <w:i/>
          <w:color w:val="000000"/>
          <w:lang w:val="ru-RU"/>
        </w:rPr>
      </w:pPr>
      <w:r w:rsidRPr="00C3441C">
        <w:rPr>
          <w:rFonts w:ascii="Arial" w:hAnsi="Arial" w:cs="Arial"/>
          <w:i/>
          <w:color w:val="000000"/>
          <w:lang w:val="ru-RU"/>
        </w:rPr>
        <w:t xml:space="preserve">     Задолжителна настава се изучува во сите одделенија од прво до деветто одд., според наставниот план во рамките на утврдениот неделен фонд часови, зависно од одделението. Според насоките за планирање и организација на наставата во учебната 20__/__ година запишувањето на учениците во прво одделение на деветгодишно основно училиште се изведе согласно Законот за Основно образование и упатствата од БРО.</w:t>
      </w:r>
    </w:p>
    <w:p w:rsidR="00B170A4" w:rsidRPr="00DB5D40" w:rsidRDefault="00C3441C" w:rsidP="00DB5D40">
      <w:pPr>
        <w:autoSpaceDE w:val="0"/>
        <w:autoSpaceDN w:val="0"/>
        <w:adjustRightInd w:val="0"/>
        <w:spacing w:after="0"/>
        <w:jc w:val="both"/>
        <w:rPr>
          <w:rFonts w:ascii="Arial" w:hAnsi="Arial" w:cs="Arial"/>
          <w:i/>
          <w:color w:val="000000"/>
          <w:lang w:val="ru-RU"/>
        </w:rPr>
      </w:pPr>
      <w:r w:rsidRPr="00C3441C">
        <w:rPr>
          <w:rFonts w:ascii="Arial" w:hAnsi="Arial" w:cs="Arial"/>
          <w:i/>
          <w:color w:val="000000"/>
          <w:lang w:val="ru-RU"/>
        </w:rPr>
        <w:t xml:space="preserve">     </w:t>
      </w:r>
    </w:p>
    <w:p w:rsidR="00B170A4" w:rsidRPr="0001487D" w:rsidRDefault="00B170A4" w:rsidP="00B170A4">
      <w:pPr>
        <w:autoSpaceDE w:val="0"/>
        <w:autoSpaceDN w:val="0"/>
        <w:adjustRightInd w:val="0"/>
        <w:spacing w:after="0" w:line="240" w:lineRule="auto"/>
        <w:jc w:val="both"/>
        <w:rPr>
          <w:rFonts w:ascii="Arial" w:hAnsi="Arial" w:cs="Arial"/>
          <w:i/>
          <w:color w:val="000000"/>
          <w:sz w:val="18"/>
          <w:szCs w:val="18"/>
          <w:lang w:val="ru-RU"/>
        </w:rPr>
      </w:pPr>
      <w:r w:rsidRPr="0001487D">
        <w:rPr>
          <w:rFonts w:ascii="Arial" w:hAnsi="Arial" w:cs="Arial"/>
          <w:b/>
          <w:i/>
          <w:color w:val="000000"/>
          <w:sz w:val="18"/>
          <w:szCs w:val="18"/>
          <w:lang w:val="ru-RU"/>
        </w:rPr>
        <w:t xml:space="preserve">                                                     </w:t>
      </w:r>
      <w:r w:rsidR="002760DC">
        <w:rPr>
          <w:rFonts w:ascii="Arial" w:hAnsi="Arial" w:cs="Arial"/>
          <w:b/>
          <w:i/>
          <w:color w:val="000000"/>
          <w:sz w:val="18"/>
          <w:szCs w:val="18"/>
          <w:lang w:val="ru-RU"/>
        </w:rPr>
        <w:t>Предметна настава</w:t>
      </w:r>
      <w:r w:rsidRPr="0001487D">
        <w:rPr>
          <w:rFonts w:ascii="Arial" w:hAnsi="Arial" w:cs="Arial"/>
          <w:b/>
          <w:i/>
          <w:color w:val="000000"/>
          <w:sz w:val="18"/>
          <w:szCs w:val="18"/>
          <w:lang w:val="ru-RU"/>
        </w:rPr>
        <w:t xml:space="preserve"> Настава</w:t>
      </w:r>
      <w:r w:rsidR="002760DC">
        <w:rPr>
          <w:rFonts w:ascii="Arial" w:hAnsi="Arial" w:cs="Arial"/>
          <w:b/>
          <w:i/>
          <w:color w:val="000000"/>
          <w:sz w:val="18"/>
          <w:szCs w:val="18"/>
          <w:lang w:val="ru-RU"/>
        </w:rPr>
        <w:t xml:space="preserve">-Централно училиште </w:t>
      </w:r>
      <w:r w:rsidRPr="0001487D">
        <w:rPr>
          <w:rFonts w:ascii="Arial" w:hAnsi="Arial" w:cs="Arial"/>
          <w:b/>
          <w:i/>
          <w:color w:val="000000"/>
          <w:sz w:val="18"/>
          <w:szCs w:val="1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720"/>
        <w:gridCol w:w="630"/>
        <w:gridCol w:w="720"/>
        <w:gridCol w:w="630"/>
        <w:gridCol w:w="630"/>
        <w:gridCol w:w="630"/>
        <w:gridCol w:w="720"/>
        <w:gridCol w:w="630"/>
        <w:gridCol w:w="615"/>
        <w:gridCol w:w="660"/>
        <w:gridCol w:w="903"/>
      </w:tblGrid>
      <w:tr w:rsidR="00B170A4" w:rsidRPr="0001487D" w:rsidTr="00A85341">
        <w:tc>
          <w:tcPr>
            <w:tcW w:w="2628" w:type="dxa"/>
            <w:vMerge w:val="restart"/>
          </w:tcPr>
          <w:p w:rsidR="00B170A4" w:rsidRPr="0001487D" w:rsidRDefault="00B170A4" w:rsidP="00A85341">
            <w:pPr>
              <w:autoSpaceDE w:val="0"/>
              <w:autoSpaceDN w:val="0"/>
              <w:adjustRightInd w:val="0"/>
              <w:spacing w:after="0" w:line="240" w:lineRule="auto"/>
              <w:rPr>
                <w:rFonts w:ascii="Arial" w:eastAsia="Times New Roman" w:hAnsi="Arial" w:cs="Arial"/>
                <w:b/>
                <w:i/>
                <w:color w:val="000000"/>
                <w:sz w:val="18"/>
                <w:szCs w:val="18"/>
                <w:lang w:val="ru-RU"/>
              </w:rPr>
            </w:pPr>
            <w:r w:rsidRPr="0001487D">
              <w:rPr>
                <w:rFonts w:ascii="Arial" w:eastAsia="Times New Roman" w:hAnsi="Arial" w:cs="Arial"/>
                <w:b/>
                <w:i/>
                <w:color w:val="000000"/>
                <w:sz w:val="18"/>
                <w:szCs w:val="18"/>
                <w:lang w:val="ru-RU"/>
              </w:rPr>
              <w:t>Задолж</w:t>
            </w:r>
            <w:r w:rsidRPr="0001487D">
              <w:rPr>
                <w:rFonts w:ascii="Arial" w:eastAsia="Times New Roman" w:hAnsi="Arial" w:cs="Arial"/>
                <w:b/>
                <w:i/>
                <w:color w:val="000000"/>
                <w:sz w:val="18"/>
                <w:szCs w:val="18"/>
                <w:lang w:val="sq-AL"/>
              </w:rPr>
              <w:t>.</w:t>
            </w:r>
            <w:r w:rsidRPr="0001487D">
              <w:rPr>
                <w:rFonts w:ascii="Arial" w:eastAsia="Times New Roman" w:hAnsi="Arial" w:cs="Arial"/>
                <w:b/>
                <w:i/>
                <w:color w:val="000000"/>
                <w:sz w:val="18"/>
                <w:szCs w:val="18"/>
                <w:lang w:val="ru-RU"/>
              </w:rPr>
              <w:t xml:space="preserve"> предмети</w:t>
            </w:r>
            <w:r w:rsidRPr="0001487D">
              <w:rPr>
                <w:rFonts w:ascii="Arial" w:eastAsia="Times New Roman" w:hAnsi="Arial" w:cs="Arial"/>
                <w:i/>
                <w:color w:val="000000"/>
                <w:sz w:val="18"/>
                <w:szCs w:val="18"/>
                <w:lang w:val="ru-RU"/>
              </w:rPr>
              <w:t xml:space="preserve">    </w:t>
            </w:r>
          </w:p>
        </w:tc>
        <w:tc>
          <w:tcPr>
            <w:tcW w:w="7488" w:type="dxa"/>
            <w:gridSpan w:val="11"/>
          </w:tcPr>
          <w:p w:rsidR="00B170A4" w:rsidRPr="0001487D" w:rsidRDefault="00B170A4" w:rsidP="00A85341">
            <w:pPr>
              <w:autoSpaceDE w:val="0"/>
              <w:autoSpaceDN w:val="0"/>
              <w:adjustRightInd w:val="0"/>
              <w:spacing w:after="0" w:line="240" w:lineRule="auto"/>
              <w:jc w:val="both"/>
              <w:rPr>
                <w:rFonts w:ascii="Arial" w:hAnsi="Arial" w:cs="Arial"/>
                <w:i/>
                <w:color w:val="000000"/>
                <w:sz w:val="18"/>
                <w:szCs w:val="18"/>
                <w:lang w:val="sq-AL"/>
              </w:rPr>
            </w:pPr>
            <w:r w:rsidRPr="0001487D">
              <w:rPr>
                <w:rFonts w:ascii="Arial" w:hAnsi="Arial" w:cs="Arial"/>
                <w:i/>
                <w:color w:val="000000"/>
                <w:sz w:val="18"/>
                <w:szCs w:val="18"/>
                <w:lang w:val="ru-RU"/>
              </w:rPr>
              <w:t xml:space="preserve">                                       </w:t>
            </w:r>
            <w:r w:rsidRPr="0001487D">
              <w:rPr>
                <w:rFonts w:ascii="Arial" w:eastAsia="Times New Roman" w:hAnsi="Arial" w:cs="Arial"/>
                <w:b/>
                <w:bCs/>
                <w:i/>
                <w:color w:val="333300"/>
                <w:sz w:val="18"/>
                <w:szCs w:val="18"/>
                <w:lang w:val="ru-RU"/>
              </w:rPr>
              <w:t>О д д е л е н и е</w:t>
            </w:r>
          </w:p>
        </w:tc>
      </w:tr>
      <w:tr w:rsidR="00B170A4" w:rsidRPr="0001487D" w:rsidTr="00A85341">
        <w:trPr>
          <w:trHeight w:val="287"/>
        </w:trPr>
        <w:tc>
          <w:tcPr>
            <w:tcW w:w="2628" w:type="dxa"/>
            <w:vMerge/>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p>
        </w:tc>
        <w:tc>
          <w:tcPr>
            <w:tcW w:w="720"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sq-AL"/>
              </w:rPr>
            </w:pPr>
            <w:r w:rsidRPr="0001487D">
              <w:rPr>
                <w:rFonts w:ascii="Arial" w:hAnsi="Arial" w:cs="Arial"/>
                <w:b/>
                <w:i/>
                <w:color w:val="000000"/>
                <w:sz w:val="18"/>
                <w:szCs w:val="18"/>
                <w:lang w:val="sq-AL"/>
              </w:rPr>
              <w:t>I</w:t>
            </w:r>
          </w:p>
        </w:tc>
        <w:tc>
          <w:tcPr>
            <w:tcW w:w="630"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sq-AL"/>
              </w:rPr>
            </w:pPr>
            <w:r w:rsidRPr="0001487D">
              <w:rPr>
                <w:rFonts w:ascii="Arial" w:hAnsi="Arial" w:cs="Arial"/>
                <w:b/>
                <w:i/>
                <w:color w:val="000000"/>
                <w:sz w:val="18"/>
                <w:szCs w:val="18"/>
                <w:lang w:val="sq-AL"/>
              </w:rPr>
              <w:t>II</w:t>
            </w:r>
          </w:p>
        </w:tc>
        <w:tc>
          <w:tcPr>
            <w:tcW w:w="720"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sq-AL"/>
              </w:rPr>
            </w:pPr>
            <w:r w:rsidRPr="0001487D">
              <w:rPr>
                <w:rFonts w:ascii="Arial" w:hAnsi="Arial" w:cs="Arial"/>
                <w:b/>
                <w:i/>
                <w:color w:val="000000"/>
                <w:sz w:val="18"/>
                <w:szCs w:val="18"/>
                <w:lang w:val="sq-AL"/>
              </w:rPr>
              <w:t>III</w:t>
            </w:r>
          </w:p>
        </w:tc>
        <w:tc>
          <w:tcPr>
            <w:tcW w:w="630"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sq-AL"/>
              </w:rPr>
            </w:pPr>
            <w:r w:rsidRPr="0001487D">
              <w:rPr>
                <w:rFonts w:ascii="Arial" w:hAnsi="Arial" w:cs="Arial"/>
                <w:b/>
                <w:i/>
                <w:color w:val="000000"/>
                <w:sz w:val="18"/>
                <w:szCs w:val="18"/>
                <w:lang w:val="sq-AL"/>
              </w:rPr>
              <w:t>IV</w:t>
            </w:r>
          </w:p>
        </w:tc>
        <w:tc>
          <w:tcPr>
            <w:tcW w:w="630"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sq-AL"/>
              </w:rPr>
            </w:pPr>
            <w:r w:rsidRPr="0001487D">
              <w:rPr>
                <w:rFonts w:ascii="Arial" w:hAnsi="Arial" w:cs="Arial"/>
                <w:b/>
                <w:i/>
                <w:color w:val="000000"/>
                <w:sz w:val="18"/>
                <w:szCs w:val="18"/>
                <w:lang w:val="sq-AL"/>
              </w:rPr>
              <w:t>V</w:t>
            </w:r>
          </w:p>
        </w:tc>
        <w:tc>
          <w:tcPr>
            <w:tcW w:w="630"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sq-AL"/>
              </w:rPr>
            </w:pPr>
            <w:r w:rsidRPr="0001487D">
              <w:rPr>
                <w:rFonts w:ascii="Arial" w:hAnsi="Arial" w:cs="Arial"/>
                <w:b/>
                <w:i/>
                <w:color w:val="000000"/>
                <w:sz w:val="18"/>
                <w:szCs w:val="18"/>
                <w:lang w:val="sq-AL"/>
              </w:rPr>
              <w:t>VI</w:t>
            </w:r>
          </w:p>
        </w:tc>
        <w:tc>
          <w:tcPr>
            <w:tcW w:w="720"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sq-AL"/>
              </w:rPr>
            </w:pPr>
            <w:r w:rsidRPr="0001487D">
              <w:rPr>
                <w:rFonts w:ascii="Arial" w:hAnsi="Arial" w:cs="Arial"/>
                <w:b/>
                <w:i/>
                <w:color w:val="000000"/>
                <w:sz w:val="18"/>
                <w:szCs w:val="18"/>
                <w:lang w:val="sq-AL"/>
              </w:rPr>
              <w:t>VII</w:t>
            </w:r>
          </w:p>
        </w:tc>
        <w:tc>
          <w:tcPr>
            <w:tcW w:w="630"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sq-AL"/>
              </w:rPr>
            </w:pPr>
            <w:r w:rsidRPr="0001487D">
              <w:rPr>
                <w:rFonts w:ascii="Arial" w:hAnsi="Arial" w:cs="Arial"/>
                <w:b/>
                <w:i/>
                <w:color w:val="000000"/>
                <w:sz w:val="18"/>
                <w:szCs w:val="18"/>
                <w:lang w:val="sq-AL"/>
              </w:rPr>
              <w:t>VIII</w:t>
            </w:r>
          </w:p>
        </w:tc>
        <w:tc>
          <w:tcPr>
            <w:tcW w:w="615"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mk-MK"/>
              </w:rPr>
            </w:pPr>
            <w:r w:rsidRPr="0001487D">
              <w:rPr>
                <w:rFonts w:ascii="Arial" w:hAnsi="Arial" w:cs="Arial"/>
                <w:b/>
                <w:i/>
                <w:color w:val="000000"/>
                <w:sz w:val="18"/>
                <w:szCs w:val="18"/>
                <w:lang w:val="sq-AL"/>
              </w:rPr>
              <w:t>IX</w:t>
            </w:r>
          </w:p>
        </w:tc>
        <w:tc>
          <w:tcPr>
            <w:tcW w:w="660"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mk-MK"/>
              </w:rPr>
            </w:pPr>
          </w:p>
        </w:tc>
        <w:tc>
          <w:tcPr>
            <w:tcW w:w="903" w:type="dxa"/>
          </w:tcPr>
          <w:p w:rsidR="00B170A4" w:rsidRPr="0001487D" w:rsidRDefault="00B170A4" w:rsidP="00A85341">
            <w:pPr>
              <w:autoSpaceDE w:val="0"/>
              <w:autoSpaceDN w:val="0"/>
              <w:adjustRightInd w:val="0"/>
              <w:spacing w:after="0" w:line="240" w:lineRule="auto"/>
              <w:jc w:val="both"/>
              <w:rPr>
                <w:rFonts w:ascii="Arial" w:hAnsi="Arial" w:cs="Arial"/>
                <w:b/>
                <w:i/>
                <w:color w:val="000000"/>
                <w:sz w:val="18"/>
                <w:szCs w:val="18"/>
                <w:lang w:val="sq-AL"/>
              </w:rPr>
            </w:pPr>
          </w:p>
        </w:tc>
      </w:tr>
      <w:tr w:rsidR="00B170A4" w:rsidRPr="0001487D" w:rsidTr="00B170A4">
        <w:trPr>
          <w:trHeight w:val="170"/>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mk-MK"/>
              </w:rPr>
              <w:t>1.Албански</w:t>
            </w:r>
            <w:r w:rsidRPr="0001487D">
              <w:rPr>
                <w:rFonts w:ascii="Arial" w:eastAsia="Times New Roman" w:hAnsi="Arial" w:cs="Arial"/>
                <w:i/>
                <w:color w:val="000000"/>
                <w:sz w:val="18"/>
                <w:szCs w:val="18"/>
              </w:rPr>
              <w:t xml:space="preserve"> j</w:t>
            </w:r>
            <w:r w:rsidRPr="0001487D">
              <w:rPr>
                <w:rFonts w:ascii="Arial" w:eastAsia="Times New Roman" w:hAnsi="Arial" w:cs="Arial"/>
                <w:i/>
                <w:color w:val="000000"/>
                <w:sz w:val="18"/>
                <w:szCs w:val="18"/>
                <w:lang w:val="mk-MK"/>
              </w:rPr>
              <w:t>азик</w:t>
            </w:r>
            <w:r w:rsidRPr="0001487D">
              <w:rPr>
                <w:rFonts w:ascii="Arial" w:eastAsia="Times New Roman" w:hAnsi="Arial" w:cs="Arial"/>
                <w:i/>
                <w:color w:val="000000"/>
                <w:sz w:val="18"/>
                <w:szCs w:val="18"/>
                <w:lang w:val="ru-RU"/>
              </w:rPr>
              <w:t xml:space="preserve">                                       </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6</w:t>
            </w:r>
          </w:p>
        </w:tc>
        <w:tc>
          <w:tcPr>
            <w:tcW w:w="630" w:type="dxa"/>
            <w:vAlign w:val="center"/>
          </w:tcPr>
          <w:p w:rsidR="00B170A4" w:rsidRPr="0001487D" w:rsidRDefault="00B170A4" w:rsidP="00A85341">
            <w:pPr>
              <w:pStyle w:val="Footer"/>
              <w:jc w:val="right"/>
              <w:rPr>
                <w:rFonts w:ascii="Arial" w:hAnsi="Arial" w:cs="Arial"/>
                <w:i/>
                <w:color w:val="auto"/>
                <w:sz w:val="18"/>
                <w:szCs w:val="18"/>
                <w:lang w:val="en-US"/>
              </w:rPr>
            </w:pPr>
            <w:r w:rsidRPr="0001487D">
              <w:rPr>
                <w:rFonts w:ascii="Arial" w:hAnsi="Arial" w:cs="Arial"/>
                <w:i/>
                <w:color w:val="auto"/>
                <w:sz w:val="18"/>
                <w:szCs w:val="18"/>
                <w:lang w:val="en-US"/>
              </w:rPr>
              <w:t>6</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6</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5</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5</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c>
          <w:tcPr>
            <w:tcW w:w="720" w:type="dxa"/>
            <w:vAlign w:val="center"/>
          </w:tcPr>
          <w:p w:rsidR="00B170A4" w:rsidRPr="0001487D" w:rsidRDefault="00B170A4" w:rsidP="00A85341">
            <w:pPr>
              <w:pStyle w:val="Footer"/>
              <w:tabs>
                <w:tab w:val="clear" w:pos="4320"/>
                <w:tab w:val="clear" w:pos="8640"/>
              </w:tabs>
              <w:ind w:right="-153"/>
              <w:jc w:val="center"/>
              <w:rPr>
                <w:rFonts w:ascii="Arial" w:hAnsi="Arial" w:cs="Arial"/>
                <w:i/>
                <w:color w:val="auto"/>
                <w:sz w:val="18"/>
                <w:szCs w:val="18"/>
                <w:lang w:val="en-US"/>
              </w:rPr>
            </w:pPr>
            <w:r w:rsidRPr="0001487D">
              <w:rPr>
                <w:rFonts w:ascii="Arial" w:hAnsi="Arial" w:cs="Arial"/>
                <w:i/>
                <w:color w:val="auto"/>
                <w:sz w:val="18"/>
                <w:szCs w:val="18"/>
                <w:lang w:val="en-US"/>
              </w:rPr>
              <w:t xml:space="preserve">  4</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c>
          <w:tcPr>
            <w:tcW w:w="660"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r w:rsidRPr="0001487D">
              <w:rPr>
                <w:rFonts w:ascii="Arial" w:hAnsi="Arial" w:cs="Arial"/>
                <w:i/>
                <w:color w:val="auto"/>
                <w:sz w:val="18"/>
                <w:szCs w:val="18"/>
                <w:lang w:val="en-US"/>
              </w:rPr>
              <w:t xml:space="preserve">    44</w:t>
            </w:r>
          </w:p>
        </w:tc>
        <w:tc>
          <w:tcPr>
            <w:tcW w:w="903"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r w:rsidRPr="0001487D">
              <w:rPr>
                <w:rFonts w:ascii="Arial" w:hAnsi="Arial" w:cs="Arial"/>
                <w:i/>
                <w:color w:val="auto"/>
                <w:sz w:val="18"/>
                <w:szCs w:val="18"/>
                <w:lang w:val="en-US"/>
              </w:rPr>
              <w:t xml:space="preserve">      88</w:t>
            </w:r>
          </w:p>
        </w:tc>
      </w:tr>
      <w:tr w:rsidR="00B170A4" w:rsidRPr="0001487D" w:rsidTr="00B170A4">
        <w:trPr>
          <w:trHeight w:val="134"/>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2.Македонски јазик</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60"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r w:rsidRPr="0001487D">
              <w:rPr>
                <w:rFonts w:ascii="Arial" w:hAnsi="Arial" w:cs="Arial"/>
                <w:i/>
                <w:color w:val="auto"/>
                <w:sz w:val="18"/>
                <w:szCs w:val="18"/>
                <w:lang w:val="en-US"/>
              </w:rPr>
              <w:t xml:space="preserve">    14</w:t>
            </w:r>
          </w:p>
        </w:tc>
        <w:tc>
          <w:tcPr>
            <w:tcW w:w="903" w:type="dxa"/>
            <w:vAlign w:val="center"/>
          </w:tcPr>
          <w:p w:rsidR="00B170A4" w:rsidRPr="0001487D" w:rsidRDefault="00B170A4" w:rsidP="00A85341">
            <w:pPr>
              <w:pStyle w:val="Footer"/>
              <w:rPr>
                <w:rFonts w:ascii="Arial" w:hAnsi="Arial" w:cs="Arial"/>
                <w:i/>
                <w:color w:val="auto"/>
                <w:sz w:val="18"/>
                <w:szCs w:val="18"/>
                <w:lang w:val="en-US"/>
              </w:rPr>
            </w:pPr>
            <w:r w:rsidRPr="0001487D">
              <w:rPr>
                <w:rFonts w:ascii="Arial" w:hAnsi="Arial" w:cs="Arial"/>
                <w:i/>
                <w:color w:val="auto"/>
                <w:sz w:val="18"/>
                <w:szCs w:val="18"/>
                <w:lang w:val="en-US"/>
              </w:rPr>
              <w:t xml:space="preserve">       </w:t>
            </w:r>
            <w:r w:rsidR="002760DC">
              <w:rPr>
                <w:rFonts w:ascii="Arial" w:hAnsi="Arial" w:cs="Arial"/>
                <w:i/>
                <w:color w:val="auto"/>
                <w:sz w:val="18"/>
                <w:szCs w:val="18"/>
              </w:rPr>
              <w:t xml:space="preserve"> </w:t>
            </w:r>
            <w:r w:rsidRPr="0001487D">
              <w:rPr>
                <w:rFonts w:ascii="Arial" w:hAnsi="Arial" w:cs="Arial"/>
                <w:i/>
                <w:color w:val="auto"/>
                <w:sz w:val="18"/>
                <w:szCs w:val="18"/>
                <w:lang w:val="en-US"/>
              </w:rPr>
              <w:t>28</w:t>
            </w:r>
          </w:p>
        </w:tc>
      </w:tr>
      <w:tr w:rsidR="00B170A4" w:rsidRPr="0001487D" w:rsidTr="00B170A4">
        <w:trPr>
          <w:trHeight w:val="188"/>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3.Англиски јазик</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25</w:t>
            </w:r>
          </w:p>
        </w:tc>
        <w:tc>
          <w:tcPr>
            <w:tcW w:w="903" w:type="dxa"/>
            <w:vAlign w:val="center"/>
          </w:tcPr>
          <w:p w:rsidR="00B170A4" w:rsidRPr="0001487D" w:rsidRDefault="002760DC" w:rsidP="002760DC">
            <w:pPr>
              <w:pStyle w:val="Footer"/>
              <w:tabs>
                <w:tab w:val="clear" w:pos="4320"/>
                <w:tab w:val="clear" w:pos="8640"/>
              </w:tabs>
              <w:jc w:val="center"/>
              <w:rPr>
                <w:rFonts w:ascii="Arial" w:hAnsi="Arial" w:cs="Arial"/>
                <w:i/>
                <w:color w:val="auto"/>
                <w:sz w:val="18"/>
                <w:szCs w:val="18"/>
                <w:lang w:val="en-US"/>
              </w:rPr>
            </w:pPr>
            <w:r>
              <w:rPr>
                <w:rFonts w:ascii="Arial" w:hAnsi="Arial" w:cs="Arial"/>
                <w:i/>
                <w:color w:val="auto"/>
                <w:sz w:val="18"/>
                <w:szCs w:val="18"/>
              </w:rPr>
              <w:t xml:space="preserve">         </w:t>
            </w:r>
            <w:r w:rsidR="00B170A4" w:rsidRPr="0001487D">
              <w:rPr>
                <w:rFonts w:ascii="Arial" w:hAnsi="Arial" w:cs="Arial"/>
                <w:i/>
                <w:color w:val="auto"/>
                <w:sz w:val="18"/>
                <w:szCs w:val="18"/>
                <w:lang w:val="en-US"/>
              </w:rPr>
              <w:t>50</w:t>
            </w:r>
          </w:p>
        </w:tc>
      </w:tr>
      <w:tr w:rsidR="00B170A4" w:rsidRPr="0001487D" w:rsidTr="00B170A4">
        <w:trPr>
          <w:trHeight w:val="152"/>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4.Германски  јазик</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8</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16</w:t>
            </w:r>
          </w:p>
        </w:tc>
      </w:tr>
      <w:tr w:rsidR="00B170A4" w:rsidRPr="0001487D" w:rsidTr="00B170A4">
        <w:trPr>
          <w:trHeight w:val="107"/>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 xml:space="preserve">5.Ликовно образован.                         </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14</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28</w:t>
            </w:r>
          </w:p>
        </w:tc>
      </w:tr>
      <w:tr w:rsidR="00B170A4" w:rsidRPr="0001487D" w:rsidTr="00B170A4">
        <w:trPr>
          <w:trHeight w:val="143"/>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 xml:space="preserve">6.Музичко образован.                         </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14</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28</w:t>
            </w:r>
          </w:p>
        </w:tc>
      </w:tr>
      <w:tr w:rsidR="00B170A4" w:rsidRPr="0001487D" w:rsidTr="00B170A4">
        <w:trPr>
          <w:trHeight w:val="107"/>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7.Природни науки</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 xml:space="preserve">2 </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FF0000"/>
                <w:sz w:val="18"/>
                <w:szCs w:val="18"/>
                <w:lang w:val="en-US"/>
              </w:rPr>
            </w:pPr>
            <w:r w:rsidRPr="0001487D">
              <w:rPr>
                <w:rFonts w:ascii="Arial" w:hAnsi="Arial" w:cs="Arial"/>
                <w:i/>
                <w:color w:val="FF0000"/>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FF0000"/>
                <w:sz w:val="18"/>
                <w:szCs w:val="18"/>
                <w:lang w:val="en-US"/>
              </w:rPr>
            </w:pPr>
            <w:r w:rsidRPr="0001487D">
              <w:rPr>
                <w:rFonts w:ascii="Arial" w:hAnsi="Arial" w:cs="Arial"/>
                <w:i/>
                <w:color w:val="FF0000"/>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FF0000"/>
                <w:sz w:val="18"/>
                <w:szCs w:val="18"/>
                <w:lang w:val="en-US"/>
              </w:rPr>
            </w:pPr>
            <w:r w:rsidRPr="0001487D">
              <w:rPr>
                <w:rFonts w:ascii="Arial" w:hAnsi="Arial" w:cs="Arial"/>
                <w:i/>
                <w:color w:val="FF0000"/>
                <w:sz w:val="18"/>
                <w:szCs w:val="18"/>
                <w:lang w:val="en-US"/>
              </w:rPr>
              <w:t>2</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12</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24</w:t>
            </w:r>
          </w:p>
        </w:tc>
      </w:tr>
      <w:tr w:rsidR="00B170A4" w:rsidRPr="0001487D" w:rsidTr="00B170A4">
        <w:trPr>
          <w:trHeight w:val="161"/>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8.Општество</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7</w:t>
            </w:r>
          </w:p>
        </w:tc>
        <w:tc>
          <w:tcPr>
            <w:tcW w:w="903"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r w:rsidRPr="0001487D">
              <w:rPr>
                <w:rFonts w:ascii="Arial" w:hAnsi="Arial" w:cs="Arial"/>
                <w:i/>
                <w:color w:val="auto"/>
                <w:sz w:val="18"/>
                <w:szCs w:val="18"/>
                <w:lang w:val="en-US"/>
              </w:rPr>
              <w:t xml:space="preserve">       14</w:t>
            </w:r>
          </w:p>
        </w:tc>
      </w:tr>
      <w:tr w:rsidR="00B170A4" w:rsidRPr="0001487D" w:rsidTr="00B170A4">
        <w:trPr>
          <w:trHeight w:val="125"/>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9. Математика</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5</w:t>
            </w:r>
          </w:p>
        </w:tc>
        <w:tc>
          <w:tcPr>
            <w:tcW w:w="630" w:type="dxa"/>
            <w:vAlign w:val="center"/>
          </w:tcPr>
          <w:p w:rsidR="00B170A4" w:rsidRPr="0001487D" w:rsidRDefault="00B170A4" w:rsidP="00A85341">
            <w:pPr>
              <w:pStyle w:val="Footer"/>
              <w:jc w:val="right"/>
              <w:rPr>
                <w:rFonts w:ascii="Arial" w:hAnsi="Arial" w:cs="Arial"/>
                <w:i/>
                <w:color w:val="auto"/>
                <w:sz w:val="18"/>
                <w:szCs w:val="18"/>
                <w:lang w:val="en-US"/>
              </w:rPr>
            </w:pPr>
            <w:r w:rsidRPr="0001487D">
              <w:rPr>
                <w:rFonts w:ascii="Arial" w:hAnsi="Arial" w:cs="Arial"/>
                <w:i/>
                <w:color w:val="auto"/>
                <w:sz w:val="18"/>
                <w:szCs w:val="18"/>
                <w:lang w:val="en-US"/>
              </w:rPr>
              <w:t>5</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5</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C00000"/>
                <w:sz w:val="18"/>
                <w:szCs w:val="18"/>
                <w:lang w:val="en-US"/>
              </w:rPr>
            </w:pPr>
            <w:r w:rsidRPr="0001487D">
              <w:rPr>
                <w:rFonts w:ascii="Arial" w:hAnsi="Arial" w:cs="Arial"/>
                <w:i/>
                <w:color w:val="C00000"/>
                <w:sz w:val="18"/>
                <w:szCs w:val="18"/>
                <w:lang w:val="en-US"/>
              </w:rPr>
              <w:t>5</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C00000"/>
                <w:sz w:val="18"/>
                <w:szCs w:val="18"/>
                <w:lang w:val="en-US"/>
              </w:rPr>
              <w:t>5</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C00000"/>
                <w:sz w:val="18"/>
                <w:szCs w:val="18"/>
                <w:lang w:val="en-US"/>
              </w:rPr>
              <w:t>5</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42</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84</w:t>
            </w:r>
          </w:p>
        </w:tc>
      </w:tr>
      <w:tr w:rsidR="00B170A4" w:rsidRPr="0001487D" w:rsidTr="00B170A4">
        <w:trPr>
          <w:trHeight w:val="143"/>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 xml:space="preserve">10.Физика </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8</w:t>
            </w:r>
          </w:p>
        </w:tc>
      </w:tr>
      <w:tr w:rsidR="00B170A4" w:rsidRPr="0001487D" w:rsidTr="00B170A4">
        <w:trPr>
          <w:trHeight w:val="152"/>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11.Хемија</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8</w:t>
            </w:r>
          </w:p>
        </w:tc>
      </w:tr>
      <w:tr w:rsidR="00B170A4" w:rsidRPr="0001487D" w:rsidTr="00B170A4">
        <w:trPr>
          <w:trHeight w:val="116"/>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12. Биологија</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6</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12</w:t>
            </w:r>
          </w:p>
        </w:tc>
      </w:tr>
      <w:tr w:rsidR="00B170A4" w:rsidRPr="0001487D" w:rsidTr="00B170A4">
        <w:trPr>
          <w:trHeight w:val="170"/>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13. Иновации</w:t>
            </w:r>
          </w:p>
        </w:tc>
        <w:tc>
          <w:tcPr>
            <w:tcW w:w="720" w:type="dxa"/>
            <w:vAlign w:val="center"/>
          </w:tcPr>
          <w:p w:rsidR="00B170A4" w:rsidRPr="0001487D" w:rsidRDefault="00B170A4" w:rsidP="00A85341">
            <w:pPr>
              <w:pStyle w:val="Footer"/>
              <w:tabs>
                <w:tab w:val="clear" w:pos="4320"/>
                <w:tab w:val="clear" w:pos="8640"/>
              </w:tabs>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center"/>
              <w:rPr>
                <w:rFonts w:ascii="Arial" w:hAnsi="Arial" w:cs="Arial"/>
                <w:i/>
                <w:color w:val="auto"/>
                <w:sz w:val="18"/>
                <w:szCs w:val="18"/>
                <w:lang w:val="en-US"/>
              </w:rPr>
            </w:pPr>
          </w:p>
        </w:tc>
        <w:tc>
          <w:tcPr>
            <w:tcW w:w="615" w:type="dxa"/>
            <w:vAlign w:val="center"/>
          </w:tcPr>
          <w:p w:rsidR="00B170A4" w:rsidRPr="0001487D" w:rsidRDefault="00B170A4" w:rsidP="00A85341">
            <w:pPr>
              <w:pStyle w:val="Footer"/>
              <w:tabs>
                <w:tab w:val="clear" w:pos="4320"/>
                <w:tab w:val="clear" w:pos="8640"/>
              </w:tabs>
              <w:rPr>
                <w:rFonts w:ascii="Arial" w:hAnsi="Arial" w:cs="Arial"/>
                <w:i/>
                <w:color w:val="auto"/>
                <w:sz w:val="18"/>
                <w:szCs w:val="18"/>
                <w:lang w:val="en-US"/>
              </w:rPr>
            </w:pPr>
            <w:r w:rsidRPr="0001487D">
              <w:rPr>
                <w:rFonts w:ascii="Arial" w:hAnsi="Arial" w:cs="Arial"/>
                <w:i/>
                <w:color w:val="auto"/>
                <w:sz w:val="18"/>
                <w:szCs w:val="18"/>
              </w:rPr>
              <w:t xml:space="preserve">    </w:t>
            </w:r>
            <w:r w:rsidRPr="0001487D">
              <w:rPr>
                <w:rFonts w:ascii="Arial" w:hAnsi="Arial" w:cs="Arial"/>
                <w:i/>
                <w:color w:val="auto"/>
                <w:sz w:val="18"/>
                <w:szCs w:val="18"/>
                <w:lang w:val="en-US"/>
              </w:rPr>
              <w:t>1</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r>
      <w:tr w:rsidR="00B170A4" w:rsidRPr="0001487D" w:rsidTr="00B170A4">
        <w:trPr>
          <w:trHeight w:val="134"/>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14.Географија</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C00000"/>
                <w:sz w:val="18"/>
                <w:szCs w:val="18"/>
                <w:lang w:val="en-US"/>
              </w:rPr>
              <w:t>2</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8</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16</w:t>
            </w:r>
          </w:p>
        </w:tc>
      </w:tr>
      <w:tr w:rsidR="00B170A4" w:rsidRPr="0001487D" w:rsidTr="00B170A4">
        <w:trPr>
          <w:trHeight w:val="98"/>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 xml:space="preserve">15.Историја </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8</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16</w:t>
            </w:r>
          </w:p>
        </w:tc>
      </w:tr>
      <w:tr w:rsidR="00B170A4" w:rsidRPr="0001487D" w:rsidTr="00B170A4">
        <w:trPr>
          <w:trHeight w:val="152"/>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16.Граѓанско образ.</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r>
      <w:tr w:rsidR="00B170A4" w:rsidRPr="0001487D" w:rsidTr="002760DC">
        <w:trPr>
          <w:trHeight w:val="116"/>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17.Етика</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r>
      <w:tr w:rsidR="00B170A4" w:rsidRPr="0001487D" w:rsidTr="002760DC">
        <w:trPr>
          <w:trHeight w:val="161"/>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18.Техничко образ.</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8</w:t>
            </w:r>
          </w:p>
        </w:tc>
      </w:tr>
      <w:tr w:rsidR="00B170A4" w:rsidRPr="0001487D" w:rsidTr="002760DC">
        <w:trPr>
          <w:trHeight w:val="125"/>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19.Информатика</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6</w:t>
            </w:r>
          </w:p>
        </w:tc>
      </w:tr>
      <w:tr w:rsidR="00B170A4" w:rsidRPr="0001487D" w:rsidTr="002760DC">
        <w:trPr>
          <w:trHeight w:val="179"/>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 xml:space="preserve">20.Физичко образован.                          </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30" w:type="dxa"/>
            <w:vAlign w:val="center"/>
          </w:tcPr>
          <w:p w:rsidR="00B170A4" w:rsidRPr="0001487D" w:rsidRDefault="00B170A4" w:rsidP="00A85341">
            <w:pPr>
              <w:pStyle w:val="Footer"/>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27</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54</w:t>
            </w:r>
          </w:p>
        </w:tc>
      </w:tr>
      <w:tr w:rsidR="00B170A4" w:rsidRPr="0001487D" w:rsidTr="002760DC">
        <w:trPr>
          <w:trHeight w:val="143"/>
        </w:trPr>
        <w:tc>
          <w:tcPr>
            <w:tcW w:w="2628" w:type="dxa"/>
          </w:tcPr>
          <w:p w:rsidR="00B170A4" w:rsidRPr="0001487D" w:rsidRDefault="00B170A4" w:rsidP="00A85341">
            <w:pPr>
              <w:autoSpaceDE w:val="0"/>
              <w:autoSpaceDN w:val="0"/>
              <w:adjustRightInd w:val="0"/>
              <w:spacing w:after="0" w:line="240" w:lineRule="auto"/>
              <w:jc w:val="both"/>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lastRenderedPageBreak/>
              <w:t>21.Работа со компј.</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FF0000"/>
                <w:sz w:val="18"/>
                <w:szCs w:val="18"/>
                <w:lang w:val="en-US"/>
              </w:rPr>
            </w:pPr>
            <w:r w:rsidRPr="0001487D">
              <w:rPr>
                <w:rFonts w:ascii="Arial" w:hAnsi="Arial" w:cs="Arial"/>
                <w:i/>
                <w:color w:val="FF0000"/>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4</w:t>
            </w:r>
          </w:p>
        </w:tc>
      </w:tr>
      <w:tr w:rsidR="00B170A4" w:rsidRPr="0001487D" w:rsidTr="002760DC">
        <w:trPr>
          <w:trHeight w:val="206"/>
        </w:trPr>
        <w:tc>
          <w:tcPr>
            <w:tcW w:w="2628" w:type="dxa"/>
          </w:tcPr>
          <w:p w:rsidR="00B170A4" w:rsidRPr="0001487D" w:rsidRDefault="00B170A4" w:rsidP="00A85341">
            <w:pPr>
              <w:autoSpaceDE w:val="0"/>
              <w:autoSpaceDN w:val="0"/>
              <w:adjustRightInd w:val="0"/>
              <w:spacing w:after="0" w:line="240" w:lineRule="auto"/>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Вкупно часови во нед.</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23</w:t>
            </w:r>
          </w:p>
        </w:tc>
        <w:tc>
          <w:tcPr>
            <w:tcW w:w="630" w:type="dxa"/>
            <w:vAlign w:val="center"/>
          </w:tcPr>
          <w:p w:rsidR="00B170A4" w:rsidRPr="0001487D" w:rsidRDefault="00B170A4" w:rsidP="00A85341">
            <w:pPr>
              <w:pStyle w:val="Footer"/>
              <w:jc w:val="right"/>
              <w:rPr>
                <w:rFonts w:ascii="Arial" w:hAnsi="Arial" w:cs="Arial"/>
                <w:i/>
                <w:color w:val="auto"/>
                <w:sz w:val="18"/>
                <w:szCs w:val="18"/>
                <w:lang w:val="en-US"/>
              </w:rPr>
            </w:pPr>
            <w:r w:rsidRPr="0001487D">
              <w:rPr>
                <w:rFonts w:ascii="Arial" w:hAnsi="Arial" w:cs="Arial"/>
                <w:i/>
                <w:color w:val="auto"/>
                <w:sz w:val="18"/>
                <w:szCs w:val="18"/>
                <w:lang w:val="en-US"/>
              </w:rPr>
              <w:t>23</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26</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27</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28</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31</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29</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31</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32</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b/>
                <w:i/>
                <w:color w:val="auto"/>
                <w:sz w:val="18"/>
                <w:szCs w:val="18"/>
                <w:lang w:val="en-US"/>
              </w:rPr>
            </w:pPr>
            <w:r w:rsidRPr="0001487D">
              <w:rPr>
                <w:rFonts w:ascii="Arial" w:hAnsi="Arial" w:cs="Arial"/>
                <w:b/>
                <w:i/>
                <w:color w:val="auto"/>
                <w:sz w:val="18"/>
                <w:szCs w:val="18"/>
                <w:lang w:val="en-US"/>
              </w:rPr>
              <w:t>250</w:t>
            </w: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b/>
                <w:i/>
                <w:color w:val="auto"/>
                <w:sz w:val="18"/>
                <w:szCs w:val="18"/>
                <w:lang w:val="en-US"/>
              </w:rPr>
            </w:pPr>
            <w:r w:rsidRPr="0001487D">
              <w:rPr>
                <w:rFonts w:ascii="Arial" w:hAnsi="Arial" w:cs="Arial"/>
                <w:b/>
                <w:i/>
                <w:color w:val="auto"/>
                <w:sz w:val="18"/>
                <w:szCs w:val="18"/>
                <w:lang w:val="en-US"/>
              </w:rPr>
              <w:t>500</w:t>
            </w:r>
          </w:p>
        </w:tc>
      </w:tr>
      <w:tr w:rsidR="00B170A4" w:rsidRPr="0001487D" w:rsidTr="002760DC">
        <w:trPr>
          <w:trHeight w:val="170"/>
        </w:trPr>
        <w:tc>
          <w:tcPr>
            <w:tcW w:w="2628" w:type="dxa"/>
          </w:tcPr>
          <w:p w:rsidR="00B170A4" w:rsidRPr="0001487D" w:rsidRDefault="00B170A4" w:rsidP="00A85341">
            <w:pPr>
              <w:autoSpaceDE w:val="0"/>
              <w:autoSpaceDN w:val="0"/>
              <w:adjustRightInd w:val="0"/>
              <w:spacing w:after="0" w:line="240" w:lineRule="auto"/>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Одд.час</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1</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b/>
                <w:i/>
                <w:color w:val="auto"/>
                <w:sz w:val="18"/>
                <w:szCs w:val="18"/>
                <w:lang w:val="en-US"/>
              </w:rPr>
            </w:pP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b/>
                <w:i/>
                <w:color w:val="auto"/>
                <w:sz w:val="18"/>
                <w:szCs w:val="18"/>
                <w:lang w:val="en-US"/>
              </w:rPr>
            </w:pPr>
          </w:p>
        </w:tc>
      </w:tr>
      <w:tr w:rsidR="00B170A4" w:rsidRPr="0001487D" w:rsidTr="002760DC">
        <w:trPr>
          <w:trHeight w:val="134"/>
        </w:trPr>
        <w:tc>
          <w:tcPr>
            <w:tcW w:w="2628" w:type="dxa"/>
          </w:tcPr>
          <w:p w:rsidR="00B170A4" w:rsidRPr="0001487D" w:rsidRDefault="00B170A4" w:rsidP="00A85341">
            <w:pPr>
              <w:autoSpaceDE w:val="0"/>
              <w:autoSpaceDN w:val="0"/>
              <w:adjustRightInd w:val="0"/>
              <w:spacing w:after="0" w:line="240" w:lineRule="auto"/>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Изборни предм.</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jc w:val="right"/>
              <w:rPr>
                <w:rFonts w:ascii="Arial" w:hAnsi="Arial" w:cs="Arial"/>
                <w:i/>
                <w:color w:val="auto"/>
                <w:sz w:val="18"/>
                <w:szCs w:val="18"/>
                <w:lang w:val="en-US"/>
              </w:rPr>
            </w:pP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i/>
                <w:color w:val="auto"/>
                <w:sz w:val="18"/>
                <w:szCs w:val="18"/>
                <w:lang w:val="en-US"/>
              </w:rPr>
            </w:pPr>
            <w:r w:rsidRPr="0001487D">
              <w:rPr>
                <w:rFonts w:ascii="Arial" w:hAnsi="Arial" w:cs="Arial"/>
                <w:i/>
                <w:color w:val="auto"/>
                <w:sz w:val="18"/>
                <w:szCs w:val="18"/>
                <w:lang w:val="en-US"/>
              </w:rPr>
              <w:t>2</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b/>
                <w:i/>
                <w:color w:val="auto"/>
                <w:sz w:val="18"/>
                <w:szCs w:val="18"/>
                <w:lang w:val="en-US"/>
              </w:rPr>
            </w:pP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b/>
                <w:i/>
                <w:color w:val="auto"/>
                <w:sz w:val="18"/>
                <w:szCs w:val="18"/>
                <w:lang w:val="en-US"/>
              </w:rPr>
            </w:pPr>
          </w:p>
        </w:tc>
      </w:tr>
      <w:tr w:rsidR="00B170A4" w:rsidRPr="0001487D" w:rsidTr="002760DC">
        <w:trPr>
          <w:trHeight w:val="188"/>
        </w:trPr>
        <w:tc>
          <w:tcPr>
            <w:tcW w:w="2628" w:type="dxa"/>
          </w:tcPr>
          <w:p w:rsidR="00B170A4" w:rsidRPr="0001487D" w:rsidRDefault="00B170A4" w:rsidP="00A85341">
            <w:pPr>
              <w:autoSpaceDE w:val="0"/>
              <w:autoSpaceDN w:val="0"/>
              <w:adjustRightInd w:val="0"/>
              <w:spacing w:after="0" w:line="240" w:lineRule="auto"/>
              <w:rPr>
                <w:rFonts w:ascii="Arial" w:eastAsia="Times New Roman" w:hAnsi="Arial" w:cs="Arial"/>
                <w:i/>
                <w:color w:val="000000"/>
                <w:sz w:val="18"/>
                <w:szCs w:val="18"/>
                <w:lang w:val="ru-RU"/>
              </w:rPr>
            </w:pPr>
            <w:r w:rsidRPr="0001487D">
              <w:rPr>
                <w:rFonts w:ascii="Arial" w:eastAsia="Times New Roman" w:hAnsi="Arial" w:cs="Arial"/>
                <w:i/>
                <w:color w:val="000000"/>
                <w:sz w:val="18"/>
                <w:szCs w:val="18"/>
                <w:lang w:val="ru-RU"/>
              </w:rPr>
              <w:t>Вкупно</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b/>
                <w:i/>
                <w:color w:val="FF0000"/>
                <w:sz w:val="18"/>
                <w:szCs w:val="18"/>
                <w:lang w:val="en-US"/>
              </w:rPr>
            </w:pPr>
            <w:r w:rsidRPr="0001487D">
              <w:rPr>
                <w:rFonts w:ascii="Arial" w:hAnsi="Arial" w:cs="Arial"/>
                <w:b/>
                <w:i/>
                <w:color w:val="FF0000"/>
                <w:sz w:val="18"/>
                <w:szCs w:val="18"/>
                <w:lang w:val="en-US"/>
              </w:rPr>
              <w:t>23</w:t>
            </w:r>
          </w:p>
        </w:tc>
        <w:tc>
          <w:tcPr>
            <w:tcW w:w="630" w:type="dxa"/>
            <w:vAlign w:val="center"/>
          </w:tcPr>
          <w:p w:rsidR="00B170A4" w:rsidRPr="0001487D" w:rsidRDefault="00B170A4" w:rsidP="00A85341">
            <w:pPr>
              <w:pStyle w:val="Footer"/>
              <w:jc w:val="right"/>
              <w:rPr>
                <w:rFonts w:ascii="Arial" w:hAnsi="Arial" w:cs="Arial"/>
                <w:b/>
                <w:i/>
                <w:color w:val="FF0000"/>
                <w:sz w:val="18"/>
                <w:szCs w:val="18"/>
                <w:lang w:val="en-US"/>
              </w:rPr>
            </w:pPr>
            <w:r w:rsidRPr="0001487D">
              <w:rPr>
                <w:rFonts w:ascii="Arial" w:hAnsi="Arial" w:cs="Arial"/>
                <w:b/>
                <w:i/>
                <w:color w:val="FF0000"/>
                <w:sz w:val="18"/>
                <w:szCs w:val="18"/>
                <w:lang w:val="en-US"/>
              </w:rPr>
              <w:t>24</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b/>
                <w:i/>
                <w:color w:val="FF0000"/>
                <w:sz w:val="18"/>
                <w:szCs w:val="18"/>
                <w:lang w:val="en-US"/>
              </w:rPr>
            </w:pPr>
            <w:r w:rsidRPr="0001487D">
              <w:rPr>
                <w:rFonts w:ascii="Arial" w:hAnsi="Arial" w:cs="Arial"/>
                <w:b/>
                <w:i/>
                <w:color w:val="FF0000"/>
                <w:sz w:val="18"/>
                <w:szCs w:val="18"/>
                <w:lang w:val="en-US"/>
              </w:rPr>
              <w:t>27</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b/>
                <w:i/>
                <w:color w:val="FF0000"/>
                <w:sz w:val="18"/>
                <w:szCs w:val="18"/>
                <w:lang w:val="en-US"/>
              </w:rPr>
            </w:pPr>
            <w:r w:rsidRPr="0001487D">
              <w:rPr>
                <w:rFonts w:ascii="Arial" w:hAnsi="Arial" w:cs="Arial"/>
                <w:b/>
                <w:i/>
                <w:color w:val="FF0000"/>
                <w:sz w:val="18"/>
                <w:szCs w:val="18"/>
                <w:lang w:val="en-US"/>
              </w:rPr>
              <w:t>30</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b/>
                <w:i/>
                <w:color w:val="FF0000"/>
                <w:sz w:val="18"/>
                <w:szCs w:val="18"/>
                <w:lang w:val="en-US"/>
              </w:rPr>
            </w:pPr>
            <w:r w:rsidRPr="0001487D">
              <w:rPr>
                <w:rFonts w:ascii="Arial" w:hAnsi="Arial" w:cs="Arial"/>
                <w:b/>
                <w:i/>
                <w:color w:val="FF0000"/>
                <w:sz w:val="18"/>
                <w:szCs w:val="18"/>
                <w:lang w:val="en-US"/>
              </w:rPr>
              <w:t>31</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b/>
                <w:i/>
                <w:color w:val="FF0000"/>
                <w:sz w:val="18"/>
                <w:szCs w:val="18"/>
                <w:lang w:val="en-US"/>
              </w:rPr>
            </w:pPr>
            <w:r w:rsidRPr="0001487D">
              <w:rPr>
                <w:rFonts w:ascii="Arial" w:hAnsi="Arial" w:cs="Arial"/>
                <w:b/>
                <w:i/>
                <w:color w:val="FF0000"/>
                <w:sz w:val="18"/>
                <w:szCs w:val="18"/>
                <w:lang w:val="en-US"/>
              </w:rPr>
              <w:t>34</w:t>
            </w:r>
          </w:p>
        </w:tc>
        <w:tc>
          <w:tcPr>
            <w:tcW w:w="720" w:type="dxa"/>
            <w:vAlign w:val="center"/>
          </w:tcPr>
          <w:p w:rsidR="00B170A4" w:rsidRPr="0001487D" w:rsidRDefault="00B170A4" w:rsidP="00A85341">
            <w:pPr>
              <w:pStyle w:val="Footer"/>
              <w:tabs>
                <w:tab w:val="clear" w:pos="4320"/>
                <w:tab w:val="clear" w:pos="8640"/>
              </w:tabs>
              <w:jc w:val="right"/>
              <w:rPr>
                <w:rFonts w:ascii="Arial" w:hAnsi="Arial" w:cs="Arial"/>
                <w:b/>
                <w:i/>
                <w:color w:val="FF0000"/>
                <w:sz w:val="18"/>
                <w:szCs w:val="18"/>
                <w:lang w:val="en-US"/>
              </w:rPr>
            </w:pPr>
            <w:r w:rsidRPr="0001487D">
              <w:rPr>
                <w:rFonts w:ascii="Arial" w:hAnsi="Arial" w:cs="Arial"/>
                <w:b/>
                <w:i/>
                <w:color w:val="FF0000"/>
                <w:sz w:val="18"/>
                <w:szCs w:val="18"/>
                <w:lang w:val="en-US"/>
              </w:rPr>
              <w:t>32</w:t>
            </w:r>
          </w:p>
        </w:tc>
        <w:tc>
          <w:tcPr>
            <w:tcW w:w="630" w:type="dxa"/>
            <w:vAlign w:val="center"/>
          </w:tcPr>
          <w:p w:rsidR="00B170A4" w:rsidRPr="0001487D" w:rsidRDefault="00B170A4" w:rsidP="00A85341">
            <w:pPr>
              <w:pStyle w:val="Footer"/>
              <w:tabs>
                <w:tab w:val="clear" w:pos="4320"/>
                <w:tab w:val="clear" w:pos="8640"/>
              </w:tabs>
              <w:jc w:val="right"/>
              <w:rPr>
                <w:rFonts w:ascii="Arial" w:hAnsi="Arial" w:cs="Arial"/>
                <w:b/>
                <w:i/>
                <w:color w:val="FF0000"/>
                <w:sz w:val="18"/>
                <w:szCs w:val="18"/>
                <w:lang w:val="en-US"/>
              </w:rPr>
            </w:pPr>
            <w:r w:rsidRPr="0001487D">
              <w:rPr>
                <w:rFonts w:ascii="Arial" w:hAnsi="Arial" w:cs="Arial"/>
                <w:b/>
                <w:i/>
                <w:color w:val="FF0000"/>
                <w:sz w:val="18"/>
                <w:szCs w:val="18"/>
                <w:lang w:val="en-US"/>
              </w:rPr>
              <w:t>34</w:t>
            </w:r>
          </w:p>
        </w:tc>
        <w:tc>
          <w:tcPr>
            <w:tcW w:w="615" w:type="dxa"/>
            <w:vAlign w:val="center"/>
          </w:tcPr>
          <w:p w:rsidR="00B170A4" w:rsidRPr="0001487D" w:rsidRDefault="00B170A4" w:rsidP="00A85341">
            <w:pPr>
              <w:pStyle w:val="Footer"/>
              <w:tabs>
                <w:tab w:val="clear" w:pos="4320"/>
                <w:tab w:val="clear" w:pos="8640"/>
              </w:tabs>
              <w:jc w:val="right"/>
              <w:rPr>
                <w:rFonts w:ascii="Arial" w:hAnsi="Arial" w:cs="Arial"/>
                <w:b/>
                <w:i/>
                <w:color w:val="FF0000"/>
                <w:sz w:val="18"/>
                <w:szCs w:val="18"/>
                <w:lang w:val="en-US"/>
              </w:rPr>
            </w:pPr>
            <w:r w:rsidRPr="0001487D">
              <w:rPr>
                <w:rFonts w:ascii="Arial" w:hAnsi="Arial" w:cs="Arial"/>
                <w:b/>
                <w:i/>
                <w:color w:val="FF0000"/>
                <w:sz w:val="18"/>
                <w:szCs w:val="18"/>
                <w:lang w:val="en-US"/>
              </w:rPr>
              <w:t>35</w:t>
            </w:r>
          </w:p>
        </w:tc>
        <w:tc>
          <w:tcPr>
            <w:tcW w:w="660" w:type="dxa"/>
            <w:vAlign w:val="center"/>
          </w:tcPr>
          <w:p w:rsidR="00B170A4" w:rsidRPr="0001487D" w:rsidRDefault="00B170A4" w:rsidP="00A85341">
            <w:pPr>
              <w:pStyle w:val="Footer"/>
              <w:tabs>
                <w:tab w:val="clear" w:pos="4320"/>
                <w:tab w:val="clear" w:pos="8640"/>
              </w:tabs>
              <w:jc w:val="right"/>
              <w:rPr>
                <w:rFonts w:ascii="Arial" w:hAnsi="Arial" w:cs="Arial"/>
                <w:b/>
                <w:i/>
                <w:color w:val="auto"/>
                <w:sz w:val="18"/>
                <w:szCs w:val="18"/>
                <w:lang w:val="en-US"/>
              </w:rPr>
            </w:pPr>
          </w:p>
        </w:tc>
        <w:tc>
          <w:tcPr>
            <w:tcW w:w="903" w:type="dxa"/>
            <w:vAlign w:val="center"/>
          </w:tcPr>
          <w:p w:rsidR="00B170A4" w:rsidRPr="0001487D" w:rsidRDefault="00B170A4" w:rsidP="00A85341">
            <w:pPr>
              <w:pStyle w:val="Footer"/>
              <w:tabs>
                <w:tab w:val="clear" w:pos="4320"/>
                <w:tab w:val="clear" w:pos="8640"/>
              </w:tabs>
              <w:jc w:val="right"/>
              <w:rPr>
                <w:rFonts w:ascii="Arial" w:hAnsi="Arial" w:cs="Arial"/>
                <w:b/>
                <w:i/>
                <w:color w:val="auto"/>
                <w:sz w:val="18"/>
                <w:szCs w:val="18"/>
                <w:lang w:val="en-US"/>
              </w:rPr>
            </w:pPr>
          </w:p>
        </w:tc>
      </w:tr>
    </w:tbl>
    <w:p w:rsidR="00B170A4" w:rsidRPr="002760DC" w:rsidRDefault="00B170A4" w:rsidP="002760DC">
      <w:pPr>
        <w:autoSpaceDE w:val="0"/>
        <w:autoSpaceDN w:val="0"/>
        <w:adjustRightInd w:val="0"/>
        <w:spacing w:after="0" w:line="240" w:lineRule="auto"/>
        <w:jc w:val="both"/>
        <w:rPr>
          <w:rFonts w:ascii="Arial" w:hAnsi="Arial" w:cs="Arial"/>
          <w:b/>
          <w:i/>
          <w:sz w:val="16"/>
          <w:szCs w:val="16"/>
          <w:lang w:val="mk-MK"/>
        </w:rPr>
      </w:pPr>
    </w:p>
    <w:tbl>
      <w:tblPr>
        <w:tblpPr w:leftFromText="180" w:rightFromText="180" w:vertAnchor="text" w:horzAnchor="margin" w:tblpY="56"/>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2381"/>
        <w:gridCol w:w="1158"/>
        <w:gridCol w:w="1104"/>
        <w:gridCol w:w="1219"/>
        <w:gridCol w:w="1164"/>
        <w:gridCol w:w="1107"/>
        <w:gridCol w:w="835"/>
        <w:gridCol w:w="1260"/>
      </w:tblGrid>
      <w:tr w:rsidR="002760DC" w:rsidRPr="002760DC" w:rsidTr="00275B19">
        <w:trPr>
          <w:trHeight w:val="172"/>
        </w:trPr>
        <w:tc>
          <w:tcPr>
            <w:tcW w:w="10818" w:type="dxa"/>
            <w:gridSpan w:val="9"/>
            <w:vAlign w:val="center"/>
          </w:tcPr>
          <w:p w:rsidR="002760DC" w:rsidRPr="002760DC" w:rsidRDefault="002760DC" w:rsidP="002760DC">
            <w:pPr>
              <w:pStyle w:val="NoSpacing"/>
              <w:spacing w:line="240" w:lineRule="auto"/>
              <w:rPr>
                <w:rFonts w:ascii="Arial" w:hAnsi="Arial" w:cs="Arial"/>
                <w:i/>
                <w:sz w:val="16"/>
                <w:szCs w:val="16"/>
                <w:lang w:val="mk-MK"/>
              </w:rPr>
            </w:pPr>
            <w:r w:rsidRPr="002760DC">
              <w:rPr>
                <w:rFonts w:ascii="Arial" w:hAnsi="Arial" w:cs="Arial"/>
                <w:b/>
                <w:i/>
                <w:sz w:val="16"/>
                <w:szCs w:val="16"/>
              </w:rPr>
              <w:t xml:space="preserve">                                                              </w:t>
            </w:r>
            <w:r>
              <w:rPr>
                <w:rFonts w:ascii="Arial" w:hAnsi="Arial" w:cs="Arial"/>
                <w:b/>
                <w:i/>
                <w:sz w:val="16"/>
                <w:szCs w:val="16"/>
                <w:lang w:val="mk-MK"/>
              </w:rPr>
              <w:t xml:space="preserve">Одделенска настава </w:t>
            </w:r>
            <w:r w:rsidRPr="002760DC">
              <w:rPr>
                <w:rFonts w:ascii="Arial" w:hAnsi="Arial" w:cs="Arial"/>
                <w:b/>
                <w:i/>
                <w:sz w:val="16"/>
                <w:szCs w:val="16"/>
                <w:lang w:val="mk-MK"/>
              </w:rPr>
              <w:t>ЦЕНТРАЛНО УЧИЛИШТЕ</w:t>
            </w:r>
          </w:p>
        </w:tc>
      </w:tr>
      <w:tr w:rsidR="002760DC" w:rsidRPr="002760DC" w:rsidTr="00275B19">
        <w:trPr>
          <w:trHeight w:val="692"/>
        </w:trPr>
        <w:tc>
          <w:tcPr>
            <w:tcW w:w="590" w:type="dxa"/>
            <w:vAlign w:val="center"/>
          </w:tcPr>
          <w:p w:rsidR="002760DC" w:rsidRPr="002760DC" w:rsidRDefault="002760DC" w:rsidP="002760DC">
            <w:pPr>
              <w:pStyle w:val="NoSpacing"/>
              <w:spacing w:line="240" w:lineRule="auto"/>
              <w:rPr>
                <w:rFonts w:ascii="Arial" w:hAnsi="Arial" w:cs="Arial"/>
                <w:i/>
                <w:sz w:val="16"/>
                <w:szCs w:val="16"/>
                <w:lang w:val="mk-MK"/>
              </w:rPr>
            </w:pPr>
            <w:r w:rsidRPr="002760DC">
              <w:rPr>
                <w:rFonts w:ascii="Arial" w:hAnsi="Arial" w:cs="Arial"/>
                <w:i/>
                <w:sz w:val="16"/>
                <w:szCs w:val="16"/>
                <w:lang w:val="mk-MK"/>
              </w:rPr>
              <w:t>Бр.</w:t>
            </w:r>
          </w:p>
        </w:tc>
        <w:tc>
          <w:tcPr>
            <w:tcW w:w="2381" w:type="dxa"/>
            <w:vAlign w:val="center"/>
          </w:tcPr>
          <w:p w:rsidR="002760DC" w:rsidRPr="002760DC" w:rsidRDefault="002760DC" w:rsidP="002760DC">
            <w:pPr>
              <w:pStyle w:val="NoSpacing"/>
              <w:spacing w:line="240" w:lineRule="auto"/>
              <w:rPr>
                <w:rFonts w:ascii="Arial" w:hAnsi="Arial" w:cs="Arial"/>
                <w:i/>
                <w:sz w:val="16"/>
                <w:szCs w:val="16"/>
                <w:lang w:val="mk-MK"/>
              </w:rPr>
            </w:pPr>
            <w:r w:rsidRPr="002760DC">
              <w:rPr>
                <w:rFonts w:ascii="Arial" w:hAnsi="Arial" w:cs="Arial"/>
                <w:i/>
                <w:sz w:val="16"/>
                <w:szCs w:val="16"/>
                <w:lang w:val="mk-MK"/>
              </w:rPr>
              <w:t>Име и презиме</w:t>
            </w:r>
          </w:p>
        </w:tc>
        <w:tc>
          <w:tcPr>
            <w:tcW w:w="1158" w:type="dxa"/>
            <w:vAlign w:val="center"/>
          </w:tcPr>
          <w:p w:rsidR="002760DC" w:rsidRPr="002760DC" w:rsidRDefault="002760DC" w:rsidP="002760DC">
            <w:pPr>
              <w:pStyle w:val="NoSpacing"/>
              <w:spacing w:line="240" w:lineRule="auto"/>
              <w:rPr>
                <w:rFonts w:ascii="Arial" w:hAnsi="Arial" w:cs="Arial"/>
                <w:i/>
                <w:sz w:val="16"/>
                <w:szCs w:val="16"/>
                <w:lang w:val="mk-MK"/>
              </w:rPr>
            </w:pPr>
            <w:r w:rsidRPr="002760DC">
              <w:rPr>
                <w:rFonts w:ascii="Arial" w:hAnsi="Arial" w:cs="Arial"/>
                <w:i/>
                <w:sz w:val="16"/>
                <w:szCs w:val="16"/>
                <w:lang w:val="mk-MK"/>
              </w:rPr>
              <w:t>Одд.</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lang w:val="mk-MK"/>
              </w:rPr>
              <w:t>Бр. на час.</w:t>
            </w:r>
          </w:p>
          <w:p w:rsidR="002760DC" w:rsidRPr="002760DC" w:rsidRDefault="002760DC" w:rsidP="002760DC">
            <w:pPr>
              <w:pStyle w:val="NoSpacing"/>
              <w:spacing w:line="240" w:lineRule="auto"/>
              <w:rPr>
                <w:rFonts w:ascii="Arial" w:hAnsi="Arial" w:cs="Arial"/>
                <w:i/>
                <w:sz w:val="16"/>
                <w:szCs w:val="16"/>
              </w:rPr>
            </w:pPr>
          </w:p>
        </w:tc>
        <w:tc>
          <w:tcPr>
            <w:tcW w:w="1219" w:type="dxa"/>
            <w:vAlign w:val="center"/>
          </w:tcPr>
          <w:p w:rsidR="002760DC" w:rsidRPr="002760DC" w:rsidRDefault="002760DC" w:rsidP="002760DC">
            <w:pPr>
              <w:pStyle w:val="NoSpacing"/>
              <w:spacing w:line="240" w:lineRule="auto"/>
              <w:rPr>
                <w:rFonts w:ascii="Arial" w:hAnsi="Arial" w:cs="Arial"/>
                <w:i/>
                <w:sz w:val="16"/>
                <w:szCs w:val="16"/>
                <w:lang w:val="mk-MK"/>
              </w:rPr>
            </w:pPr>
            <w:r w:rsidRPr="002760DC">
              <w:rPr>
                <w:rFonts w:ascii="Arial" w:hAnsi="Arial" w:cs="Arial"/>
                <w:i/>
                <w:sz w:val="16"/>
                <w:szCs w:val="16"/>
                <w:lang w:val="mk-MK"/>
              </w:rPr>
              <w:t>Додатна наст.</w:t>
            </w:r>
          </w:p>
        </w:tc>
        <w:tc>
          <w:tcPr>
            <w:tcW w:w="1164" w:type="dxa"/>
            <w:vAlign w:val="center"/>
          </w:tcPr>
          <w:p w:rsidR="002760DC" w:rsidRPr="002760DC" w:rsidRDefault="002760DC" w:rsidP="002760DC">
            <w:pPr>
              <w:pStyle w:val="NoSpacing"/>
              <w:spacing w:line="240" w:lineRule="auto"/>
              <w:rPr>
                <w:rFonts w:ascii="Arial" w:hAnsi="Arial" w:cs="Arial"/>
                <w:i/>
                <w:sz w:val="16"/>
                <w:szCs w:val="16"/>
                <w:lang w:val="mk-MK"/>
              </w:rPr>
            </w:pPr>
            <w:r w:rsidRPr="002760DC">
              <w:rPr>
                <w:rFonts w:ascii="Arial" w:hAnsi="Arial" w:cs="Arial"/>
                <w:i/>
                <w:sz w:val="16"/>
                <w:szCs w:val="16"/>
                <w:lang w:val="mk-MK"/>
              </w:rPr>
              <w:t>Дополн. настава</w:t>
            </w:r>
          </w:p>
        </w:tc>
        <w:tc>
          <w:tcPr>
            <w:tcW w:w="1107" w:type="dxa"/>
            <w:vAlign w:val="center"/>
          </w:tcPr>
          <w:p w:rsidR="002760DC" w:rsidRPr="002760DC" w:rsidRDefault="002760DC" w:rsidP="002760DC">
            <w:pPr>
              <w:pStyle w:val="NoSpacing"/>
              <w:spacing w:line="240" w:lineRule="auto"/>
              <w:rPr>
                <w:rFonts w:ascii="Arial" w:hAnsi="Arial" w:cs="Arial"/>
                <w:i/>
                <w:sz w:val="16"/>
                <w:szCs w:val="16"/>
                <w:lang w:val="mk-MK"/>
              </w:rPr>
            </w:pPr>
            <w:r w:rsidRPr="002760DC">
              <w:rPr>
                <w:rFonts w:ascii="Arial" w:hAnsi="Arial" w:cs="Arial"/>
                <w:i/>
                <w:sz w:val="16"/>
                <w:szCs w:val="16"/>
                <w:lang w:val="mk-MK"/>
              </w:rPr>
              <w:t>Сл. уч. активн.</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lang w:val="mk-MK"/>
              </w:rPr>
              <w:t xml:space="preserve">Вкупно </w:t>
            </w:r>
            <w:r w:rsidRPr="002760DC">
              <w:rPr>
                <w:rFonts w:ascii="Arial" w:hAnsi="Arial" w:cs="Arial"/>
                <w:i/>
                <w:sz w:val="16"/>
                <w:szCs w:val="16"/>
              </w:rPr>
              <w:t>:</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381" w:type="dxa"/>
            <w:vAlign w:val="center"/>
          </w:tcPr>
          <w:p w:rsidR="002760DC" w:rsidRPr="002760DC" w:rsidRDefault="002760DC" w:rsidP="002760DC">
            <w:pPr>
              <w:pStyle w:val="NoSpacing"/>
              <w:spacing w:line="240" w:lineRule="auto"/>
              <w:jc w:val="both"/>
              <w:rPr>
                <w:rFonts w:ascii="M_Times" w:hAnsi="M_Times" w:cs="Arial"/>
                <w:i/>
                <w:color w:val="000000"/>
                <w:sz w:val="16"/>
                <w:szCs w:val="16"/>
              </w:rPr>
            </w:pPr>
            <w:r w:rsidRPr="002760DC">
              <w:rPr>
                <w:rFonts w:ascii="M_Times" w:hAnsi="M_Times" w:cs="Arial"/>
                <w:i/>
                <w:color w:val="000000"/>
                <w:sz w:val="16"/>
                <w:szCs w:val="16"/>
              </w:rPr>
              <w:t xml:space="preserve">Zirafete  </w:t>
            </w:r>
            <w:r w:rsidRPr="002760DC">
              <w:rPr>
                <w:rFonts w:ascii="M_Times" w:hAnsi="Arial" w:cs="Arial"/>
                <w:i/>
                <w:color w:val="000000"/>
                <w:sz w:val="16"/>
                <w:szCs w:val="16"/>
                <w:lang w:val="mk-MK"/>
              </w:rPr>
              <w:t>Ш</w:t>
            </w:r>
            <w:r w:rsidRPr="002760DC">
              <w:rPr>
                <w:rFonts w:ascii="M_Times" w:hAnsi="M_Times" w:cs="Arial"/>
                <w:i/>
                <w:color w:val="000000"/>
                <w:sz w:val="16"/>
                <w:szCs w:val="16"/>
              </w:rPr>
              <w:t>asivari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I-1</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20</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20</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w:t>
            </w:r>
          </w:p>
        </w:tc>
        <w:tc>
          <w:tcPr>
            <w:tcW w:w="2381" w:type="dxa"/>
            <w:vAlign w:val="center"/>
          </w:tcPr>
          <w:p w:rsidR="002760DC" w:rsidRPr="002760DC" w:rsidRDefault="002760DC" w:rsidP="002760DC">
            <w:pPr>
              <w:pStyle w:val="NoSpacing"/>
              <w:spacing w:line="240" w:lineRule="auto"/>
              <w:jc w:val="both"/>
              <w:rPr>
                <w:rFonts w:ascii="M_Times" w:hAnsi="M_Times" w:cs="Arial"/>
                <w:i/>
                <w:color w:val="000000"/>
                <w:sz w:val="16"/>
                <w:szCs w:val="16"/>
              </w:rPr>
            </w:pPr>
            <w:r w:rsidRPr="002760DC">
              <w:rPr>
                <w:rFonts w:ascii="M_Times" w:hAnsi="M_Times" w:cs="Arial"/>
                <w:i/>
                <w:sz w:val="16"/>
                <w:szCs w:val="16"/>
              </w:rPr>
              <w:t>Vjolca    Xaferi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I-2</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20</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20</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3</w:t>
            </w:r>
          </w:p>
        </w:tc>
        <w:tc>
          <w:tcPr>
            <w:tcW w:w="2381" w:type="dxa"/>
            <w:vAlign w:val="center"/>
          </w:tcPr>
          <w:p w:rsidR="002760DC" w:rsidRPr="002760DC" w:rsidRDefault="002760DC" w:rsidP="002760DC">
            <w:pPr>
              <w:pStyle w:val="NoSpacing"/>
              <w:spacing w:line="240" w:lineRule="auto"/>
              <w:jc w:val="both"/>
              <w:rPr>
                <w:rFonts w:ascii="M_Times" w:hAnsi="M_Times" w:cs="Arial"/>
                <w:i/>
                <w:color w:val="000000"/>
                <w:sz w:val="16"/>
                <w:szCs w:val="16"/>
              </w:rPr>
            </w:pPr>
            <w:r w:rsidRPr="002760DC">
              <w:rPr>
                <w:rFonts w:ascii="M_Times" w:hAnsi="Arial" w:cs="Arial"/>
                <w:i/>
                <w:sz w:val="16"/>
                <w:szCs w:val="16"/>
                <w:lang w:val="mk-MK"/>
              </w:rPr>
              <w:t>Шќ</w:t>
            </w:r>
            <w:r w:rsidRPr="002760DC">
              <w:rPr>
                <w:rFonts w:ascii="M_Times" w:hAnsi="M_Times" w:cs="Arial"/>
                <w:i/>
                <w:sz w:val="16"/>
                <w:szCs w:val="16"/>
              </w:rPr>
              <w:t>ipe  Idrizi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II-1</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19</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22</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4</w:t>
            </w:r>
          </w:p>
        </w:tc>
        <w:tc>
          <w:tcPr>
            <w:tcW w:w="2381" w:type="dxa"/>
            <w:vAlign w:val="center"/>
          </w:tcPr>
          <w:p w:rsidR="002760DC" w:rsidRPr="002760DC" w:rsidRDefault="002760DC" w:rsidP="002760DC">
            <w:pPr>
              <w:pStyle w:val="NoSpacing"/>
              <w:spacing w:line="240" w:lineRule="auto"/>
              <w:jc w:val="both"/>
              <w:rPr>
                <w:rFonts w:ascii="M_Times" w:hAnsi="M_Times" w:cs="Arial"/>
                <w:i/>
                <w:color w:val="000000"/>
                <w:sz w:val="16"/>
                <w:szCs w:val="16"/>
              </w:rPr>
            </w:pPr>
            <w:r w:rsidRPr="002760DC">
              <w:rPr>
                <w:rFonts w:ascii="M_Times" w:hAnsi="M_Times" w:cs="Arial"/>
                <w:i/>
                <w:sz w:val="16"/>
                <w:szCs w:val="16"/>
              </w:rPr>
              <w:t>Irfete     Imeri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II-2</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19</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22</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5</w:t>
            </w:r>
          </w:p>
        </w:tc>
        <w:tc>
          <w:tcPr>
            <w:tcW w:w="2381" w:type="dxa"/>
            <w:vAlign w:val="center"/>
          </w:tcPr>
          <w:p w:rsidR="002760DC" w:rsidRPr="002760DC" w:rsidRDefault="002760DC" w:rsidP="002760DC">
            <w:pPr>
              <w:pStyle w:val="NoSpacing"/>
              <w:spacing w:line="240" w:lineRule="auto"/>
              <w:jc w:val="both"/>
              <w:rPr>
                <w:rFonts w:ascii="M_Times" w:hAnsi="M_Times" w:cs="Arial"/>
                <w:i/>
                <w:color w:val="000000"/>
                <w:sz w:val="16"/>
                <w:szCs w:val="16"/>
              </w:rPr>
            </w:pPr>
            <w:r w:rsidRPr="002760DC">
              <w:rPr>
                <w:rFonts w:ascii="M_Times" w:hAnsi="M_Times" w:cs="Arial"/>
                <w:i/>
                <w:sz w:val="16"/>
                <w:szCs w:val="16"/>
              </w:rPr>
              <w:t>Egzona Merxani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III-1</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19</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22</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6</w:t>
            </w:r>
          </w:p>
        </w:tc>
        <w:tc>
          <w:tcPr>
            <w:tcW w:w="2381" w:type="dxa"/>
            <w:vAlign w:val="center"/>
          </w:tcPr>
          <w:p w:rsidR="002760DC" w:rsidRPr="002760DC" w:rsidRDefault="002760DC" w:rsidP="002760DC">
            <w:pPr>
              <w:pStyle w:val="NoSpacing"/>
              <w:spacing w:line="240" w:lineRule="auto"/>
              <w:jc w:val="both"/>
              <w:rPr>
                <w:rFonts w:ascii="M_Times" w:hAnsi="M_Times" w:cs="Arial"/>
                <w:i/>
                <w:color w:val="000000"/>
                <w:sz w:val="16"/>
                <w:szCs w:val="16"/>
              </w:rPr>
            </w:pPr>
            <w:r w:rsidRPr="002760DC">
              <w:rPr>
                <w:rFonts w:ascii="M_Times" w:hAnsi="M_Times" w:cs="Arial"/>
                <w:i/>
                <w:sz w:val="16"/>
                <w:szCs w:val="16"/>
              </w:rPr>
              <w:t>Igbale   Beadini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III-2</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19</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22</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7</w:t>
            </w:r>
          </w:p>
        </w:tc>
        <w:tc>
          <w:tcPr>
            <w:tcW w:w="2381" w:type="dxa"/>
            <w:vAlign w:val="center"/>
          </w:tcPr>
          <w:p w:rsidR="002760DC" w:rsidRPr="002760DC" w:rsidRDefault="002760DC" w:rsidP="002760DC">
            <w:pPr>
              <w:pStyle w:val="NoSpacing"/>
              <w:spacing w:line="240" w:lineRule="auto"/>
              <w:jc w:val="both"/>
              <w:rPr>
                <w:rFonts w:ascii="M_Times" w:hAnsi="M_Times" w:cs="Arial"/>
                <w:i/>
                <w:sz w:val="16"/>
                <w:szCs w:val="16"/>
              </w:rPr>
            </w:pPr>
            <w:r w:rsidRPr="002760DC">
              <w:rPr>
                <w:rFonts w:ascii="M_Times" w:hAnsi="M_Times" w:cs="Arial"/>
                <w:i/>
                <w:sz w:val="16"/>
                <w:szCs w:val="16"/>
              </w:rPr>
              <w:t>Drita      Idrizi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IV-1</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21</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24</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8</w:t>
            </w:r>
          </w:p>
        </w:tc>
        <w:tc>
          <w:tcPr>
            <w:tcW w:w="2381" w:type="dxa"/>
            <w:vAlign w:val="center"/>
          </w:tcPr>
          <w:p w:rsidR="002760DC" w:rsidRPr="002760DC" w:rsidRDefault="002760DC" w:rsidP="002760DC">
            <w:pPr>
              <w:pStyle w:val="NoSpacing"/>
              <w:spacing w:line="240" w:lineRule="auto"/>
              <w:jc w:val="both"/>
              <w:rPr>
                <w:rFonts w:ascii="M_Times" w:hAnsi="M_Times" w:cs="Arial"/>
                <w:i/>
                <w:sz w:val="16"/>
                <w:szCs w:val="16"/>
                <w:lang w:val="sq-AL"/>
              </w:rPr>
            </w:pPr>
            <w:r w:rsidRPr="002760DC">
              <w:rPr>
                <w:rFonts w:ascii="M_Times" w:hAnsi="M_Times" w:cs="Arial"/>
                <w:i/>
                <w:sz w:val="16"/>
                <w:szCs w:val="16"/>
              </w:rPr>
              <w:t>Zirafete Misimi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IV-2</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21</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24</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9</w:t>
            </w:r>
          </w:p>
        </w:tc>
        <w:tc>
          <w:tcPr>
            <w:tcW w:w="2381" w:type="dxa"/>
            <w:vAlign w:val="center"/>
          </w:tcPr>
          <w:p w:rsidR="002760DC" w:rsidRPr="002760DC" w:rsidRDefault="002760DC" w:rsidP="002760DC">
            <w:pPr>
              <w:pStyle w:val="NoSpacing"/>
              <w:spacing w:line="240" w:lineRule="auto"/>
              <w:jc w:val="both"/>
              <w:rPr>
                <w:rFonts w:ascii="M_Times" w:hAnsi="M_Times" w:cs="Arial"/>
                <w:i/>
                <w:color w:val="000000"/>
                <w:sz w:val="16"/>
                <w:szCs w:val="16"/>
              </w:rPr>
            </w:pPr>
            <w:r w:rsidRPr="002760DC">
              <w:rPr>
                <w:rFonts w:ascii="M_Times" w:hAnsi="M_Times" w:cs="Arial"/>
                <w:i/>
                <w:color w:val="000000"/>
                <w:sz w:val="16"/>
                <w:szCs w:val="16"/>
              </w:rPr>
              <w:t>Lirie       Neimi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V-1</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25</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28</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10</w:t>
            </w:r>
          </w:p>
        </w:tc>
        <w:tc>
          <w:tcPr>
            <w:tcW w:w="2381" w:type="dxa"/>
            <w:vAlign w:val="center"/>
          </w:tcPr>
          <w:p w:rsidR="002760DC" w:rsidRPr="002760DC" w:rsidRDefault="002760DC" w:rsidP="002760DC">
            <w:pPr>
              <w:pStyle w:val="NoSpacing"/>
              <w:spacing w:line="240" w:lineRule="auto"/>
              <w:jc w:val="both"/>
              <w:rPr>
                <w:rFonts w:ascii="M_Times" w:hAnsi="M_Times" w:cs="Arial"/>
                <w:i/>
                <w:color w:val="000000"/>
                <w:sz w:val="16"/>
                <w:szCs w:val="16"/>
              </w:rPr>
            </w:pPr>
            <w:r w:rsidRPr="002760DC">
              <w:rPr>
                <w:rFonts w:ascii="M_Times" w:hAnsi="M_Times" w:cs="Arial"/>
                <w:i/>
                <w:color w:val="000000"/>
                <w:sz w:val="16"/>
                <w:szCs w:val="16"/>
              </w:rPr>
              <w:t>Hirije      Rustemi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V-2</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25</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28</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11</w:t>
            </w:r>
          </w:p>
        </w:tc>
        <w:tc>
          <w:tcPr>
            <w:tcW w:w="2381" w:type="dxa"/>
            <w:vAlign w:val="center"/>
          </w:tcPr>
          <w:p w:rsidR="002760DC" w:rsidRPr="002760DC" w:rsidRDefault="002760DC" w:rsidP="002760DC">
            <w:pPr>
              <w:pStyle w:val="NoSpacing"/>
              <w:spacing w:line="240" w:lineRule="auto"/>
              <w:jc w:val="both"/>
              <w:rPr>
                <w:rFonts w:ascii="M_Times" w:hAnsi="M_Times" w:cs="Arial"/>
                <w:i/>
                <w:sz w:val="16"/>
                <w:szCs w:val="16"/>
              </w:rPr>
            </w:pPr>
            <w:r w:rsidRPr="002760DC">
              <w:rPr>
                <w:rFonts w:ascii="M_Times" w:hAnsi="M_Times" w:cs="Arial"/>
                <w:i/>
                <w:sz w:val="16"/>
                <w:szCs w:val="16"/>
              </w:rPr>
              <w:t>Zarije      Arifi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IV-V</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8</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11</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12</w:t>
            </w:r>
          </w:p>
        </w:tc>
        <w:tc>
          <w:tcPr>
            <w:tcW w:w="2381" w:type="dxa"/>
            <w:vAlign w:val="center"/>
          </w:tcPr>
          <w:p w:rsidR="002760DC" w:rsidRPr="002760DC" w:rsidRDefault="002760DC" w:rsidP="002760DC">
            <w:pPr>
              <w:pStyle w:val="NoSpacing"/>
              <w:spacing w:line="240" w:lineRule="auto"/>
              <w:jc w:val="both"/>
              <w:rPr>
                <w:rFonts w:ascii="M_Times" w:hAnsi="M_Times" w:cs="Arial"/>
                <w:i/>
                <w:sz w:val="16"/>
                <w:szCs w:val="16"/>
              </w:rPr>
            </w:pPr>
            <w:r w:rsidRPr="002760DC">
              <w:rPr>
                <w:rFonts w:ascii="M_Times" w:hAnsi="M_Times" w:cs="Arial"/>
                <w:i/>
                <w:sz w:val="16"/>
                <w:szCs w:val="16"/>
              </w:rPr>
              <w:t>Ardita    Idrizi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I, II, III, IV</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22</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25</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13</w:t>
            </w:r>
          </w:p>
        </w:tc>
        <w:tc>
          <w:tcPr>
            <w:tcW w:w="2381" w:type="dxa"/>
            <w:vAlign w:val="center"/>
          </w:tcPr>
          <w:p w:rsidR="002760DC" w:rsidRPr="002760DC" w:rsidRDefault="002760DC" w:rsidP="002760DC">
            <w:pPr>
              <w:pStyle w:val="NoSpacing"/>
              <w:spacing w:line="240" w:lineRule="auto"/>
              <w:jc w:val="both"/>
              <w:rPr>
                <w:rFonts w:ascii="M_Times" w:hAnsi="M_Times" w:cs="Arial"/>
                <w:i/>
                <w:sz w:val="16"/>
                <w:szCs w:val="16"/>
              </w:rPr>
            </w:pPr>
            <w:r w:rsidRPr="002760DC">
              <w:rPr>
                <w:rFonts w:ascii="M_Times" w:hAnsi="M_Times" w:cs="Arial"/>
                <w:i/>
                <w:sz w:val="16"/>
                <w:szCs w:val="16"/>
              </w:rPr>
              <w:t>Valbona Salihi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V</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6</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9</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14</w:t>
            </w:r>
          </w:p>
        </w:tc>
        <w:tc>
          <w:tcPr>
            <w:tcW w:w="2381" w:type="dxa"/>
            <w:vAlign w:val="center"/>
          </w:tcPr>
          <w:p w:rsidR="002760DC" w:rsidRPr="002760DC" w:rsidRDefault="002760DC" w:rsidP="002760DC">
            <w:pPr>
              <w:pStyle w:val="NoSpacing"/>
              <w:spacing w:line="240" w:lineRule="auto"/>
              <w:jc w:val="both"/>
              <w:rPr>
                <w:rFonts w:ascii="M_Times" w:hAnsi="M_Times" w:cs="Arial"/>
                <w:i/>
                <w:sz w:val="16"/>
                <w:szCs w:val="16"/>
              </w:rPr>
            </w:pPr>
            <w:r w:rsidRPr="002760DC">
              <w:rPr>
                <w:rFonts w:ascii="M_Times" w:hAnsi="M_Times" w:cs="Arial"/>
                <w:i/>
                <w:sz w:val="16"/>
                <w:szCs w:val="16"/>
              </w:rPr>
              <w:t>Fatime Idrizi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V</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4</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7</w:t>
            </w:r>
          </w:p>
        </w:tc>
      </w:tr>
      <w:tr w:rsidR="002760DC" w:rsidRPr="002760DC" w:rsidTr="00275B19">
        <w:trPr>
          <w:trHeight w:val="272"/>
        </w:trPr>
        <w:tc>
          <w:tcPr>
            <w:tcW w:w="590"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15</w:t>
            </w:r>
          </w:p>
        </w:tc>
        <w:tc>
          <w:tcPr>
            <w:tcW w:w="2381" w:type="dxa"/>
            <w:vAlign w:val="center"/>
          </w:tcPr>
          <w:p w:rsidR="002760DC" w:rsidRPr="002760DC" w:rsidRDefault="002760DC" w:rsidP="002760DC">
            <w:pPr>
              <w:pStyle w:val="NoSpacing"/>
              <w:spacing w:line="240" w:lineRule="auto"/>
              <w:jc w:val="both"/>
              <w:rPr>
                <w:rFonts w:ascii="M_Times" w:hAnsi="M_Times" w:cs="Arial"/>
                <w:i/>
                <w:sz w:val="16"/>
                <w:szCs w:val="16"/>
              </w:rPr>
            </w:pPr>
            <w:r w:rsidRPr="002760DC">
              <w:rPr>
                <w:rFonts w:ascii="M_Times" w:hAnsi="M_Times" w:cs="Arial"/>
                <w:i/>
                <w:sz w:val="16"/>
                <w:szCs w:val="16"/>
              </w:rPr>
              <w:t>Imer  Imeri</w:t>
            </w:r>
          </w:p>
        </w:tc>
        <w:tc>
          <w:tcPr>
            <w:tcW w:w="1158"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V</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4</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7</w:t>
            </w:r>
          </w:p>
        </w:tc>
      </w:tr>
      <w:tr w:rsidR="002760DC" w:rsidRPr="002760DC" w:rsidTr="00275B19">
        <w:trPr>
          <w:trHeight w:val="272"/>
        </w:trPr>
        <w:tc>
          <w:tcPr>
            <w:tcW w:w="4129" w:type="dxa"/>
            <w:gridSpan w:val="3"/>
            <w:vAlign w:val="center"/>
          </w:tcPr>
          <w:p w:rsidR="002760DC" w:rsidRPr="002760DC" w:rsidRDefault="002760DC" w:rsidP="002760DC">
            <w:pPr>
              <w:pStyle w:val="NoSpacing"/>
              <w:spacing w:line="240" w:lineRule="auto"/>
              <w:rPr>
                <w:rFonts w:ascii="Arial" w:hAnsi="Arial" w:cs="Arial"/>
                <w:i/>
                <w:sz w:val="16"/>
                <w:szCs w:val="16"/>
                <w:lang w:val="mk-MK"/>
              </w:rPr>
            </w:pPr>
            <w:r w:rsidRPr="002760DC">
              <w:rPr>
                <w:rFonts w:ascii="Arial" w:hAnsi="Arial" w:cs="Arial"/>
                <w:i/>
                <w:sz w:val="16"/>
                <w:szCs w:val="16"/>
                <w:lang w:val="mk-MK"/>
              </w:rPr>
              <w:t>ВК.</w:t>
            </w:r>
          </w:p>
        </w:tc>
        <w:tc>
          <w:tcPr>
            <w:tcW w:w="110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252</w:t>
            </w:r>
          </w:p>
        </w:tc>
        <w:tc>
          <w:tcPr>
            <w:tcW w:w="1219"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13</w:t>
            </w:r>
          </w:p>
        </w:tc>
        <w:tc>
          <w:tcPr>
            <w:tcW w:w="1164"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13</w:t>
            </w:r>
          </w:p>
        </w:tc>
        <w:tc>
          <w:tcPr>
            <w:tcW w:w="1107" w:type="dxa"/>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13</w:t>
            </w:r>
          </w:p>
        </w:tc>
        <w:tc>
          <w:tcPr>
            <w:tcW w:w="2095" w:type="dxa"/>
            <w:gridSpan w:val="2"/>
            <w:vAlign w:val="center"/>
          </w:tcPr>
          <w:p w:rsidR="002760DC" w:rsidRPr="002760DC" w:rsidRDefault="002760DC" w:rsidP="002760DC">
            <w:pPr>
              <w:pStyle w:val="NoSpacing"/>
              <w:spacing w:line="240" w:lineRule="auto"/>
              <w:rPr>
                <w:rFonts w:ascii="Arial" w:hAnsi="Arial" w:cs="Arial"/>
                <w:i/>
                <w:sz w:val="16"/>
                <w:szCs w:val="16"/>
              </w:rPr>
            </w:pPr>
            <w:r w:rsidRPr="002760DC">
              <w:rPr>
                <w:rFonts w:ascii="Arial" w:hAnsi="Arial" w:cs="Arial"/>
                <w:i/>
                <w:sz w:val="16"/>
                <w:szCs w:val="16"/>
              </w:rPr>
              <w:t>291</w:t>
            </w:r>
          </w:p>
        </w:tc>
      </w:tr>
      <w:tr w:rsidR="002760DC" w:rsidRPr="00D667C8" w:rsidTr="00275B19">
        <w:trPr>
          <w:trHeight w:val="386"/>
        </w:trPr>
        <w:tc>
          <w:tcPr>
            <w:tcW w:w="10818" w:type="dxa"/>
            <w:gridSpan w:val="9"/>
            <w:vAlign w:val="center"/>
          </w:tcPr>
          <w:p w:rsidR="002760DC" w:rsidRPr="00D667C8" w:rsidRDefault="002760DC" w:rsidP="002760DC">
            <w:pPr>
              <w:pStyle w:val="NoSpacing"/>
              <w:spacing w:line="240" w:lineRule="auto"/>
              <w:rPr>
                <w:rFonts w:ascii="Arial" w:hAnsi="Arial" w:cs="Arial"/>
                <w:b/>
                <w:i/>
                <w:lang w:val="mk-MK"/>
              </w:rPr>
            </w:pPr>
            <w:r w:rsidRPr="00D667C8">
              <w:rPr>
                <w:rFonts w:ascii="Arial" w:hAnsi="Arial" w:cs="Arial"/>
                <w:b/>
                <w:i/>
              </w:rPr>
              <w:t xml:space="preserve">                                                                 НЕПРОШТЕНО</w:t>
            </w:r>
          </w:p>
        </w:tc>
      </w:tr>
      <w:tr w:rsidR="002760DC" w:rsidRPr="00D667C8" w:rsidTr="00275B19">
        <w:trPr>
          <w:trHeight w:val="629"/>
        </w:trPr>
        <w:tc>
          <w:tcPr>
            <w:tcW w:w="590" w:type="dxa"/>
            <w:vAlign w:val="center"/>
          </w:tcPr>
          <w:p w:rsidR="002760DC" w:rsidRPr="00D667C8" w:rsidRDefault="002760DC" w:rsidP="002760DC">
            <w:pPr>
              <w:pStyle w:val="NoSpacing"/>
              <w:spacing w:line="240" w:lineRule="auto"/>
              <w:rPr>
                <w:rFonts w:ascii="Arial" w:hAnsi="Arial" w:cs="Arial"/>
                <w:i/>
                <w:lang w:val="mk-MK"/>
              </w:rPr>
            </w:pPr>
            <w:r w:rsidRPr="00D667C8">
              <w:rPr>
                <w:rFonts w:ascii="Arial" w:hAnsi="Arial" w:cs="Arial"/>
                <w:i/>
                <w:lang w:val="mk-MK"/>
              </w:rPr>
              <w:t>Бр.</w:t>
            </w:r>
          </w:p>
        </w:tc>
        <w:tc>
          <w:tcPr>
            <w:tcW w:w="2381" w:type="dxa"/>
            <w:vAlign w:val="center"/>
          </w:tcPr>
          <w:p w:rsidR="002760DC" w:rsidRPr="00D667C8" w:rsidRDefault="002760DC" w:rsidP="002760DC">
            <w:pPr>
              <w:pStyle w:val="NoSpacing"/>
              <w:spacing w:line="240" w:lineRule="auto"/>
              <w:rPr>
                <w:rFonts w:ascii="Arial" w:hAnsi="Arial" w:cs="Arial"/>
                <w:i/>
                <w:lang w:val="mk-MK"/>
              </w:rPr>
            </w:pPr>
            <w:r w:rsidRPr="00D667C8">
              <w:rPr>
                <w:rFonts w:ascii="Arial" w:hAnsi="Arial" w:cs="Arial"/>
                <w:i/>
                <w:lang w:val="mk-MK"/>
              </w:rPr>
              <w:t>Име и презиме</w:t>
            </w:r>
          </w:p>
        </w:tc>
        <w:tc>
          <w:tcPr>
            <w:tcW w:w="1158" w:type="dxa"/>
            <w:vAlign w:val="center"/>
          </w:tcPr>
          <w:p w:rsidR="002760DC" w:rsidRPr="00D667C8" w:rsidRDefault="002760DC" w:rsidP="002760DC">
            <w:pPr>
              <w:pStyle w:val="NoSpacing"/>
              <w:spacing w:line="240" w:lineRule="auto"/>
              <w:rPr>
                <w:rFonts w:ascii="Arial" w:hAnsi="Arial" w:cs="Arial"/>
                <w:i/>
                <w:lang w:val="mk-MK"/>
              </w:rPr>
            </w:pPr>
            <w:r w:rsidRPr="00D667C8">
              <w:rPr>
                <w:rFonts w:ascii="Arial" w:hAnsi="Arial" w:cs="Arial"/>
                <w:i/>
                <w:lang w:val="mk-MK"/>
              </w:rPr>
              <w:t>Одд.</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lang w:val="mk-MK"/>
              </w:rPr>
              <w:t>Бр. на час.</w:t>
            </w:r>
          </w:p>
          <w:p w:rsidR="002760DC" w:rsidRPr="00D667C8" w:rsidRDefault="002760DC" w:rsidP="002760DC">
            <w:pPr>
              <w:pStyle w:val="NoSpacing"/>
              <w:spacing w:line="240" w:lineRule="auto"/>
              <w:rPr>
                <w:rFonts w:ascii="Arial" w:hAnsi="Arial" w:cs="Arial"/>
                <w:i/>
              </w:rPr>
            </w:pPr>
          </w:p>
        </w:tc>
        <w:tc>
          <w:tcPr>
            <w:tcW w:w="1219" w:type="dxa"/>
            <w:vAlign w:val="center"/>
          </w:tcPr>
          <w:p w:rsidR="002760DC" w:rsidRPr="00D667C8" w:rsidRDefault="002760DC" w:rsidP="002760DC">
            <w:pPr>
              <w:pStyle w:val="NoSpacing"/>
              <w:spacing w:line="240" w:lineRule="auto"/>
              <w:rPr>
                <w:rFonts w:ascii="Arial" w:hAnsi="Arial" w:cs="Arial"/>
                <w:i/>
                <w:lang w:val="mk-MK"/>
              </w:rPr>
            </w:pPr>
            <w:r w:rsidRPr="00D667C8">
              <w:rPr>
                <w:rFonts w:ascii="Arial" w:hAnsi="Arial" w:cs="Arial"/>
                <w:i/>
                <w:lang w:val="mk-MK"/>
              </w:rPr>
              <w:t>Додатна наст.</w:t>
            </w:r>
          </w:p>
        </w:tc>
        <w:tc>
          <w:tcPr>
            <w:tcW w:w="1164" w:type="dxa"/>
            <w:vAlign w:val="center"/>
          </w:tcPr>
          <w:p w:rsidR="002760DC" w:rsidRPr="00D667C8" w:rsidRDefault="002760DC" w:rsidP="002760DC">
            <w:pPr>
              <w:pStyle w:val="NoSpacing"/>
              <w:spacing w:line="240" w:lineRule="auto"/>
              <w:rPr>
                <w:rFonts w:ascii="Arial" w:hAnsi="Arial" w:cs="Arial"/>
                <w:i/>
                <w:lang w:val="mk-MK"/>
              </w:rPr>
            </w:pPr>
            <w:r w:rsidRPr="00D667C8">
              <w:rPr>
                <w:rFonts w:ascii="Arial" w:hAnsi="Arial" w:cs="Arial"/>
                <w:i/>
                <w:lang w:val="mk-MK"/>
              </w:rPr>
              <w:t>Дополн. настава</w:t>
            </w:r>
          </w:p>
        </w:tc>
        <w:tc>
          <w:tcPr>
            <w:tcW w:w="1107" w:type="dxa"/>
            <w:vAlign w:val="center"/>
          </w:tcPr>
          <w:p w:rsidR="002760DC" w:rsidRPr="00D667C8" w:rsidRDefault="002760DC" w:rsidP="002760DC">
            <w:pPr>
              <w:pStyle w:val="NoSpacing"/>
              <w:spacing w:line="240" w:lineRule="auto"/>
              <w:rPr>
                <w:rFonts w:ascii="Arial" w:hAnsi="Arial" w:cs="Arial"/>
                <w:i/>
                <w:lang w:val="mk-MK"/>
              </w:rPr>
            </w:pPr>
            <w:r w:rsidRPr="00D667C8">
              <w:rPr>
                <w:rFonts w:ascii="Arial" w:hAnsi="Arial" w:cs="Arial"/>
                <w:i/>
                <w:lang w:val="mk-MK"/>
              </w:rPr>
              <w:t>Сл. уч. активн.</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lang w:val="mk-MK"/>
              </w:rPr>
              <w:t xml:space="preserve">Вкупно </w:t>
            </w:r>
            <w:r w:rsidRPr="00D667C8">
              <w:rPr>
                <w:rFonts w:ascii="Arial" w:hAnsi="Arial" w:cs="Arial"/>
                <w:i/>
              </w:rPr>
              <w:t>:</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Аделина Џеладини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I - 3</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20</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w:t>
            </w:r>
          </w:p>
        </w:tc>
        <w:tc>
          <w:tcPr>
            <w:tcW w:w="1107"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20</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Ајше Мустафи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II -3</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20</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07"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23</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3</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Хелмедина Бајрами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III -3</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19</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07"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22</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4</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Бехаре Алими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IV-3</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21</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07"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24</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5</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Семине Сулејмани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V-3</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21</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07"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24</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lastRenderedPageBreak/>
              <w:t>6</w:t>
            </w:r>
          </w:p>
        </w:tc>
        <w:tc>
          <w:tcPr>
            <w:tcW w:w="2381" w:type="dxa"/>
            <w:vAlign w:val="center"/>
          </w:tcPr>
          <w:p w:rsidR="002760DC" w:rsidRPr="00275B19" w:rsidRDefault="00275B19" w:rsidP="002760DC">
            <w:pPr>
              <w:pStyle w:val="NoSpacing"/>
              <w:spacing w:line="240" w:lineRule="auto"/>
              <w:rPr>
                <w:rFonts w:ascii="Arial" w:hAnsi="Arial" w:cs="Arial"/>
                <w:i/>
                <w:lang w:val="mk-MK"/>
              </w:rPr>
            </w:pPr>
            <w:r>
              <w:rPr>
                <w:rFonts w:ascii="Arial" w:hAnsi="Arial" w:cs="Arial"/>
                <w:i/>
                <w:lang w:val="mk-MK"/>
              </w:rPr>
              <w:t>Сахиде Алија-Демири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I, II, III, IV, V</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20</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07"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23</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7</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Зрије Садики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IV – V</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4</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07"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7</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8</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 xml:space="preserve"> Фатиме Идризи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V</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07"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5</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9</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Имер Имери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V</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07"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5</w:t>
            </w:r>
          </w:p>
        </w:tc>
      </w:tr>
      <w:tr w:rsidR="002760DC" w:rsidRPr="00D667C8" w:rsidTr="00275B19">
        <w:trPr>
          <w:trHeight w:val="272"/>
        </w:trPr>
        <w:tc>
          <w:tcPr>
            <w:tcW w:w="4129" w:type="dxa"/>
            <w:gridSpan w:val="3"/>
            <w:vAlign w:val="center"/>
          </w:tcPr>
          <w:p w:rsidR="002760DC" w:rsidRPr="00D667C8" w:rsidRDefault="002760DC" w:rsidP="002760DC">
            <w:pPr>
              <w:pStyle w:val="NoSpacing"/>
              <w:spacing w:line="240" w:lineRule="auto"/>
              <w:rPr>
                <w:rFonts w:ascii="Arial" w:hAnsi="Arial" w:cs="Arial"/>
                <w:i/>
                <w:lang w:val="mk-MK"/>
              </w:rPr>
            </w:pPr>
            <w:r w:rsidRPr="00D667C8">
              <w:rPr>
                <w:rFonts w:ascii="Arial" w:hAnsi="Arial" w:cs="Arial"/>
                <w:i/>
                <w:lang w:val="mk-MK"/>
              </w:rPr>
              <w:t>ВК.</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129</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8</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8</w:t>
            </w:r>
          </w:p>
        </w:tc>
        <w:tc>
          <w:tcPr>
            <w:tcW w:w="1107"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8</w:t>
            </w:r>
          </w:p>
        </w:tc>
        <w:tc>
          <w:tcPr>
            <w:tcW w:w="2095"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153</w:t>
            </w:r>
          </w:p>
        </w:tc>
      </w:tr>
      <w:tr w:rsidR="002760DC" w:rsidRPr="00D667C8" w:rsidTr="00275B19">
        <w:trPr>
          <w:trHeight w:val="323"/>
        </w:trPr>
        <w:tc>
          <w:tcPr>
            <w:tcW w:w="10818" w:type="dxa"/>
            <w:gridSpan w:val="9"/>
            <w:vAlign w:val="center"/>
          </w:tcPr>
          <w:p w:rsidR="002760DC" w:rsidRPr="00D667C8" w:rsidRDefault="002760DC" w:rsidP="002760DC">
            <w:pPr>
              <w:pStyle w:val="NoSpacing"/>
              <w:spacing w:line="240" w:lineRule="auto"/>
              <w:rPr>
                <w:rFonts w:ascii="Arial" w:hAnsi="Arial" w:cs="Arial"/>
                <w:b/>
                <w:i/>
                <w:lang w:val="mk-MK"/>
              </w:rPr>
            </w:pPr>
            <w:r w:rsidRPr="00D667C8">
              <w:rPr>
                <w:rFonts w:ascii="Arial" w:hAnsi="Arial" w:cs="Arial"/>
                <w:b/>
                <w:i/>
              </w:rPr>
              <w:t xml:space="preserve">                          </w:t>
            </w:r>
            <w:r w:rsidRPr="00D667C8">
              <w:rPr>
                <w:rFonts w:ascii="Arial" w:hAnsi="Arial" w:cs="Arial"/>
                <w:b/>
                <w:i/>
                <w:lang w:val="mk-MK"/>
              </w:rPr>
              <w:t xml:space="preserve">                 </w:t>
            </w:r>
            <w:r w:rsidRPr="00D667C8">
              <w:rPr>
                <w:rFonts w:ascii="Arial" w:hAnsi="Arial" w:cs="Arial"/>
                <w:b/>
                <w:i/>
              </w:rPr>
              <w:t xml:space="preserve"> </w:t>
            </w:r>
            <w:r w:rsidRPr="00D667C8">
              <w:rPr>
                <w:rFonts w:ascii="Arial" w:hAnsi="Arial" w:cs="Arial"/>
                <w:b/>
                <w:i/>
                <w:lang w:val="mk-MK"/>
              </w:rPr>
              <w:t>КОМБИН. ПАРАЛЕЛКА - НЕПРОШТЕНО</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lang w:val="mk-MK"/>
              </w:rPr>
            </w:pPr>
            <w:r w:rsidRPr="00D667C8">
              <w:rPr>
                <w:rFonts w:ascii="Arial" w:hAnsi="Arial" w:cs="Arial"/>
                <w:i/>
                <w:lang w:val="mk-MK"/>
              </w:rPr>
              <w:t>Бр.</w:t>
            </w:r>
          </w:p>
        </w:tc>
        <w:tc>
          <w:tcPr>
            <w:tcW w:w="2381" w:type="dxa"/>
            <w:vAlign w:val="center"/>
          </w:tcPr>
          <w:p w:rsidR="002760DC" w:rsidRPr="00275B19" w:rsidRDefault="002760DC" w:rsidP="002760DC">
            <w:pPr>
              <w:pStyle w:val="NoSpacing"/>
              <w:spacing w:line="240" w:lineRule="auto"/>
              <w:rPr>
                <w:rFonts w:ascii="Arial" w:hAnsi="Arial" w:cs="Arial"/>
                <w:b/>
                <w:i/>
                <w:lang w:val="mk-MK"/>
              </w:rPr>
            </w:pPr>
            <w:r w:rsidRPr="00275B19">
              <w:rPr>
                <w:rFonts w:ascii="Arial" w:hAnsi="Arial" w:cs="Arial"/>
                <w:b/>
                <w:i/>
                <w:lang w:val="mk-MK"/>
              </w:rPr>
              <w:t>Име и презиме</w:t>
            </w:r>
          </w:p>
        </w:tc>
        <w:tc>
          <w:tcPr>
            <w:tcW w:w="1158" w:type="dxa"/>
            <w:vAlign w:val="center"/>
          </w:tcPr>
          <w:p w:rsidR="002760DC" w:rsidRPr="00275B19" w:rsidRDefault="002760DC" w:rsidP="002760DC">
            <w:pPr>
              <w:pStyle w:val="NoSpacing"/>
              <w:spacing w:line="240" w:lineRule="auto"/>
              <w:rPr>
                <w:rFonts w:ascii="Arial" w:hAnsi="Arial" w:cs="Arial"/>
                <w:b/>
                <w:i/>
                <w:lang w:val="mk-MK"/>
              </w:rPr>
            </w:pPr>
            <w:r w:rsidRPr="00275B19">
              <w:rPr>
                <w:rFonts w:ascii="Arial" w:hAnsi="Arial" w:cs="Arial"/>
                <w:b/>
                <w:i/>
                <w:lang w:val="mk-MK"/>
              </w:rPr>
              <w:t>Одд.</w:t>
            </w:r>
          </w:p>
        </w:tc>
        <w:tc>
          <w:tcPr>
            <w:tcW w:w="1104" w:type="dxa"/>
            <w:vAlign w:val="center"/>
          </w:tcPr>
          <w:p w:rsidR="002760DC" w:rsidRPr="00275B19" w:rsidRDefault="002760DC" w:rsidP="002760DC">
            <w:pPr>
              <w:pStyle w:val="NoSpacing"/>
              <w:spacing w:line="240" w:lineRule="auto"/>
              <w:rPr>
                <w:rFonts w:ascii="Arial" w:hAnsi="Arial" w:cs="Arial"/>
                <w:b/>
                <w:i/>
              </w:rPr>
            </w:pPr>
            <w:r w:rsidRPr="00275B19">
              <w:rPr>
                <w:rFonts w:ascii="Arial" w:hAnsi="Arial" w:cs="Arial"/>
                <w:b/>
                <w:i/>
                <w:lang w:val="mk-MK"/>
              </w:rPr>
              <w:t>Бр. на час.</w:t>
            </w:r>
          </w:p>
          <w:p w:rsidR="002760DC" w:rsidRPr="00275B19" w:rsidRDefault="002760DC" w:rsidP="002760DC">
            <w:pPr>
              <w:pStyle w:val="NoSpacing"/>
              <w:spacing w:line="240" w:lineRule="auto"/>
              <w:rPr>
                <w:rFonts w:ascii="Arial" w:hAnsi="Arial" w:cs="Arial"/>
                <w:b/>
                <w:i/>
              </w:rPr>
            </w:pPr>
          </w:p>
        </w:tc>
        <w:tc>
          <w:tcPr>
            <w:tcW w:w="1219" w:type="dxa"/>
            <w:vAlign w:val="center"/>
          </w:tcPr>
          <w:p w:rsidR="002760DC" w:rsidRPr="00275B19" w:rsidRDefault="002760DC" w:rsidP="002760DC">
            <w:pPr>
              <w:pStyle w:val="NoSpacing"/>
              <w:spacing w:line="240" w:lineRule="auto"/>
              <w:rPr>
                <w:rFonts w:ascii="Arial" w:hAnsi="Arial" w:cs="Arial"/>
                <w:b/>
                <w:i/>
                <w:lang w:val="mk-MK"/>
              </w:rPr>
            </w:pPr>
            <w:r w:rsidRPr="00275B19">
              <w:rPr>
                <w:rFonts w:ascii="Arial" w:hAnsi="Arial" w:cs="Arial"/>
                <w:b/>
                <w:i/>
                <w:lang w:val="mk-MK"/>
              </w:rPr>
              <w:t>Додатна наст.</w:t>
            </w:r>
          </w:p>
        </w:tc>
        <w:tc>
          <w:tcPr>
            <w:tcW w:w="1164" w:type="dxa"/>
            <w:vAlign w:val="center"/>
          </w:tcPr>
          <w:p w:rsidR="002760DC" w:rsidRPr="00275B19" w:rsidRDefault="002760DC" w:rsidP="002760DC">
            <w:pPr>
              <w:pStyle w:val="NoSpacing"/>
              <w:spacing w:line="240" w:lineRule="auto"/>
              <w:rPr>
                <w:rFonts w:ascii="Arial" w:hAnsi="Arial" w:cs="Arial"/>
                <w:b/>
                <w:i/>
                <w:lang w:val="mk-MK"/>
              </w:rPr>
            </w:pPr>
            <w:r w:rsidRPr="00275B19">
              <w:rPr>
                <w:rFonts w:ascii="Arial" w:hAnsi="Arial" w:cs="Arial"/>
                <w:b/>
                <w:i/>
                <w:lang w:val="mk-MK"/>
              </w:rPr>
              <w:t>Дополн. настава</w:t>
            </w:r>
          </w:p>
        </w:tc>
        <w:tc>
          <w:tcPr>
            <w:tcW w:w="1942" w:type="dxa"/>
            <w:gridSpan w:val="2"/>
            <w:vAlign w:val="center"/>
          </w:tcPr>
          <w:p w:rsidR="002760DC" w:rsidRPr="00275B19" w:rsidRDefault="002760DC" w:rsidP="002760DC">
            <w:pPr>
              <w:pStyle w:val="NoSpacing"/>
              <w:spacing w:line="240" w:lineRule="auto"/>
              <w:rPr>
                <w:rFonts w:ascii="Arial" w:hAnsi="Arial" w:cs="Arial"/>
                <w:b/>
                <w:i/>
                <w:lang w:val="mk-MK"/>
              </w:rPr>
            </w:pPr>
            <w:r w:rsidRPr="00275B19">
              <w:rPr>
                <w:rFonts w:ascii="Arial" w:hAnsi="Arial" w:cs="Arial"/>
                <w:b/>
                <w:i/>
                <w:lang w:val="mk-MK"/>
              </w:rPr>
              <w:t>Сл. уч. активн.</w:t>
            </w:r>
          </w:p>
        </w:tc>
        <w:tc>
          <w:tcPr>
            <w:tcW w:w="1260" w:type="dxa"/>
            <w:vAlign w:val="center"/>
          </w:tcPr>
          <w:p w:rsidR="002760DC" w:rsidRPr="00275B19" w:rsidRDefault="002760DC" w:rsidP="002760DC">
            <w:pPr>
              <w:pStyle w:val="NoSpacing"/>
              <w:spacing w:line="240" w:lineRule="auto"/>
              <w:rPr>
                <w:rFonts w:ascii="Arial" w:hAnsi="Arial" w:cs="Arial"/>
                <w:b/>
                <w:i/>
              </w:rPr>
            </w:pPr>
            <w:r w:rsidRPr="00275B19">
              <w:rPr>
                <w:rFonts w:ascii="Arial" w:hAnsi="Arial" w:cs="Arial"/>
                <w:b/>
                <w:i/>
                <w:lang w:val="mk-MK"/>
              </w:rPr>
              <w:t xml:space="preserve">Вкупно </w:t>
            </w:r>
            <w:r w:rsidRPr="00275B19">
              <w:rPr>
                <w:rFonts w:ascii="Arial" w:hAnsi="Arial" w:cs="Arial"/>
                <w:b/>
                <w:i/>
              </w:rPr>
              <w:t>:</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Ивана Галовска</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I, II,III</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22</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942"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26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25</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Тања Трифуноска</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IV, V</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22</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942"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26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25</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3</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Фатиме Идризи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V</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942"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26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5</w:t>
            </w:r>
          </w:p>
        </w:tc>
      </w:tr>
      <w:tr w:rsidR="002760DC" w:rsidRPr="00D667C8" w:rsidTr="00275B19">
        <w:trPr>
          <w:trHeight w:val="272"/>
        </w:trPr>
        <w:tc>
          <w:tcPr>
            <w:tcW w:w="59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4</w:t>
            </w:r>
          </w:p>
        </w:tc>
        <w:tc>
          <w:tcPr>
            <w:tcW w:w="2381" w:type="dxa"/>
            <w:vAlign w:val="center"/>
          </w:tcPr>
          <w:p w:rsidR="002760DC" w:rsidRPr="00275B19" w:rsidRDefault="00275B19" w:rsidP="002760DC">
            <w:pPr>
              <w:pStyle w:val="NoSpacing"/>
              <w:spacing w:line="240" w:lineRule="auto"/>
              <w:jc w:val="both"/>
              <w:rPr>
                <w:rFonts w:ascii="Arial" w:hAnsi="Arial" w:cs="Arial"/>
                <w:i/>
                <w:lang w:val="mk-MK"/>
              </w:rPr>
            </w:pPr>
            <w:r>
              <w:rPr>
                <w:rFonts w:ascii="Arial" w:hAnsi="Arial" w:cs="Arial"/>
                <w:i/>
                <w:lang w:val="mk-MK"/>
              </w:rPr>
              <w:t>Реџеп Мисими</w:t>
            </w:r>
          </w:p>
        </w:tc>
        <w:tc>
          <w:tcPr>
            <w:tcW w:w="1158"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V</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2</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942"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1</w:t>
            </w:r>
          </w:p>
        </w:tc>
        <w:tc>
          <w:tcPr>
            <w:tcW w:w="126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5</w:t>
            </w:r>
          </w:p>
        </w:tc>
      </w:tr>
      <w:tr w:rsidR="002760DC" w:rsidRPr="00D667C8" w:rsidTr="00275B19">
        <w:trPr>
          <w:trHeight w:val="272"/>
        </w:trPr>
        <w:tc>
          <w:tcPr>
            <w:tcW w:w="4129" w:type="dxa"/>
            <w:gridSpan w:val="3"/>
            <w:vAlign w:val="center"/>
          </w:tcPr>
          <w:p w:rsidR="002760DC" w:rsidRPr="00D667C8" w:rsidRDefault="002760DC" w:rsidP="002760DC">
            <w:pPr>
              <w:pStyle w:val="NoSpacing"/>
              <w:spacing w:line="240" w:lineRule="auto"/>
              <w:rPr>
                <w:rFonts w:ascii="Arial" w:hAnsi="Arial" w:cs="Arial"/>
                <w:i/>
                <w:lang w:val="mk-MK"/>
              </w:rPr>
            </w:pPr>
            <w:r w:rsidRPr="00D667C8">
              <w:rPr>
                <w:rFonts w:ascii="Arial" w:hAnsi="Arial" w:cs="Arial"/>
                <w:i/>
                <w:lang w:val="mk-MK"/>
              </w:rPr>
              <w:t>ВК.</w:t>
            </w:r>
          </w:p>
        </w:tc>
        <w:tc>
          <w:tcPr>
            <w:tcW w:w="110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48</w:t>
            </w:r>
          </w:p>
        </w:tc>
        <w:tc>
          <w:tcPr>
            <w:tcW w:w="1219"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4</w:t>
            </w:r>
          </w:p>
        </w:tc>
        <w:tc>
          <w:tcPr>
            <w:tcW w:w="1164"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4</w:t>
            </w:r>
          </w:p>
        </w:tc>
        <w:tc>
          <w:tcPr>
            <w:tcW w:w="1942" w:type="dxa"/>
            <w:gridSpan w:val="2"/>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4</w:t>
            </w:r>
          </w:p>
        </w:tc>
        <w:tc>
          <w:tcPr>
            <w:tcW w:w="1260" w:type="dxa"/>
            <w:vAlign w:val="center"/>
          </w:tcPr>
          <w:p w:rsidR="002760DC" w:rsidRPr="00D667C8" w:rsidRDefault="002760DC" w:rsidP="002760DC">
            <w:pPr>
              <w:pStyle w:val="NoSpacing"/>
              <w:spacing w:line="240" w:lineRule="auto"/>
              <w:rPr>
                <w:rFonts w:ascii="Arial" w:hAnsi="Arial" w:cs="Arial"/>
                <w:i/>
              </w:rPr>
            </w:pPr>
            <w:r w:rsidRPr="00D667C8">
              <w:rPr>
                <w:rFonts w:ascii="Arial" w:hAnsi="Arial" w:cs="Arial"/>
                <w:i/>
              </w:rPr>
              <w:t>60</w:t>
            </w:r>
          </w:p>
        </w:tc>
      </w:tr>
    </w:tbl>
    <w:p w:rsidR="00B170A4" w:rsidRPr="00D667C8" w:rsidRDefault="00B170A4" w:rsidP="002760DC">
      <w:pPr>
        <w:pStyle w:val="NoSpacing"/>
        <w:spacing w:line="240" w:lineRule="auto"/>
        <w:rPr>
          <w:rFonts w:ascii="Arial" w:hAnsi="Arial" w:cs="Arial"/>
          <w:b/>
          <w:i/>
        </w:rPr>
      </w:pPr>
      <w:r w:rsidRPr="00D667C8">
        <w:rPr>
          <w:rFonts w:ascii="Arial" w:hAnsi="Arial" w:cs="Arial"/>
          <w:b/>
          <w:i/>
        </w:rPr>
        <w:t xml:space="preserve">                                        </w:t>
      </w:r>
    </w:p>
    <w:p w:rsidR="00B170A4" w:rsidRPr="00D667C8" w:rsidRDefault="00B170A4" w:rsidP="002760DC">
      <w:pPr>
        <w:spacing w:after="0" w:line="240" w:lineRule="auto"/>
        <w:rPr>
          <w:rFonts w:ascii="Arial" w:hAnsi="Arial" w:cs="Arial"/>
          <w:lang w:val="mk-MK"/>
        </w:rPr>
      </w:pPr>
    </w:p>
    <w:p w:rsidR="00B170A4" w:rsidRPr="00D667C8" w:rsidRDefault="00B170A4" w:rsidP="002760DC">
      <w:pPr>
        <w:autoSpaceDE w:val="0"/>
        <w:autoSpaceDN w:val="0"/>
        <w:adjustRightInd w:val="0"/>
        <w:spacing w:after="0" w:line="240" w:lineRule="auto"/>
        <w:jc w:val="both"/>
        <w:rPr>
          <w:rFonts w:ascii="Arial" w:hAnsi="Arial" w:cs="Arial"/>
          <w:i/>
          <w:color w:val="000000"/>
          <w:lang w:val="ru-RU"/>
        </w:rPr>
      </w:pPr>
    </w:p>
    <w:p w:rsidR="002760DC" w:rsidRPr="00D667C8" w:rsidRDefault="0001487D" w:rsidP="002760DC">
      <w:pPr>
        <w:spacing w:after="0" w:line="240" w:lineRule="auto"/>
        <w:ind w:right="851"/>
        <w:rPr>
          <w:rFonts w:ascii="Arial" w:hAnsi="Arial" w:cs="Arial"/>
          <w:b/>
          <w:i/>
          <w:lang w:val="mk-MK"/>
        </w:rPr>
      </w:pPr>
      <w:r w:rsidRPr="00D667C8">
        <w:rPr>
          <w:rFonts w:ascii="Arial" w:hAnsi="Arial" w:cs="Arial"/>
          <w:b/>
          <w:i/>
        </w:rPr>
        <w:t xml:space="preserve">     </w:t>
      </w: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667C8" w:rsidRDefault="002760DC" w:rsidP="002760DC">
      <w:pPr>
        <w:spacing w:after="0" w:line="240" w:lineRule="auto"/>
        <w:ind w:right="851"/>
        <w:rPr>
          <w:rFonts w:ascii="Arial" w:hAnsi="Arial" w:cs="Arial"/>
          <w:b/>
          <w:i/>
          <w:lang w:val="mk-MK"/>
        </w:rPr>
      </w:pPr>
    </w:p>
    <w:p w:rsidR="002760DC" w:rsidRPr="00DB5D40" w:rsidRDefault="002760DC" w:rsidP="00B170A4">
      <w:pPr>
        <w:spacing w:after="0" w:line="216" w:lineRule="auto"/>
        <w:ind w:right="851"/>
        <w:rPr>
          <w:rFonts w:ascii="Arial" w:hAnsi="Arial" w:cs="Arial"/>
          <w:b/>
          <w:i/>
          <w:lang w:val="mk-MK"/>
        </w:rPr>
      </w:pPr>
    </w:p>
    <w:p w:rsidR="0001487D" w:rsidRPr="009E44BA" w:rsidRDefault="00685A16" w:rsidP="00B170A4">
      <w:pPr>
        <w:spacing w:after="0" w:line="216" w:lineRule="auto"/>
        <w:ind w:right="851"/>
        <w:rPr>
          <w:rFonts w:ascii="Arial" w:hAnsi="Arial" w:cs="Arial"/>
          <w:b/>
          <w:i/>
          <w:lang w:val="mk-MK"/>
        </w:rPr>
      </w:pPr>
      <w:r>
        <w:rPr>
          <w:rFonts w:ascii="Arial" w:hAnsi="Arial" w:cs="Arial"/>
          <w:b/>
          <w:i/>
        </w:rPr>
        <w:t xml:space="preserve">           </w:t>
      </w:r>
      <w:r w:rsidR="0001487D" w:rsidRPr="009E44BA">
        <w:rPr>
          <w:rFonts w:ascii="Arial" w:hAnsi="Arial" w:cs="Arial"/>
          <w:b/>
          <w:i/>
          <w:lang w:val="mk-MK"/>
        </w:rPr>
        <w:t>9.3.- Изборна настава</w:t>
      </w:r>
    </w:p>
    <w:p w:rsidR="0001487D" w:rsidRPr="00C3441C" w:rsidRDefault="0001487D" w:rsidP="00B170A4">
      <w:pPr>
        <w:spacing w:after="0" w:line="216" w:lineRule="auto"/>
        <w:ind w:right="-101"/>
        <w:jc w:val="both"/>
        <w:rPr>
          <w:rFonts w:ascii="Arial" w:hAnsi="Arial" w:cs="Arial"/>
        </w:rPr>
      </w:pPr>
      <w:r w:rsidRPr="009E44BA">
        <w:rPr>
          <w:rFonts w:ascii="Arial" w:hAnsi="Arial" w:cs="Arial"/>
          <w:lang w:val="ru-RU"/>
        </w:rPr>
        <w:t>Според Наставниот план</w:t>
      </w:r>
      <w:r w:rsidRPr="009E44BA">
        <w:rPr>
          <w:rFonts w:ascii="Arial" w:hAnsi="Arial" w:cs="Arial"/>
        </w:rPr>
        <w:t xml:space="preserve"> за деветгодишно основно образование од</w:t>
      </w:r>
      <w:r w:rsidRPr="009E44BA">
        <w:rPr>
          <w:rFonts w:ascii="Arial" w:hAnsi="Arial" w:cs="Arial"/>
          <w:lang w:val="ru-RU"/>
        </w:rPr>
        <w:t xml:space="preserve"> понудените изборни предмети по спроведената анкета  на родителските средби во нашето училиште</w:t>
      </w:r>
      <w:r w:rsidRPr="009E44BA">
        <w:rPr>
          <w:rFonts w:ascii="Arial" w:hAnsi="Arial" w:cs="Arial"/>
        </w:rPr>
        <w:t xml:space="preserve"> </w:t>
      </w:r>
      <w:r>
        <w:rPr>
          <w:rFonts w:ascii="Arial" w:hAnsi="Arial" w:cs="Arial"/>
          <w:lang w:val="mk-MK"/>
        </w:rPr>
        <w:t>во текот на учебната 2020 / 2021</w:t>
      </w:r>
      <w:r w:rsidRPr="009E44BA">
        <w:rPr>
          <w:rFonts w:ascii="Arial" w:hAnsi="Arial" w:cs="Arial"/>
          <w:lang w:val="mk-MK"/>
        </w:rPr>
        <w:t xml:space="preserve"> година </w:t>
      </w:r>
      <w:r w:rsidRPr="009E44BA">
        <w:rPr>
          <w:rFonts w:ascii="Arial" w:hAnsi="Arial" w:cs="Arial"/>
          <w:lang w:val="ru-RU"/>
        </w:rPr>
        <w:t xml:space="preserve"> ќе се изучуваат </w:t>
      </w:r>
      <w:r w:rsidRPr="009E44BA">
        <w:rPr>
          <w:rFonts w:ascii="Arial" w:hAnsi="Arial" w:cs="Arial"/>
        </w:rPr>
        <w:t>следните предмети</w:t>
      </w:r>
      <w:r w:rsidRPr="009E44BA">
        <w:rPr>
          <w:rFonts w:ascii="Arial" w:hAnsi="Arial" w:cs="Arial"/>
          <w:lang w:val="mk-MK"/>
        </w:rPr>
        <w:t xml:space="preserve">  : Творештво</w:t>
      </w:r>
      <w:r>
        <w:rPr>
          <w:rFonts w:ascii="Arial" w:hAnsi="Arial" w:cs="Arial"/>
          <w:lang w:val="mk-MK"/>
        </w:rPr>
        <w:t xml:space="preserve"> </w:t>
      </w:r>
      <w:r w:rsidRPr="009E44BA">
        <w:rPr>
          <w:rFonts w:ascii="Arial" w:hAnsi="Arial" w:cs="Arial"/>
        </w:rPr>
        <w:t>IV,</w:t>
      </w:r>
      <w:r>
        <w:rPr>
          <w:rFonts w:ascii="Arial" w:hAnsi="Arial" w:cs="Arial"/>
          <w:lang w:val="mk-MK"/>
        </w:rPr>
        <w:t>и</w:t>
      </w:r>
      <w:r>
        <w:rPr>
          <w:rFonts w:ascii="Arial" w:hAnsi="Arial" w:cs="Arial"/>
        </w:rPr>
        <w:t xml:space="preserve">V </w:t>
      </w:r>
      <w:r w:rsidRPr="009E44BA">
        <w:rPr>
          <w:rFonts w:ascii="Arial" w:hAnsi="Arial" w:cs="Arial"/>
          <w:lang w:val="mk-MK"/>
        </w:rPr>
        <w:t>одд,Етика во религии и Класична култура во</w:t>
      </w:r>
      <w:r w:rsidRPr="009E44BA">
        <w:rPr>
          <w:rFonts w:ascii="Arial" w:hAnsi="Arial" w:cs="Arial"/>
        </w:rPr>
        <w:t xml:space="preserve"> </w:t>
      </w:r>
      <w:r w:rsidRPr="009E44BA">
        <w:rPr>
          <w:rFonts w:ascii="Arial" w:hAnsi="Arial" w:cs="Arial"/>
          <w:lang w:val="mk-MK"/>
        </w:rPr>
        <w:t xml:space="preserve">европската цивилизација во </w:t>
      </w:r>
      <w:r w:rsidRPr="009E44BA">
        <w:rPr>
          <w:rFonts w:ascii="Arial" w:hAnsi="Arial" w:cs="Arial"/>
        </w:rPr>
        <w:t xml:space="preserve">VI </w:t>
      </w:r>
      <w:r w:rsidRPr="009E44BA">
        <w:rPr>
          <w:rFonts w:ascii="Arial" w:hAnsi="Arial" w:cs="Arial"/>
          <w:lang w:val="mk-MK"/>
        </w:rPr>
        <w:t xml:space="preserve">одд,Проекти од ликовна уметност во </w:t>
      </w:r>
      <w:r w:rsidRPr="009E44BA">
        <w:rPr>
          <w:rFonts w:ascii="Arial" w:hAnsi="Arial" w:cs="Arial"/>
        </w:rPr>
        <w:t xml:space="preserve">VII </w:t>
      </w:r>
      <w:r w:rsidRPr="009E44BA">
        <w:rPr>
          <w:rFonts w:ascii="Arial" w:hAnsi="Arial" w:cs="Arial"/>
          <w:lang w:val="mk-MK"/>
        </w:rPr>
        <w:t>одд</w:t>
      </w:r>
      <w:r w:rsidRPr="009E44BA">
        <w:rPr>
          <w:rFonts w:ascii="Arial" w:hAnsi="Arial" w:cs="Arial"/>
        </w:rPr>
        <w:t xml:space="preserve"> </w:t>
      </w:r>
      <w:r w:rsidRPr="009E44BA">
        <w:rPr>
          <w:rFonts w:ascii="Arial" w:hAnsi="Arial" w:cs="Arial"/>
          <w:lang w:val="mk-MK"/>
        </w:rPr>
        <w:t xml:space="preserve">Проекти од ликовна уметност </w:t>
      </w:r>
      <w:r>
        <w:rPr>
          <w:rFonts w:ascii="Arial" w:hAnsi="Arial" w:cs="Arial"/>
          <w:lang w:val="mk-MK"/>
        </w:rPr>
        <w:t xml:space="preserve"> и Спотрт </w:t>
      </w:r>
      <w:r w:rsidRPr="009E44BA">
        <w:rPr>
          <w:rFonts w:ascii="Arial" w:hAnsi="Arial" w:cs="Arial"/>
          <w:lang w:val="mk-MK"/>
        </w:rPr>
        <w:t xml:space="preserve">во </w:t>
      </w:r>
      <w:r w:rsidRPr="009E44BA">
        <w:rPr>
          <w:rFonts w:ascii="Arial" w:hAnsi="Arial" w:cs="Arial"/>
        </w:rPr>
        <w:t xml:space="preserve">VIII </w:t>
      </w:r>
      <w:r>
        <w:rPr>
          <w:rFonts w:ascii="Arial" w:hAnsi="Arial" w:cs="Arial"/>
          <w:lang w:val="mk-MK"/>
        </w:rPr>
        <w:t xml:space="preserve">одд </w:t>
      </w:r>
      <w:r w:rsidRPr="009E44BA">
        <w:rPr>
          <w:rFonts w:ascii="Arial" w:hAnsi="Arial" w:cs="Arial"/>
          <w:lang w:val="mk-MK"/>
        </w:rPr>
        <w:t>Вештини за живеење  во IX одд</w:t>
      </w:r>
      <w:r w:rsidRPr="009E44BA">
        <w:rPr>
          <w:rFonts w:ascii="Arial" w:hAnsi="Arial" w:cs="Arial"/>
        </w:rPr>
        <w:t>.</w:t>
      </w:r>
    </w:p>
    <w:p w:rsidR="0001487D" w:rsidRPr="00B170A4" w:rsidRDefault="0001487D" w:rsidP="00B170A4">
      <w:pPr>
        <w:autoSpaceDE w:val="0"/>
        <w:autoSpaceDN w:val="0"/>
        <w:adjustRightInd w:val="0"/>
        <w:spacing w:after="0"/>
        <w:rPr>
          <w:rFonts w:ascii="Arial" w:eastAsia="Times New Roman" w:hAnsi="Arial" w:cs="Arial"/>
          <w:lang w:val="mk-MK"/>
        </w:rPr>
      </w:pPr>
      <w:r w:rsidRPr="00B170A4">
        <w:rPr>
          <w:rFonts w:ascii="Arial" w:eastAsia="Times New Roman" w:hAnsi="Arial" w:cs="Arial"/>
          <w:lang w:val="ru-RU"/>
        </w:rPr>
        <w:t>На крајот на наставната 2019/2020 година на учениците им беа понудени и</w:t>
      </w:r>
      <w:r w:rsidR="00B170A4" w:rsidRPr="00B170A4">
        <w:rPr>
          <w:rFonts w:ascii="Arial" w:eastAsia="Times New Roman" w:hAnsi="Arial" w:cs="Arial"/>
          <w:lang w:val="ru-RU"/>
        </w:rPr>
        <w:t>зборни предмети за учебната 2020/2021</w:t>
      </w:r>
      <w:r w:rsidRPr="00B170A4">
        <w:rPr>
          <w:rFonts w:ascii="Arial" w:eastAsia="Times New Roman" w:hAnsi="Arial" w:cs="Arial"/>
          <w:lang w:val="ru-RU"/>
        </w:rPr>
        <w:t xml:space="preserve"> година и според анкетите, во училиштето се застапени сле</w:t>
      </w:r>
      <w:r w:rsidR="00B170A4" w:rsidRPr="00B170A4">
        <w:rPr>
          <w:rFonts w:ascii="Arial" w:eastAsia="Times New Roman" w:hAnsi="Arial" w:cs="Arial"/>
          <w:lang w:val="ru-RU"/>
        </w:rPr>
        <w:t>дните изборни предмети (Види табела).</w:t>
      </w:r>
    </w:p>
    <w:p w:rsidR="00DF08DB" w:rsidRPr="009E44BA" w:rsidRDefault="00DF08DB" w:rsidP="00B170A4">
      <w:pPr>
        <w:spacing w:after="0"/>
        <w:jc w:val="both"/>
        <w:rPr>
          <w:rFonts w:ascii="Arial" w:hAnsi="Arial" w:cs="Arial"/>
          <w:b/>
          <w:i/>
          <w:lang w:val="mk-MK"/>
        </w:rPr>
      </w:pPr>
      <w:r w:rsidRPr="009E44BA">
        <w:rPr>
          <w:rFonts w:ascii="Arial" w:hAnsi="Arial" w:cs="Arial"/>
          <w:b/>
          <w:i/>
        </w:rPr>
        <w:t xml:space="preserve">           </w:t>
      </w:r>
      <w:r w:rsidRPr="009E44BA">
        <w:rPr>
          <w:rFonts w:ascii="Arial" w:hAnsi="Arial" w:cs="Arial"/>
          <w:b/>
          <w:i/>
          <w:lang w:val="mk-MK"/>
        </w:rPr>
        <w:t>9.4.-Дополнителна настава</w:t>
      </w:r>
    </w:p>
    <w:p w:rsidR="00DF08DB" w:rsidRDefault="00DF08DB" w:rsidP="00B170A4">
      <w:pPr>
        <w:pStyle w:val="ListParagraph"/>
        <w:ind w:left="0" w:right="-187"/>
        <w:jc w:val="both"/>
        <w:rPr>
          <w:rFonts w:ascii="Arial" w:hAnsi="Arial" w:cs="Arial"/>
          <w:sz w:val="22"/>
          <w:szCs w:val="22"/>
          <w:lang w:val="mk-MK"/>
        </w:rPr>
      </w:pPr>
      <w:r w:rsidRPr="009E44BA">
        <w:rPr>
          <w:rFonts w:ascii="Arial" w:hAnsi="Arial" w:cs="Arial"/>
          <w:sz w:val="22"/>
          <w:szCs w:val="22"/>
        </w:rPr>
        <w:t>Се организира во текот на целата наставна година, паралелно со редовната настава, пред или по часовите. Дополнител</w:t>
      </w:r>
      <w:r>
        <w:rPr>
          <w:rFonts w:ascii="Arial" w:hAnsi="Arial" w:cs="Arial"/>
          <w:sz w:val="22"/>
          <w:szCs w:val="22"/>
        </w:rPr>
        <w:t>ната настава  и оваа учебна 20</w:t>
      </w:r>
      <w:r>
        <w:rPr>
          <w:rFonts w:ascii="Arial" w:hAnsi="Arial" w:cs="Arial"/>
          <w:sz w:val="22"/>
          <w:szCs w:val="22"/>
          <w:lang w:val="mk-MK"/>
        </w:rPr>
        <w:t>20</w:t>
      </w:r>
      <w:r w:rsidRPr="009E44BA">
        <w:rPr>
          <w:rFonts w:ascii="Arial" w:hAnsi="Arial" w:cs="Arial"/>
          <w:sz w:val="22"/>
          <w:szCs w:val="22"/>
        </w:rPr>
        <w:t>/</w:t>
      </w:r>
      <w:r w:rsidRPr="009E44BA">
        <w:rPr>
          <w:rFonts w:ascii="Arial" w:hAnsi="Arial" w:cs="Arial"/>
          <w:sz w:val="22"/>
          <w:szCs w:val="22"/>
          <w:lang w:val="mk-MK"/>
        </w:rPr>
        <w:t>20</w:t>
      </w:r>
      <w:r>
        <w:rPr>
          <w:rFonts w:ascii="Arial" w:hAnsi="Arial" w:cs="Arial"/>
          <w:sz w:val="22"/>
          <w:szCs w:val="22"/>
          <w:lang w:val="mk-MK"/>
        </w:rPr>
        <w:t>21</w:t>
      </w:r>
      <w:r w:rsidRPr="009E44BA">
        <w:rPr>
          <w:rFonts w:ascii="Arial" w:hAnsi="Arial" w:cs="Arial"/>
          <w:sz w:val="22"/>
          <w:szCs w:val="22"/>
          <w:lang w:val="mk-MK"/>
        </w:rPr>
        <w:t xml:space="preserve"> </w:t>
      </w:r>
      <w:r w:rsidRPr="009E44BA">
        <w:rPr>
          <w:rFonts w:ascii="Arial" w:hAnsi="Arial" w:cs="Arial"/>
          <w:sz w:val="22"/>
          <w:szCs w:val="22"/>
        </w:rPr>
        <w:t>го</w:t>
      </w:r>
      <w:r w:rsidRPr="009E44BA">
        <w:rPr>
          <w:rFonts w:ascii="Arial" w:hAnsi="Arial" w:cs="Arial"/>
          <w:sz w:val="22"/>
          <w:szCs w:val="22"/>
          <w:lang w:val="mk-MK"/>
        </w:rPr>
        <w:t>д.</w:t>
      </w:r>
      <w:r w:rsidRPr="009E44BA">
        <w:rPr>
          <w:rFonts w:ascii="Arial" w:hAnsi="Arial" w:cs="Arial"/>
          <w:sz w:val="22"/>
          <w:szCs w:val="22"/>
        </w:rPr>
        <w:t xml:space="preserve"> ќе се организира за учениците кои се соочуваат со повремени тешкотии во учењето или заостануваат во усвојувањето на наставните содржини  од еден или повеќе наставни предмети..</w:t>
      </w:r>
      <w:r w:rsidRPr="009E44BA">
        <w:rPr>
          <w:rFonts w:ascii="Arial" w:hAnsi="Arial" w:cs="Arial"/>
          <w:sz w:val="22"/>
          <w:szCs w:val="22"/>
          <w:lang w:val="mk-MK"/>
        </w:rPr>
        <w:t xml:space="preserve"> </w:t>
      </w:r>
      <w:r w:rsidRPr="009E44BA">
        <w:rPr>
          <w:rFonts w:ascii="Arial" w:hAnsi="Arial" w:cs="Arial"/>
          <w:sz w:val="22"/>
          <w:szCs w:val="22"/>
        </w:rPr>
        <w:t>Содржините за</w:t>
      </w:r>
      <w:r w:rsidRPr="00DF08DB">
        <w:rPr>
          <w:rFonts w:ascii="Arial" w:hAnsi="Arial" w:cs="Arial"/>
        </w:rPr>
        <w:t xml:space="preserve"> </w:t>
      </w:r>
      <w:r w:rsidRPr="009E44BA">
        <w:rPr>
          <w:rFonts w:ascii="Arial" w:hAnsi="Arial" w:cs="Arial"/>
          <w:sz w:val="22"/>
          <w:szCs w:val="22"/>
        </w:rPr>
        <w:t>дополнителната настава и начинот на работа,</w:t>
      </w:r>
      <w:r w:rsidRPr="009E44BA">
        <w:rPr>
          <w:rFonts w:ascii="Arial" w:hAnsi="Arial" w:cs="Arial"/>
          <w:sz w:val="22"/>
          <w:szCs w:val="22"/>
          <w:lang w:val="mk-MK"/>
        </w:rPr>
        <w:t xml:space="preserve"> </w:t>
      </w:r>
      <w:r w:rsidRPr="009E44BA">
        <w:rPr>
          <w:rFonts w:ascii="Arial" w:hAnsi="Arial" w:cs="Arial"/>
          <w:sz w:val="22"/>
          <w:szCs w:val="22"/>
        </w:rPr>
        <w:t>главно се специфични за секој ученик. Таа ќе се реализира со ученици од II до IX одд.</w:t>
      </w:r>
      <w:r w:rsidRPr="009E44BA">
        <w:rPr>
          <w:rFonts w:ascii="Arial" w:hAnsi="Arial" w:cs="Arial"/>
          <w:sz w:val="22"/>
          <w:szCs w:val="22"/>
          <w:lang w:val="mk-MK"/>
        </w:rPr>
        <w:t>според наставниот план од БРО и</w:t>
      </w:r>
      <w:r w:rsidRPr="009E44BA">
        <w:rPr>
          <w:rFonts w:ascii="Arial" w:hAnsi="Arial" w:cs="Arial"/>
          <w:sz w:val="22"/>
          <w:szCs w:val="22"/>
        </w:rPr>
        <w:t xml:space="preserve"> </w:t>
      </w:r>
      <w:r w:rsidRPr="009E44BA">
        <w:rPr>
          <w:rFonts w:ascii="Arial" w:hAnsi="Arial" w:cs="Arial"/>
          <w:sz w:val="22"/>
          <w:szCs w:val="22"/>
          <w:lang w:val="mk-MK"/>
        </w:rPr>
        <w:t>с</w:t>
      </w:r>
      <w:r w:rsidRPr="009E44BA">
        <w:rPr>
          <w:rFonts w:ascii="Arial" w:hAnsi="Arial" w:cs="Arial"/>
          <w:sz w:val="22"/>
          <w:szCs w:val="22"/>
        </w:rPr>
        <w:t>о</w:t>
      </w:r>
      <w:r w:rsidRPr="009E44BA">
        <w:rPr>
          <w:rFonts w:ascii="Arial" w:hAnsi="Arial" w:cs="Arial"/>
          <w:sz w:val="22"/>
          <w:szCs w:val="22"/>
          <w:lang w:val="mk-MK"/>
        </w:rPr>
        <w:t>гласно  чл.27 од Законот за основно образование</w:t>
      </w:r>
      <w:r>
        <w:rPr>
          <w:rFonts w:ascii="Arial" w:hAnsi="Arial" w:cs="Arial"/>
          <w:sz w:val="22"/>
          <w:szCs w:val="22"/>
          <w:lang w:val="mk-MK"/>
        </w:rPr>
        <w:t>.</w:t>
      </w:r>
    </w:p>
    <w:p w:rsidR="00DF08DB" w:rsidRPr="000B5A7C" w:rsidRDefault="00DF08DB" w:rsidP="00B170A4">
      <w:pPr>
        <w:pStyle w:val="ListParagraph"/>
        <w:ind w:left="0" w:right="-187"/>
        <w:jc w:val="both"/>
        <w:rPr>
          <w:rFonts w:ascii="Arial" w:hAnsi="Arial" w:cs="Arial"/>
          <w:sz w:val="22"/>
          <w:szCs w:val="22"/>
          <w:lang w:val="mk-MK"/>
        </w:rPr>
      </w:pPr>
      <w:r w:rsidRPr="009E44BA">
        <w:rPr>
          <w:rFonts w:ascii="Arial" w:hAnsi="Arial" w:cs="Arial"/>
          <w:sz w:val="22"/>
          <w:szCs w:val="22"/>
        </w:rPr>
        <w:t>Согласно законот за основно образование до 20–ти септември ќе биде изготвен распоред за</w:t>
      </w:r>
      <w:r w:rsidRPr="009E44BA">
        <w:rPr>
          <w:rFonts w:ascii="Arial" w:hAnsi="Arial" w:cs="Arial"/>
          <w:sz w:val="22"/>
          <w:szCs w:val="22"/>
          <w:lang w:val="mk-MK"/>
        </w:rPr>
        <w:t xml:space="preserve"> </w:t>
      </w:r>
      <w:r w:rsidRPr="009E44BA">
        <w:rPr>
          <w:rFonts w:ascii="Arial" w:hAnsi="Arial" w:cs="Arial"/>
          <w:sz w:val="22"/>
          <w:szCs w:val="22"/>
        </w:rPr>
        <w:t>дополнителна</w:t>
      </w:r>
      <w:r w:rsidRPr="009E44BA">
        <w:rPr>
          <w:rFonts w:ascii="Arial" w:hAnsi="Arial" w:cs="Arial"/>
          <w:sz w:val="22"/>
          <w:szCs w:val="22"/>
          <w:lang w:val="mk-MK"/>
        </w:rPr>
        <w:t xml:space="preserve"> </w:t>
      </w:r>
      <w:r w:rsidRPr="009E44BA">
        <w:rPr>
          <w:rFonts w:ascii="Arial" w:hAnsi="Arial" w:cs="Arial"/>
          <w:sz w:val="22"/>
          <w:szCs w:val="22"/>
        </w:rPr>
        <w:t>нас</w:t>
      </w:r>
      <w:r w:rsidRPr="009E44BA">
        <w:rPr>
          <w:rFonts w:ascii="Arial" w:hAnsi="Arial" w:cs="Arial"/>
          <w:sz w:val="22"/>
          <w:szCs w:val="22"/>
          <w:lang w:val="mk-MK"/>
        </w:rPr>
        <w:t>тава и истиот доставен до МОН.</w:t>
      </w:r>
    </w:p>
    <w:p w:rsidR="00DF08DB" w:rsidRPr="00E72AE3" w:rsidRDefault="00DF08DB" w:rsidP="00DF08DB">
      <w:pPr>
        <w:pStyle w:val="ListParagraph"/>
        <w:spacing w:line="360" w:lineRule="auto"/>
        <w:ind w:left="0" w:firstLine="630"/>
        <w:jc w:val="both"/>
        <w:rPr>
          <w:rFonts w:ascii="Arial" w:hAnsi="Arial" w:cs="Arial"/>
          <w:b/>
          <w:i/>
          <w:sz w:val="22"/>
          <w:szCs w:val="22"/>
          <w:lang w:val="mk-MK"/>
        </w:rPr>
      </w:pPr>
      <w:r w:rsidRPr="00E72AE3">
        <w:rPr>
          <w:rFonts w:ascii="Arial" w:hAnsi="Arial" w:cs="Arial"/>
          <w:b/>
          <w:i/>
          <w:sz w:val="22"/>
          <w:szCs w:val="22"/>
          <w:lang w:val="mk-MK"/>
        </w:rPr>
        <w:t>9.5.-</w:t>
      </w:r>
      <w:r w:rsidRPr="00E72AE3">
        <w:rPr>
          <w:rFonts w:ascii="Arial" w:hAnsi="Arial" w:cs="Arial"/>
          <w:b/>
          <w:i/>
          <w:sz w:val="22"/>
          <w:szCs w:val="22"/>
        </w:rPr>
        <w:t xml:space="preserve"> Додатната настава</w:t>
      </w:r>
    </w:p>
    <w:p w:rsidR="00DF08DB" w:rsidRPr="009E44BA" w:rsidRDefault="00DF08DB" w:rsidP="00DF08DB">
      <w:pPr>
        <w:pStyle w:val="ListParagraph"/>
        <w:spacing w:line="240" w:lineRule="auto"/>
        <w:ind w:left="0"/>
        <w:jc w:val="both"/>
        <w:rPr>
          <w:rStyle w:val="Emphasis"/>
          <w:rFonts w:ascii="Arial" w:hAnsi="Arial" w:cs="Arial"/>
          <w:b/>
          <w:iCs w:val="0"/>
          <w:sz w:val="22"/>
          <w:szCs w:val="22"/>
          <w:lang w:val="mk-MK"/>
        </w:rPr>
      </w:pPr>
      <w:r w:rsidRPr="009E44BA">
        <w:rPr>
          <w:rStyle w:val="IntenseEmphasis"/>
          <w:rFonts w:ascii="Arial" w:hAnsi="Arial" w:cs="Arial"/>
          <w:b w:val="0"/>
          <w:i w:val="0"/>
          <w:color w:val="auto"/>
          <w:sz w:val="22"/>
          <w:szCs w:val="22"/>
        </w:rPr>
        <w:t>Додатната настава се организира за ученици кои во текот на редовната настава постигнуваат надпросечни резултати и кои покажуваат</w:t>
      </w:r>
      <w:r w:rsidRPr="009E44BA">
        <w:rPr>
          <w:rStyle w:val="IntenseEmphasis"/>
          <w:rFonts w:ascii="Arial" w:hAnsi="Arial" w:cs="Arial"/>
          <w:b w:val="0"/>
          <w:i w:val="0"/>
          <w:color w:val="auto"/>
          <w:sz w:val="22"/>
          <w:szCs w:val="22"/>
          <w:lang w:val="mk-MK"/>
        </w:rPr>
        <w:t xml:space="preserve"> </w:t>
      </w:r>
      <w:r w:rsidRPr="009E44BA">
        <w:rPr>
          <w:rStyle w:val="IntenseEmphasis"/>
          <w:rFonts w:ascii="Arial" w:hAnsi="Arial" w:cs="Arial"/>
          <w:b w:val="0"/>
          <w:i w:val="0"/>
          <w:color w:val="auto"/>
          <w:sz w:val="22"/>
          <w:szCs w:val="22"/>
        </w:rPr>
        <w:t xml:space="preserve"> поголем интерес  за проширување на стекнатите знаења. И овој вид на настава се организира во слободното </w:t>
      </w:r>
      <w:r w:rsidRPr="009E44BA">
        <w:rPr>
          <w:rStyle w:val="IntenseEmphasis"/>
          <w:rFonts w:ascii="Arial" w:hAnsi="Arial" w:cs="Arial"/>
          <w:b w:val="0"/>
          <w:i w:val="0"/>
          <w:color w:val="auto"/>
          <w:sz w:val="22"/>
          <w:szCs w:val="22"/>
        </w:rPr>
        <w:lastRenderedPageBreak/>
        <w:t>време на учениците според одредени програмски содржини и во зависност од кадровските и други услови во училиштето.</w:t>
      </w:r>
      <w:r w:rsidRPr="009E44BA">
        <w:rPr>
          <w:rStyle w:val="IntenseEmphasis"/>
          <w:rFonts w:ascii="Arial" w:hAnsi="Arial" w:cs="Arial"/>
          <w:b w:val="0"/>
          <w:i w:val="0"/>
          <w:color w:val="auto"/>
          <w:sz w:val="22"/>
          <w:szCs w:val="22"/>
          <w:lang w:val="mk-MK"/>
        </w:rPr>
        <w:t xml:space="preserve">Идентификацијата и избирањето </w:t>
      </w:r>
      <w:r w:rsidRPr="009E44BA">
        <w:rPr>
          <w:rStyle w:val="Emphasis"/>
          <w:rFonts w:ascii="Arial" w:hAnsi="Arial" w:cs="Arial"/>
          <w:i w:val="0"/>
          <w:sz w:val="22"/>
          <w:szCs w:val="22"/>
        </w:rPr>
        <w:t xml:space="preserve"> на учениците и нивното вклучување во додатната настава е од посебна важност, бидејќи со нивната правилна идентификуваност, поуспешно се планираат и реализираат наставните содржини кои ќе треба да се реализираат со учениците.Во оваа настава до израз доаѓа индивидуалната работа на учениците, работата во мали групи,  истражувачката  активност, работата врз определени проекти </w:t>
      </w:r>
      <w:r w:rsidRPr="009E44BA">
        <w:rPr>
          <w:rStyle w:val="Emphasis"/>
          <w:rFonts w:ascii="Arial" w:hAnsi="Arial" w:cs="Arial"/>
          <w:i w:val="0"/>
          <w:sz w:val="22"/>
          <w:szCs w:val="22"/>
          <w:lang w:val="mk-MK"/>
        </w:rPr>
        <w:t>.</w:t>
      </w:r>
    </w:p>
    <w:p w:rsidR="008B12E3" w:rsidRPr="00DB5D40" w:rsidRDefault="00DF08DB" w:rsidP="00DB5D40">
      <w:pPr>
        <w:spacing w:line="240" w:lineRule="auto"/>
        <w:ind w:firstLine="720"/>
        <w:rPr>
          <w:rStyle w:val="Emphasis"/>
          <w:rFonts w:ascii="Arial" w:hAnsi="Arial" w:cs="Arial"/>
          <w:i w:val="0"/>
          <w:lang w:val="mk-MK"/>
        </w:rPr>
      </w:pPr>
      <w:r w:rsidRPr="009E44BA">
        <w:rPr>
          <w:rStyle w:val="Emphasis"/>
          <w:rFonts w:ascii="Arial" w:hAnsi="Arial" w:cs="Arial"/>
          <w:i w:val="0"/>
        </w:rPr>
        <w:t>Додатната настава по секој наставен предмет се реализира според наставниот план и чл.28. од Законот за основно образование.Исто така до 20 – ти септември ќе биде изготвен распоред  за додатна настава и истиот доставен до МОН</w:t>
      </w:r>
      <w:r w:rsidR="00B170A4">
        <w:rPr>
          <w:rStyle w:val="Emphasis"/>
          <w:rFonts w:ascii="Arial" w:hAnsi="Arial" w:cs="Arial"/>
          <w:i w:val="0"/>
          <w:lang w:val="mk-MK"/>
        </w:rPr>
        <w:t>.</w:t>
      </w:r>
    </w:p>
    <w:p w:rsidR="008B12E3" w:rsidRPr="001452A5" w:rsidRDefault="00275B19" w:rsidP="008B12E3">
      <w:pPr>
        <w:pStyle w:val="NoSpacing"/>
        <w:jc w:val="center"/>
        <w:rPr>
          <w:rFonts w:ascii="Arial" w:hAnsi="Arial" w:cs="Arial"/>
          <w:b/>
          <w:sz w:val="20"/>
          <w:szCs w:val="20"/>
          <w:lang w:val="mk-MK"/>
        </w:rPr>
      </w:pPr>
      <w:r>
        <w:rPr>
          <w:rFonts w:ascii="Arial" w:hAnsi="Arial" w:cs="Arial"/>
          <w:b/>
          <w:sz w:val="20"/>
          <w:szCs w:val="20"/>
          <w:lang w:val="mk-MK"/>
        </w:rPr>
        <w:t xml:space="preserve">Часови </w:t>
      </w:r>
      <w:r w:rsidR="001452A5">
        <w:rPr>
          <w:rFonts w:ascii="Arial" w:hAnsi="Arial" w:cs="Arial"/>
          <w:b/>
          <w:sz w:val="20"/>
          <w:szCs w:val="20"/>
          <w:lang w:val="mk-MK"/>
        </w:rPr>
        <w:t>на дополнителна настава</w:t>
      </w:r>
    </w:p>
    <w:tbl>
      <w:tblPr>
        <w:tblW w:w="13827" w:type="dxa"/>
        <w:jc w:val="center"/>
        <w:tblInd w:w="-5143"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598"/>
        <w:gridCol w:w="1706"/>
        <w:gridCol w:w="750"/>
        <w:gridCol w:w="719"/>
        <w:gridCol w:w="809"/>
        <w:gridCol w:w="629"/>
        <w:gridCol w:w="1464"/>
        <w:gridCol w:w="689"/>
        <w:gridCol w:w="1789"/>
        <w:gridCol w:w="810"/>
        <w:gridCol w:w="810"/>
        <w:gridCol w:w="720"/>
        <w:gridCol w:w="911"/>
        <w:gridCol w:w="1423"/>
      </w:tblGrid>
      <w:tr w:rsidR="001452A5" w:rsidRPr="00A40A11" w:rsidTr="001452A5">
        <w:trPr>
          <w:jc w:val="center"/>
        </w:trPr>
        <w:tc>
          <w:tcPr>
            <w:tcW w:w="598" w:type="dxa"/>
            <w:vMerge w:val="restart"/>
            <w:tcBorders>
              <w:top w:val="single" w:sz="4" w:space="0" w:color="auto"/>
              <w:left w:val="single" w:sz="4" w:space="0" w:color="auto"/>
            </w:tcBorders>
            <w:vAlign w:val="center"/>
          </w:tcPr>
          <w:p w:rsidR="001452A5" w:rsidRPr="001452A5" w:rsidRDefault="001452A5" w:rsidP="002B66B4">
            <w:pPr>
              <w:pStyle w:val="NoSpacing"/>
              <w:rPr>
                <w:rFonts w:ascii="Arial" w:hAnsi="Arial" w:cs="Arial"/>
                <w:b/>
                <w:sz w:val="20"/>
                <w:szCs w:val="20"/>
                <w:lang w:val="mk-MK"/>
              </w:rPr>
            </w:pPr>
            <w:r>
              <w:rPr>
                <w:rFonts w:ascii="Arial" w:hAnsi="Arial" w:cs="Arial"/>
                <w:b/>
                <w:sz w:val="20"/>
                <w:szCs w:val="20"/>
                <w:lang w:val="mk-MK"/>
              </w:rPr>
              <w:t>Р.Б.</w:t>
            </w:r>
          </w:p>
        </w:tc>
        <w:tc>
          <w:tcPr>
            <w:tcW w:w="1706" w:type="dxa"/>
            <w:vMerge w:val="restart"/>
            <w:tcBorders>
              <w:top w:val="single" w:sz="4" w:space="0" w:color="auto"/>
            </w:tcBorders>
            <w:vAlign w:val="center"/>
          </w:tcPr>
          <w:p w:rsidR="001452A5" w:rsidRPr="001452A5" w:rsidRDefault="001452A5" w:rsidP="001452A5">
            <w:pPr>
              <w:pStyle w:val="NoSpacing"/>
              <w:rPr>
                <w:rFonts w:ascii="Arial" w:hAnsi="Arial" w:cs="Arial"/>
                <w:b/>
                <w:sz w:val="20"/>
                <w:szCs w:val="20"/>
                <w:lang w:val="mk-MK"/>
              </w:rPr>
            </w:pPr>
            <w:r>
              <w:rPr>
                <w:rFonts w:ascii="Arial" w:hAnsi="Arial" w:cs="Arial"/>
                <w:b/>
                <w:sz w:val="20"/>
                <w:szCs w:val="20"/>
                <w:lang w:val="mk-MK"/>
              </w:rPr>
              <w:t>Предмети</w:t>
            </w:r>
          </w:p>
        </w:tc>
        <w:tc>
          <w:tcPr>
            <w:tcW w:w="750" w:type="dxa"/>
            <w:vMerge w:val="restart"/>
            <w:tcBorders>
              <w:top w:val="single" w:sz="4" w:space="0" w:color="auto"/>
            </w:tcBorders>
            <w:vAlign w:val="center"/>
          </w:tcPr>
          <w:p w:rsidR="001452A5" w:rsidRPr="001452A5" w:rsidRDefault="001452A5" w:rsidP="002B66B4">
            <w:pPr>
              <w:pStyle w:val="NoSpacing"/>
              <w:rPr>
                <w:rFonts w:ascii="Arial" w:hAnsi="Arial" w:cs="Arial"/>
                <w:b/>
                <w:sz w:val="20"/>
                <w:szCs w:val="20"/>
                <w:lang w:val="mk-MK"/>
              </w:rPr>
            </w:pPr>
            <w:r>
              <w:rPr>
                <w:rFonts w:ascii="Arial" w:hAnsi="Arial" w:cs="Arial"/>
                <w:b/>
                <w:sz w:val="20"/>
                <w:szCs w:val="20"/>
                <w:lang w:val="mk-MK"/>
              </w:rPr>
              <w:t>Одд.</w:t>
            </w:r>
          </w:p>
        </w:tc>
        <w:tc>
          <w:tcPr>
            <w:tcW w:w="2157" w:type="dxa"/>
            <w:gridSpan w:val="3"/>
            <w:tcBorders>
              <w:top w:val="single" w:sz="4" w:space="0" w:color="auto"/>
            </w:tcBorders>
            <w:vAlign w:val="center"/>
          </w:tcPr>
          <w:p w:rsidR="001452A5" w:rsidRPr="001452A5" w:rsidRDefault="001452A5" w:rsidP="002B66B4">
            <w:pPr>
              <w:pStyle w:val="NoSpacing"/>
              <w:rPr>
                <w:rFonts w:ascii="Arial" w:hAnsi="Arial" w:cs="Arial"/>
                <w:b/>
                <w:sz w:val="20"/>
                <w:szCs w:val="20"/>
                <w:lang w:val="mk-MK"/>
              </w:rPr>
            </w:pPr>
            <w:r>
              <w:rPr>
                <w:rFonts w:ascii="Arial" w:hAnsi="Arial" w:cs="Arial"/>
                <w:b/>
                <w:sz w:val="20"/>
                <w:szCs w:val="20"/>
              </w:rPr>
              <w:t xml:space="preserve">           </w:t>
            </w:r>
            <w:r>
              <w:rPr>
                <w:rFonts w:ascii="Arial" w:hAnsi="Arial" w:cs="Arial"/>
                <w:b/>
                <w:sz w:val="20"/>
                <w:szCs w:val="20"/>
                <w:lang w:val="mk-MK"/>
              </w:rPr>
              <w:t>Часови</w:t>
            </w:r>
          </w:p>
        </w:tc>
        <w:tc>
          <w:tcPr>
            <w:tcW w:w="1464" w:type="dxa"/>
            <w:vMerge w:val="restart"/>
            <w:tcBorders>
              <w:top w:val="single" w:sz="4" w:space="0" w:color="auto"/>
              <w:right w:val="single" w:sz="4" w:space="0" w:color="auto"/>
            </w:tcBorders>
            <w:vAlign w:val="center"/>
          </w:tcPr>
          <w:p w:rsidR="001452A5" w:rsidRPr="001452A5" w:rsidRDefault="001452A5" w:rsidP="002B66B4">
            <w:pPr>
              <w:pStyle w:val="NoSpacing"/>
              <w:rPr>
                <w:rFonts w:ascii="Arial" w:hAnsi="Arial" w:cs="Arial"/>
                <w:b/>
                <w:sz w:val="20"/>
                <w:szCs w:val="20"/>
                <w:lang w:val="mk-MK"/>
              </w:rPr>
            </w:pPr>
            <w:r>
              <w:rPr>
                <w:rFonts w:ascii="Arial" w:hAnsi="Arial" w:cs="Arial"/>
                <w:b/>
                <w:sz w:val="20"/>
                <w:szCs w:val="20"/>
                <w:lang w:val="mk-MK"/>
              </w:rPr>
              <w:t>Реализатор</w:t>
            </w:r>
          </w:p>
        </w:tc>
        <w:tc>
          <w:tcPr>
            <w:tcW w:w="689" w:type="dxa"/>
            <w:vMerge w:val="restart"/>
            <w:tcBorders>
              <w:top w:val="single" w:sz="4" w:space="0" w:color="auto"/>
              <w:right w:val="single" w:sz="4" w:space="0" w:color="auto"/>
            </w:tcBorders>
            <w:vAlign w:val="center"/>
          </w:tcPr>
          <w:p w:rsidR="001452A5" w:rsidRPr="001452A5" w:rsidRDefault="001452A5" w:rsidP="00685D77">
            <w:pPr>
              <w:pStyle w:val="NoSpacing"/>
              <w:rPr>
                <w:rFonts w:ascii="Arial" w:hAnsi="Arial" w:cs="Arial"/>
                <w:b/>
                <w:sz w:val="20"/>
                <w:szCs w:val="20"/>
                <w:lang w:val="mk-MK"/>
              </w:rPr>
            </w:pPr>
            <w:r>
              <w:rPr>
                <w:rFonts w:ascii="Arial" w:hAnsi="Arial" w:cs="Arial"/>
                <w:b/>
                <w:sz w:val="20"/>
                <w:szCs w:val="20"/>
                <w:lang w:val="mk-MK"/>
              </w:rPr>
              <w:t>Р.Б.</w:t>
            </w:r>
          </w:p>
        </w:tc>
        <w:tc>
          <w:tcPr>
            <w:tcW w:w="1789" w:type="dxa"/>
            <w:vMerge w:val="restart"/>
            <w:tcBorders>
              <w:top w:val="single" w:sz="4" w:space="0" w:color="auto"/>
              <w:right w:val="single" w:sz="4" w:space="0" w:color="auto"/>
            </w:tcBorders>
            <w:vAlign w:val="center"/>
          </w:tcPr>
          <w:p w:rsidR="001452A5" w:rsidRPr="001452A5" w:rsidRDefault="001452A5" w:rsidP="00685D77">
            <w:pPr>
              <w:pStyle w:val="NoSpacing"/>
              <w:rPr>
                <w:rFonts w:ascii="Arial" w:hAnsi="Arial" w:cs="Arial"/>
                <w:b/>
                <w:sz w:val="20"/>
                <w:szCs w:val="20"/>
                <w:lang w:val="mk-MK"/>
              </w:rPr>
            </w:pPr>
            <w:r>
              <w:rPr>
                <w:rFonts w:ascii="Arial" w:hAnsi="Arial" w:cs="Arial"/>
                <w:b/>
                <w:sz w:val="20"/>
                <w:szCs w:val="20"/>
                <w:lang w:val="mk-MK"/>
              </w:rPr>
              <w:t>Предмети</w:t>
            </w:r>
          </w:p>
        </w:tc>
        <w:tc>
          <w:tcPr>
            <w:tcW w:w="810" w:type="dxa"/>
            <w:vMerge w:val="restart"/>
            <w:tcBorders>
              <w:top w:val="single" w:sz="4" w:space="0" w:color="auto"/>
              <w:right w:val="single" w:sz="4" w:space="0" w:color="auto"/>
            </w:tcBorders>
            <w:vAlign w:val="center"/>
          </w:tcPr>
          <w:p w:rsidR="001452A5" w:rsidRPr="001452A5" w:rsidRDefault="001452A5" w:rsidP="00685D77">
            <w:pPr>
              <w:pStyle w:val="NoSpacing"/>
              <w:rPr>
                <w:rFonts w:ascii="Arial" w:hAnsi="Arial" w:cs="Arial"/>
                <w:b/>
                <w:sz w:val="20"/>
                <w:szCs w:val="20"/>
                <w:lang w:val="mk-MK"/>
              </w:rPr>
            </w:pPr>
            <w:r>
              <w:rPr>
                <w:rFonts w:ascii="Arial" w:hAnsi="Arial" w:cs="Arial"/>
                <w:b/>
                <w:sz w:val="20"/>
                <w:szCs w:val="20"/>
                <w:lang w:val="mk-MK"/>
              </w:rPr>
              <w:t>Одд.</w:t>
            </w:r>
          </w:p>
        </w:tc>
        <w:tc>
          <w:tcPr>
            <w:tcW w:w="2441" w:type="dxa"/>
            <w:gridSpan w:val="3"/>
            <w:tcBorders>
              <w:top w:val="single" w:sz="4" w:space="0" w:color="auto"/>
              <w:bottom w:val="single" w:sz="4" w:space="0" w:color="auto"/>
              <w:right w:val="single" w:sz="4" w:space="0" w:color="auto"/>
            </w:tcBorders>
            <w:vAlign w:val="center"/>
          </w:tcPr>
          <w:p w:rsidR="001452A5" w:rsidRPr="00C95131" w:rsidRDefault="001452A5" w:rsidP="001452A5">
            <w:pPr>
              <w:pStyle w:val="NoSpacing"/>
              <w:rPr>
                <w:rFonts w:ascii="Arial" w:hAnsi="Arial" w:cs="Arial"/>
                <w:b/>
                <w:sz w:val="20"/>
                <w:szCs w:val="20"/>
              </w:rPr>
            </w:pPr>
            <w:r>
              <w:rPr>
                <w:rFonts w:ascii="Arial" w:hAnsi="Arial" w:cs="Arial"/>
                <w:sz w:val="20"/>
                <w:szCs w:val="20"/>
              </w:rPr>
              <w:t xml:space="preserve">           </w:t>
            </w:r>
            <w:r w:rsidRPr="00C95131">
              <w:rPr>
                <w:rFonts w:ascii="Arial" w:hAnsi="Arial" w:cs="Arial"/>
                <w:b/>
                <w:sz w:val="20"/>
                <w:szCs w:val="20"/>
              </w:rPr>
              <w:t xml:space="preserve">  </w:t>
            </w:r>
          </w:p>
        </w:tc>
        <w:tc>
          <w:tcPr>
            <w:tcW w:w="1423" w:type="dxa"/>
            <w:vMerge w:val="restart"/>
            <w:tcBorders>
              <w:top w:val="single" w:sz="4" w:space="0" w:color="auto"/>
              <w:right w:val="single" w:sz="4" w:space="0" w:color="auto"/>
            </w:tcBorders>
            <w:vAlign w:val="center"/>
          </w:tcPr>
          <w:p w:rsidR="001452A5" w:rsidRPr="001452A5" w:rsidRDefault="001452A5" w:rsidP="00685D77">
            <w:pPr>
              <w:pStyle w:val="NoSpacing"/>
              <w:rPr>
                <w:rFonts w:ascii="Arial" w:hAnsi="Arial" w:cs="Arial"/>
                <w:b/>
                <w:sz w:val="20"/>
                <w:szCs w:val="20"/>
                <w:lang w:val="mk-MK"/>
              </w:rPr>
            </w:pPr>
            <w:r>
              <w:rPr>
                <w:rFonts w:ascii="Arial" w:hAnsi="Arial" w:cs="Arial"/>
                <w:b/>
                <w:sz w:val="20"/>
                <w:szCs w:val="20"/>
                <w:lang w:val="mk-MK"/>
              </w:rPr>
              <w:t>Реал.</w:t>
            </w:r>
          </w:p>
        </w:tc>
      </w:tr>
      <w:tr w:rsidR="001452A5" w:rsidRPr="00A40A11" w:rsidTr="001452A5">
        <w:trPr>
          <w:jc w:val="center"/>
        </w:trPr>
        <w:tc>
          <w:tcPr>
            <w:tcW w:w="598" w:type="dxa"/>
            <w:vMerge/>
            <w:tcBorders>
              <w:left w:val="single" w:sz="4" w:space="0" w:color="auto"/>
            </w:tcBorders>
            <w:vAlign w:val="center"/>
          </w:tcPr>
          <w:p w:rsidR="001452A5" w:rsidRPr="00A40A11" w:rsidRDefault="001452A5" w:rsidP="002B66B4">
            <w:pPr>
              <w:pStyle w:val="NoSpacing"/>
              <w:rPr>
                <w:rFonts w:ascii="Arial" w:hAnsi="Arial" w:cs="Arial"/>
                <w:sz w:val="20"/>
                <w:szCs w:val="20"/>
              </w:rPr>
            </w:pPr>
          </w:p>
        </w:tc>
        <w:tc>
          <w:tcPr>
            <w:tcW w:w="1706" w:type="dxa"/>
            <w:vMerge/>
            <w:vAlign w:val="center"/>
          </w:tcPr>
          <w:p w:rsidR="001452A5" w:rsidRPr="00A40A11" w:rsidRDefault="001452A5" w:rsidP="002B66B4">
            <w:pPr>
              <w:pStyle w:val="NoSpacing"/>
              <w:jc w:val="both"/>
              <w:rPr>
                <w:rFonts w:ascii="Arial" w:hAnsi="Arial" w:cs="Arial"/>
                <w:sz w:val="20"/>
                <w:szCs w:val="20"/>
              </w:rPr>
            </w:pPr>
          </w:p>
        </w:tc>
        <w:tc>
          <w:tcPr>
            <w:tcW w:w="750" w:type="dxa"/>
            <w:vMerge/>
            <w:vAlign w:val="center"/>
          </w:tcPr>
          <w:p w:rsidR="001452A5" w:rsidRPr="00A40A11" w:rsidRDefault="001452A5" w:rsidP="002B66B4">
            <w:pPr>
              <w:pStyle w:val="NoSpacing"/>
              <w:jc w:val="both"/>
              <w:rPr>
                <w:rFonts w:ascii="Arial" w:hAnsi="Arial" w:cs="Arial"/>
                <w:sz w:val="20"/>
                <w:szCs w:val="20"/>
              </w:rPr>
            </w:pPr>
          </w:p>
        </w:tc>
        <w:tc>
          <w:tcPr>
            <w:tcW w:w="719" w:type="dxa"/>
            <w:vAlign w:val="center"/>
          </w:tcPr>
          <w:p w:rsidR="001452A5" w:rsidRPr="001452A5" w:rsidRDefault="001452A5" w:rsidP="002B66B4">
            <w:pPr>
              <w:pStyle w:val="NoSpacing"/>
              <w:rPr>
                <w:rFonts w:ascii="Arial" w:hAnsi="Arial" w:cs="Arial"/>
                <w:sz w:val="20"/>
                <w:szCs w:val="20"/>
                <w:lang w:val="mk-MK"/>
              </w:rPr>
            </w:pPr>
            <w:r>
              <w:rPr>
                <w:rFonts w:ascii="Arial" w:hAnsi="Arial" w:cs="Arial"/>
                <w:sz w:val="20"/>
                <w:szCs w:val="20"/>
                <w:lang w:val="mk-MK"/>
              </w:rPr>
              <w:t>Нед.</w:t>
            </w:r>
          </w:p>
        </w:tc>
        <w:tc>
          <w:tcPr>
            <w:tcW w:w="809" w:type="dxa"/>
            <w:vAlign w:val="center"/>
          </w:tcPr>
          <w:p w:rsidR="001452A5" w:rsidRPr="001452A5" w:rsidRDefault="001452A5" w:rsidP="002B66B4">
            <w:pPr>
              <w:pStyle w:val="NoSpacing"/>
              <w:rPr>
                <w:rFonts w:ascii="Arial" w:hAnsi="Arial" w:cs="Arial"/>
                <w:sz w:val="20"/>
                <w:szCs w:val="20"/>
                <w:lang w:val="mk-MK"/>
              </w:rPr>
            </w:pPr>
            <w:r>
              <w:rPr>
                <w:rFonts w:ascii="Arial" w:hAnsi="Arial" w:cs="Arial"/>
                <w:sz w:val="20"/>
                <w:szCs w:val="20"/>
                <w:lang w:val="mk-MK"/>
              </w:rPr>
              <w:t>Мес.</w:t>
            </w:r>
          </w:p>
        </w:tc>
        <w:tc>
          <w:tcPr>
            <w:tcW w:w="629" w:type="dxa"/>
            <w:vAlign w:val="center"/>
          </w:tcPr>
          <w:p w:rsidR="001452A5" w:rsidRPr="00A40A11" w:rsidRDefault="001452A5" w:rsidP="002B66B4">
            <w:pPr>
              <w:pStyle w:val="NoSpacing"/>
              <w:rPr>
                <w:rFonts w:ascii="Arial" w:hAnsi="Arial" w:cs="Arial"/>
                <w:sz w:val="20"/>
                <w:szCs w:val="20"/>
              </w:rPr>
            </w:pPr>
          </w:p>
        </w:tc>
        <w:tc>
          <w:tcPr>
            <w:tcW w:w="1464" w:type="dxa"/>
            <w:vMerge/>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689" w:type="dxa"/>
            <w:vMerge/>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1789" w:type="dxa"/>
            <w:vMerge/>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810" w:type="dxa"/>
            <w:vMerge/>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810" w:type="dxa"/>
            <w:tcBorders>
              <w:top w:val="single" w:sz="4" w:space="0" w:color="auto"/>
              <w:right w:val="single" w:sz="4" w:space="0" w:color="auto"/>
            </w:tcBorders>
            <w:vAlign w:val="center"/>
          </w:tcPr>
          <w:p w:rsidR="001452A5" w:rsidRPr="00C95131" w:rsidRDefault="001452A5" w:rsidP="002B66B4">
            <w:pPr>
              <w:pStyle w:val="NoSpacing"/>
              <w:rPr>
                <w:rFonts w:ascii="Arial" w:hAnsi="Arial" w:cs="Arial"/>
                <w:b/>
                <w:sz w:val="20"/>
                <w:szCs w:val="20"/>
              </w:rPr>
            </w:pPr>
            <w:r>
              <w:rPr>
                <w:rFonts w:ascii="Arial" w:hAnsi="Arial" w:cs="Arial"/>
                <w:sz w:val="20"/>
                <w:szCs w:val="20"/>
                <w:lang w:val="mk-MK"/>
              </w:rPr>
              <w:t>Нед.</w:t>
            </w:r>
          </w:p>
        </w:tc>
        <w:tc>
          <w:tcPr>
            <w:tcW w:w="720" w:type="dxa"/>
            <w:tcBorders>
              <w:top w:val="single" w:sz="4" w:space="0" w:color="auto"/>
              <w:right w:val="single" w:sz="4" w:space="0" w:color="auto"/>
            </w:tcBorders>
            <w:vAlign w:val="center"/>
          </w:tcPr>
          <w:p w:rsidR="001452A5" w:rsidRPr="001452A5" w:rsidRDefault="001452A5" w:rsidP="002B66B4">
            <w:pPr>
              <w:pStyle w:val="NoSpacing"/>
              <w:rPr>
                <w:rFonts w:ascii="Arial" w:hAnsi="Arial" w:cs="Arial"/>
                <w:b/>
                <w:sz w:val="20"/>
                <w:szCs w:val="20"/>
                <w:lang w:val="mk-MK"/>
              </w:rPr>
            </w:pPr>
            <w:r>
              <w:rPr>
                <w:rFonts w:ascii="Arial" w:hAnsi="Arial" w:cs="Arial"/>
                <w:b/>
                <w:sz w:val="20"/>
                <w:szCs w:val="20"/>
                <w:lang w:val="mk-MK"/>
              </w:rPr>
              <w:t>Мес.</w:t>
            </w:r>
          </w:p>
        </w:tc>
        <w:tc>
          <w:tcPr>
            <w:tcW w:w="911" w:type="dxa"/>
            <w:tcBorders>
              <w:top w:val="single" w:sz="4" w:space="0" w:color="auto"/>
              <w:right w:val="single" w:sz="4" w:space="0" w:color="auto"/>
            </w:tcBorders>
            <w:vAlign w:val="center"/>
          </w:tcPr>
          <w:p w:rsidR="001452A5" w:rsidRPr="001452A5" w:rsidRDefault="001452A5" w:rsidP="002B66B4">
            <w:pPr>
              <w:pStyle w:val="NoSpacing"/>
              <w:rPr>
                <w:rFonts w:ascii="Arial" w:hAnsi="Arial" w:cs="Arial"/>
                <w:b/>
                <w:sz w:val="20"/>
                <w:szCs w:val="20"/>
                <w:lang w:val="mk-MK"/>
              </w:rPr>
            </w:pPr>
            <w:r>
              <w:rPr>
                <w:rFonts w:ascii="Arial" w:hAnsi="Arial" w:cs="Arial"/>
                <w:b/>
                <w:sz w:val="20"/>
                <w:szCs w:val="20"/>
                <w:lang w:val="mk-MK"/>
              </w:rPr>
              <w:t>Вк</w:t>
            </w:r>
          </w:p>
        </w:tc>
        <w:tc>
          <w:tcPr>
            <w:tcW w:w="1423" w:type="dxa"/>
            <w:vMerge/>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r>
      <w:tr w:rsidR="001452A5" w:rsidRPr="00A40A11" w:rsidTr="00685D77">
        <w:trPr>
          <w:jc w:val="center"/>
        </w:trPr>
        <w:tc>
          <w:tcPr>
            <w:tcW w:w="598" w:type="dxa"/>
            <w:tcBorders>
              <w:lef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1706" w:type="dxa"/>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Алб. Ј.</w:t>
            </w:r>
          </w:p>
        </w:tc>
        <w:tc>
          <w:tcPr>
            <w:tcW w:w="750"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VI</w:t>
            </w:r>
          </w:p>
        </w:tc>
        <w:tc>
          <w:tcPr>
            <w:tcW w:w="71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80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62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1464" w:type="dxa"/>
            <w:tcBorders>
              <w:right w:val="single" w:sz="4" w:space="0" w:color="auto"/>
            </w:tcBorders>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Лирим Салихи</w:t>
            </w:r>
          </w:p>
        </w:tc>
        <w:tc>
          <w:tcPr>
            <w:tcW w:w="689"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r>
              <w:rPr>
                <w:rFonts w:ascii="Arial" w:hAnsi="Arial" w:cs="Arial"/>
                <w:sz w:val="20"/>
                <w:szCs w:val="20"/>
              </w:rPr>
              <w:t>1</w:t>
            </w:r>
          </w:p>
        </w:tc>
        <w:tc>
          <w:tcPr>
            <w:tcW w:w="1789" w:type="dxa"/>
            <w:tcBorders>
              <w:right w:val="single" w:sz="4" w:space="0" w:color="auto"/>
            </w:tcBorders>
            <w:vAlign w:val="center"/>
          </w:tcPr>
          <w:p w:rsidR="001452A5" w:rsidRPr="001452A5" w:rsidRDefault="001452A5" w:rsidP="00685D77">
            <w:pPr>
              <w:pStyle w:val="NoSpacing"/>
              <w:jc w:val="both"/>
              <w:rPr>
                <w:rFonts w:ascii="Arial" w:hAnsi="Arial" w:cs="Arial"/>
                <w:sz w:val="20"/>
                <w:szCs w:val="20"/>
                <w:lang w:val="mk-MK"/>
              </w:rPr>
            </w:pPr>
            <w:r>
              <w:rPr>
                <w:rFonts w:ascii="Arial" w:hAnsi="Arial" w:cs="Arial"/>
                <w:sz w:val="20"/>
                <w:szCs w:val="20"/>
                <w:lang w:val="mk-MK"/>
              </w:rPr>
              <w:t>Алб. Ј.</w:t>
            </w:r>
          </w:p>
        </w:tc>
        <w:tc>
          <w:tcPr>
            <w:tcW w:w="81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VI</w:t>
            </w:r>
          </w:p>
        </w:tc>
        <w:tc>
          <w:tcPr>
            <w:tcW w:w="81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72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911"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36</w:t>
            </w:r>
          </w:p>
        </w:tc>
        <w:tc>
          <w:tcPr>
            <w:tcW w:w="1423" w:type="dxa"/>
            <w:tcBorders>
              <w:right w:val="single" w:sz="4" w:space="0" w:color="auto"/>
            </w:tcBorders>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Мерита Х.</w:t>
            </w:r>
          </w:p>
        </w:tc>
      </w:tr>
      <w:tr w:rsidR="001452A5" w:rsidRPr="00A40A11" w:rsidTr="00685D77">
        <w:trPr>
          <w:jc w:val="center"/>
        </w:trPr>
        <w:tc>
          <w:tcPr>
            <w:tcW w:w="598" w:type="dxa"/>
            <w:tcBorders>
              <w:lef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2</w:t>
            </w:r>
          </w:p>
        </w:tc>
        <w:tc>
          <w:tcPr>
            <w:tcW w:w="1706" w:type="dxa"/>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Мат. - физика</w:t>
            </w:r>
          </w:p>
        </w:tc>
        <w:tc>
          <w:tcPr>
            <w:tcW w:w="750"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VI</w:t>
            </w:r>
          </w:p>
        </w:tc>
        <w:tc>
          <w:tcPr>
            <w:tcW w:w="71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2</w:t>
            </w:r>
          </w:p>
        </w:tc>
        <w:tc>
          <w:tcPr>
            <w:tcW w:w="80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8</w:t>
            </w:r>
          </w:p>
        </w:tc>
        <w:tc>
          <w:tcPr>
            <w:tcW w:w="62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2</w:t>
            </w:r>
          </w:p>
        </w:tc>
        <w:tc>
          <w:tcPr>
            <w:tcW w:w="1464" w:type="dxa"/>
            <w:tcBorders>
              <w:right w:val="single" w:sz="4" w:space="0" w:color="auto"/>
            </w:tcBorders>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Емри Ајдини</w:t>
            </w:r>
          </w:p>
        </w:tc>
        <w:tc>
          <w:tcPr>
            <w:tcW w:w="689"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r>
              <w:rPr>
                <w:rFonts w:ascii="Arial" w:hAnsi="Arial" w:cs="Arial"/>
                <w:sz w:val="20"/>
                <w:szCs w:val="20"/>
              </w:rPr>
              <w:t>2</w:t>
            </w:r>
          </w:p>
        </w:tc>
        <w:tc>
          <w:tcPr>
            <w:tcW w:w="1789" w:type="dxa"/>
            <w:tcBorders>
              <w:right w:val="single" w:sz="4" w:space="0" w:color="auto"/>
            </w:tcBorders>
            <w:vAlign w:val="center"/>
          </w:tcPr>
          <w:p w:rsidR="001452A5" w:rsidRPr="001452A5" w:rsidRDefault="001452A5" w:rsidP="00685D77">
            <w:pPr>
              <w:pStyle w:val="NoSpacing"/>
              <w:jc w:val="both"/>
              <w:rPr>
                <w:rFonts w:ascii="Arial" w:hAnsi="Arial" w:cs="Arial"/>
                <w:sz w:val="20"/>
                <w:szCs w:val="20"/>
                <w:lang w:val="mk-MK"/>
              </w:rPr>
            </w:pPr>
            <w:r>
              <w:rPr>
                <w:rFonts w:ascii="Arial" w:hAnsi="Arial" w:cs="Arial"/>
                <w:sz w:val="20"/>
                <w:szCs w:val="20"/>
                <w:lang w:val="mk-MK"/>
              </w:rPr>
              <w:t>Мат. - физика</w:t>
            </w:r>
          </w:p>
        </w:tc>
        <w:tc>
          <w:tcPr>
            <w:tcW w:w="81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VI</w:t>
            </w:r>
          </w:p>
        </w:tc>
        <w:tc>
          <w:tcPr>
            <w:tcW w:w="81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72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911"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36</w:t>
            </w:r>
          </w:p>
        </w:tc>
        <w:tc>
          <w:tcPr>
            <w:tcW w:w="1423"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r>
              <w:rPr>
                <w:rFonts w:ascii="Arial" w:hAnsi="Arial" w:cs="Arial"/>
                <w:sz w:val="20"/>
                <w:szCs w:val="20"/>
                <w:lang w:val="mk-MK"/>
              </w:rPr>
              <w:t>Гајур Х.</w:t>
            </w:r>
            <w:r w:rsidRPr="00A40A11">
              <w:rPr>
                <w:rFonts w:ascii="Arial" w:hAnsi="Arial" w:cs="Arial"/>
                <w:sz w:val="20"/>
                <w:szCs w:val="20"/>
              </w:rPr>
              <w:t>*</w:t>
            </w:r>
          </w:p>
        </w:tc>
      </w:tr>
      <w:tr w:rsidR="001452A5" w:rsidRPr="00A40A11" w:rsidTr="00685D77">
        <w:trPr>
          <w:jc w:val="center"/>
        </w:trPr>
        <w:tc>
          <w:tcPr>
            <w:tcW w:w="598" w:type="dxa"/>
            <w:tcBorders>
              <w:lef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3</w:t>
            </w:r>
          </w:p>
        </w:tc>
        <w:tc>
          <w:tcPr>
            <w:tcW w:w="1706" w:type="dxa"/>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Биолог.-хем.</w:t>
            </w:r>
          </w:p>
        </w:tc>
        <w:tc>
          <w:tcPr>
            <w:tcW w:w="750"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VI</w:t>
            </w:r>
          </w:p>
        </w:tc>
        <w:tc>
          <w:tcPr>
            <w:tcW w:w="71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80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62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3</w:t>
            </w:r>
          </w:p>
        </w:tc>
        <w:tc>
          <w:tcPr>
            <w:tcW w:w="1464" w:type="dxa"/>
            <w:tcBorders>
              <w:right w:val="single" w:sz="4" w:space="0" w:color="auto"/>
            </w:tcBorders>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Расим Елеѕи</w:t>
            </w:r>
          </w:p>
        </w:tc>
        <w:tc>
          <w:tcPr>
            <w:tcW w:w="689"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r>
              <w:rPr>
                <w:rFonts w:ascii="Arial" w:hAnsi="Arial" w:cs="Arial"/>
                <w:sz w:val="20"/>
                <w:szCs w:val="20"/>
              </w:rPr>
              <w:t>3</w:t>
            </w:r>
          </w:p>
        </w:tc>
        <w:tc>
          <w:tcPr>
            <w:tcW w:w="1789" w:type="dxa"/>
            <w:tcBorders>
              <w:right w:val="single" w:sz="4" w:space="0" w:color="auto"/>
            </w:tcBorders>
            <w:vAlign w:val="center"/>
          </w:tcPr>
          <w:p w:rsidR="001452A5" w:rsidRPr="001452A5" w:rsidRDefault="001452A5" w:rsidP="00685D77">
            <w:pPr>
              <w:pStyle w:val="NoSpacing"/>
              <w:jc w:val="both"/>
              <w:rPr>
                <w:rFonts w:ascii="Arial" w:hAnsi="Arial" w:cs="Arial"/>
                <w:sz w:val="20"/>
                <w:szCs w:val="20"/>
                <w:lang w:val="mk-MK"/>
              </w:rPr>
            </w:pPr>
            <w:r>
              <w:rPr>
                <w:rFonts w:ascii="Arial" w:hAnsi="Arial" w:cs="Arial"/>
                <w:sz w:val="20"/>
                <w:szCs w:val="20"/>
                <w:lang w:val="mk-MK"/>
              </w:rPr>
              <w:t>Биолог.-хем.</w:t>
            </w:r>
          </w:p>
        </w:tc>
        <w:tc>
          <w:tcPr>
            <w:tcW w:w="81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VI</w:t>
            </w:r>
          </w:p>
        </w:tc>
        <w:tc>
          <w:tcPr>
            <w:tcW w:w="81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72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911"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36</w:t>
            </w:r>
          </w:p>
        </w:tc>
        <w:tc>
          <w:tcPr>
            <w:tcW w:w="1423"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r>
              <w:rPr>
                <w:rFonts w:ascii="Arial" w:hAnsi="Arial" w:cs="Arial"/>
                <w:sz w:val="20"/>
                <w:szCs w:val="20"/>
                <w:lang w:val="mk-MK"/>
              </w:rPr>
              <w:t>Имер Имери</w:t>
            </w:r>
            <w:r w:rsidRPr="00A40A11">
              <w:rPr>
                <w:rFonts w:ascii="Arial" w:hAnsi="Arial" w:cs="Arial"/>
                <w:sz w:val="20"/>
                <w:szCs w:val="20"/>
              </w:rPr>
              <w:t>*</w:t>
            </w:r>
          </w:p>
        </w:tc>
      </w:tr>
      <w:tr w:rsidR="001452A5" w:rsidRPr="00A40A11" w:rsidTr="00685D77">
        <w:trPr>
          <w:jc w:val="center"/>
        </w:trPr>
        <w:tc>
          <w:tcPr>
            <w:tcW w:w="598" w:type="dxa"/>
            <w:tcBorders>
              <w:lef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1706" w:type="dxa"/>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Геогр.-историја</w:t>
            </w:r>
          </w:p>
        </w:tc>
        <w:tc>
          <w:tcPr>
            <w:tcW w:w="750"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VI</w:t>
            </w:r>
          </w:p>
        </w:tc>
        <w:tc>
          <w:tcPr>
            <w:tcW w:w="71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80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62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1464"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r>
              <w:rPr>
                <w:rFonts w:ascii="Arial" w:hAnsi="Arial" w:cs="Arial"/>
                <w:sz w:val="20"/>
                <w:szCs w:val="20"/>
                <w:lang w:val="mk-MK"/>
              </w:rPr>
              <w:t>Ирфан Абдулахи</w:t>
            </w:r>
            <w:r w:rsidRPr="00A40A11">
              <w:rPr>
                <w:rFonts w:ascii="Arial" w:hAnsi="Arial" w:cs="Arial"/>
                <w:sz w:val="20"/>
                <w:szCs w:val="20"/>
              </w:rPr>
              <w:t>*</w:t>
            </w:r>
          </w:p>
        </w:tc>
        <w:tc>
          <w:tcPr>
            <w:tcW w:w="689"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r>
              <w:rPr>
                <w:rFonts w:ascii="Arial" w:hAnsi="Arial" w:cs="Arial"/>
                <w:sz w:val="20"/>
                <w:szCs w:val="20"/>
              </w:rPr>
              <w:t>4</w:t>
            </w:r>
          </w:p>
        </w:tc>
        <w:tc>
          <w:tcPr>
            <w:tcW w:w="1789" w:type="dxa"/>
            <w:tcBorders>
              <w:right w:val="single" w:sz="4" w:space="0" w:color="auto"/>
            </w:tcBorders>
            <w:vAlign w:val="center"/>
          </w:tcPr>
          <w:p w:rsidR="001452A5" w:rsidRPr="001452A5" w:rsidRDefault="001452A5" w:rsidP="00685D77">
            <w:pPr>
              <w:pStyle w:val="NoSpacing"/>
              <w:jc w:val="both"/>
              <w:rPr>
                <w:rFonts w:ascii="Arial" w:hAnsi="Arial" w:cs="Arial"/>
                <w:sz w:val="20"/>
                <w:szCs w:val="20"/>
                <w:lang w:val="mk-MK"/>
              </w:rPr>
            </w:pPr>
            <w:r>
              <w:rPr>
                <w:rFonts w:ascii="Arial" w:hAnsi="Arial" w:cs="Arial"/>
                <w:sz w:val="20"/>
                <w:szCs w:val="20"/>
                <w:lang w:val="mk-MK"/>
              </w:rPr>
              <w:t>Геогр.-историја</w:t>
            </w:r>
          </w:p>
        </w:tc>
        <w:tc>
          <w:tcPr>
            <w:tcW w:w="81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VI</w:t>
            </w:r>
          </w:p>
        </w:tc>
        <w:tc>
          <w:tcPr>
            <w:tcW w:w="81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72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911"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36</w:t>
            </w:r>
          </w:p>
        </w:tc>
        <w:tc>
          <w:tcPr>
            <w:tcW w:w="1423" w:type="dxa"/>
            <w:tcBorders>
              <w:right w:val="single" w:sz="4" w:space="0" w:color="auto"/>
            </w:tcBorders>
            <w:vAlign w:val="center"/>
          </w:tcPr>
          <w:p w:rsidR="001452A5" w:rsidRPr="00A40A11" w:rsidRDefault="00275B19" w:rsidP="002B66B4">
            <w:pPr>
              <w:pStyle w:val="NoSpacing"/>
              <w:jc w:val="both"/>
              <w:rPr>
                <w:rFonts w:ascii="Arial" w:hAnsi="Arial" w:cs="Arial"/>
                <w:sz w:val="20"/>
                <w:szCs w:val="20"/>
              </w:rPr>
            </w:pPr>
            <w:r>
              <w:rPr>
                <w:rFonts w:ascii="Arial" w:hAnsi="Arial" w:cs="Arial"/>
                <w:sz w:val="20"/>
                <w:szCs w:val="20"/>
                <w:lang w:val="mk-MK"/>
              </w:rPr>
              <w:t>Зеќирја Ј.</w:t>
            </w:r>
            <w:r w:rsidR="001452A5" w:rsidRPr="00A40A11">
              <w:rPr>
                <w:rFonts w:ascii="Arial" w:hAnsi="Arial" w:cs="Arial"/>
                <w:sz w:val="20"/>
                <w:szCs w:val="20"/>
              </w:rPr>
              <w:t>*</w:t>
            </w:r>
          </w:p>
        </w:tc>
      </w:tr>
      <w:tr w:rsidR="001452A5" w:rsidRPr="00A40A11" w:rsidTr="00685D77">
        <w:trPr>
          <w:jc w:val="center"/>
        </w:trPr>
        <w:tc>
          <w:tcPr>
            <w:tcW w:w="598" w:type="dxa"/>
            <w:tcBorders>
              <w:lef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5</w:t>
            </w:r>
          </w:p>
        </w:tc>
        <w:tc>
          <w:tcPr>
            <w:tcW w:w="1706" w:type="dxa"/>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Герман. Ј.</w:t>
            </w:r>
          </w:p>
        </w:tc>
        <w:tc>
          <w:tcPr>
            <w:tcW w:w="750"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VI</w:t>
            </w:r>
          </w:p>
        </w:tc>
        <w:tc>
          <w:tcPr>
            <w:tcW w:w="71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80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62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5</w:t>
            </w:r>
          </w:p>
        </w:tc>
        <w:tc>
          <w:tcPr>
            <w:tcW w:w="1464" w:type="dxa"/>
            <w:tcBorders>
              <w:right w:val="single" w:sz="4" w:space="0" w:color="auto"/>
            </w:tcBorders>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Хиреме С.</w:t>
            </w:r>
          </w:p>
        </w:tc>
        <w:tc>
          <w:tcPr>
            <w:tcW w:w="689"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1789"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810"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81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p>
        </w:tc>
        <w:tc>
          <w:tcPr>
            <w:tcW w:w="72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p>
        </w:tc>
        <w:tc>
          <w:tcPr>
            <w:tcW w:w="911" w:type="dxa"/>
            <w:tcBorders>
              <w:right w:val="single" w:sz="4" w:space="0" w:color="auto"/>
            </w:tcBorders>
            <w:vAlign w:val="center"/>
          </w:tcPr>
          <w:p w:rsidR="001452A5" w:rsidRPr="00A40A11" w:rsidRDefault="001452A5" w:rsidP="002B66B4">
            <w:pPr>
              <w:pStyle w:val="NoSpacing"/>
              <w:rPr>
                <w:rFonts w:ascii="Arial" w:hAnsi="Arial" w:cs="Arial"/>
                <w:sz w:val="20"/>
                <w:szCs w:val="20"/>
              </w:rPr>
            </w:pPr>
          </w:p>
        </w:tc>
        <w:tc>
          <w:tcPr>
            <w:tcW w:w="1423"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r>
      <w:tr w:rsidR="001452A5" w:rsidRPr="00A40A11" w:rsidTr="00685D77">
        <w:trPr>
          <w:jc w:val="center"/>
        </w:trPr>
        <w:tc>
          <w:tcPr>
            <w:tcW w:w="598" w:type="dxa"/>
            <w:tcBorders>
              <w:lef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6</w:t>
            </w:r>
          </w:p>
        </w:tc>
        <w:tc>
          <w:tcPr>
            <w:tcW w:w="1706" w:type="dxa"/>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Англ. Ј.</w:t>
            </w:r>
          </w:p>
        </w:tc>
        <w:tc>
          <w:tcPr>
            <w:tcW w:w="750"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VI</w:t>
            </w:r>
          </w:p>
        </w:tc>
        <w:tc>
          <w:tcPr>
            <w:tcW w:w="71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w:t>
            </w:r>
          </w:p>
        </w:tc>
        <w:tc>
          <w:tcPr>
            <w:tcW w:w="80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62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6</w:t>
            </w:r>
          </w:p>
        </w:tc>
        <w:tc>
          <w:tcPr>
            <w:tcW w:w="1464" w:type="dxa"/>
            <w:tcBorders>
              <w:right w:val="single" w:sz="4" w:space="0" w:color="auto"/>
            </w:tcBorders>
            <w:vAlign w:val="center"/>
          </w:tcPr>
          <w:p w:rsidR="001452A5" w:rsidRPr="001452A5" w:rsidRDefault="001452A5" w:rsidP="002B66B4">
            <w:pPr>
              <w:pStyle w:val="NoSpacing"/>
              <w:jc w:val="both"/>
              <w:rPr>
                <w:rFonts w:ascii="Arial" w:hAnsi="Arial" w:cs="Arial"/>
                <w:sz w:val="20"/>
                <w:szCs w:val="20"/>
                <w:lang w:val="mk-MK"/>
              </w:rPr>
            </w:pPr>
            <w:r>
              <w:rPr>
                <w:rFonts w:ascii="Arial" w:hAnsi="Arial" w:cs="Arial"/>
                <w:sz w:val="20"/>
                <w:szCs w:val="20"/>
                <w:lang w:val="mk-MK"/>
              </w:rPr>
              <w:t>Беким И.</w:t>
            </w:r>
          </w:p>
        </w:tc>
        <w:tc>
          <w:tcPr>
            <w:tcW w:w="689"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1789"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810"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810"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720"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911"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1423"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r>
      <w:tr w:rsidR="001452A5" w:rsidRPr="00A40A11" w:rsidTr="00685D77">
        <w:trPr>
          <w:jc w:val="center"/>
        </w:trPr>
        <w:tc>
          <w:tcPr>
            <w:tcW w:w="3054" w:type="dxa"/>
            <w:gridSpan w:val="3"/>
            <w:tcBorders>
              <w:left w:val="single" w:sz="4" w:space="0" w:color="auto"/>
            </w:tcBorders>
            <w:vAlign w:val="center"/>
          </w:tcPr>
          <w:p w:rsidR="001452A5" w:rsidRPr="001452A5" w:rsidRDefault="001452A5" w:rsidP="002B66B4">
            <w:pPr>
              <w:pStyle w:val="NoSpacing"/>
              <w:rPr>
                <w:rFonts w:ascii="Arial" w:hAnsi="Arial" w:cs="Arial"/>
                <w:sz w:val="20"/>
                <w:szCs w:val="20"/>
                <w:lang w:val="mk-MK"/>
              </w:rPr>
            </w:pPr>
            <w:r>
              <w:rPr>
                <w:rFonts w:ascii="Arial" w:hAnsi="Arial" w:cs="Arial"/>
                <w:sz w:val="20"/>
                <w:szCs w:val="20"/>
                <w:lang w:val="mk-MK"/>
              </w:rPr>
              <w:t>вкупно</w:t>
            </w:r>
            <w:r w:rsidRPr="00A40A11">
              <w:rPr>
                <w:rFonts w:ascii="Arial" w:hAnsi="Arial" w:cs="Arial"/>
                <w:sz w:val="20"/>
                <w:szCs w:val="20"/>
              </w:rPr>
              <w:t xml:space="preserve"> :</w:t>
            </w:r>
            <w:r>
              <w:rPr>
                <w:rFonts w:ascii="Arial" w:hAnsi="Arial" w:cs="Arial"/>
                <w:sz w:val="20"/>
                <w:szCs w:val="20"/>
                <w:lang w:val="mk-MK"/>
              </w:rPr>
              <w:t xml:space="preserve"> </w:t>
            </w:r>
          </w:p>
        </w:tc>
        <w:tc>
          <w:tcPr>
            <w:tcW w:w="71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7</w:t>
            </w:r>
          </w:p>
        </w:tc>
        <w:tc>
          <w:tcPr>
            <w:tcW w:w="80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28</w:t>
            </w:r>
          </w:p>
        </w:tc>
        <w:tc>
          <w:tcPr>
            <w:tcW w:w="629" w:type="dxa"/>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252</w:t>
            </w:r>
          </w:p>
        </w:tc>
        <w:tc>
          <w:tcPr>
            <w:tcW w:w="1464"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689"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1789"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810"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c>
          <w:tcPr>
            <w:tcW w:w="81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4</w:t>
            </w:r>
          </w:p>
        </w:tc>
        <w:tc>
          <w:tcPr>
            <w:tcW w:w="720" w:type="dxa"/>
            <w:tcBorders>
              <w:right w:val="single" w:sz="4" w:space="0" w:color="auto"/>
            </w:tcBorders>
            <w:vAlign w:val="center"/>
          </w:tcPr>
          <w:p w:rsidR="001452A5" w:rsidRPr="00A40A11" w:rsidRDefault="001452A5" w:rsidP="002B66B4">
            <w:pPr>
              <w:pStyle w:val="NoSpacing"/>
              <w:rPr>
                <w:rFonts w:ascii="Arial" w:hAnsi="Arial" w:cs="Arial"/>
                <w:sz w:val="20"/>
                <w:szCs w:val="20"/>
              </w:rPr>
            </w:pPr>
            <w:r w:rsidRPr="00A40A11">
              <w:rPr>
                <w:rFonts w:ascii="Arial" w:hAnsi="Arial" w:cs="Arial"/>
                <w:sz w:val="20"/>
                <w:szCs w:val="20"/>
              </w:rPr>
              <w:t>16</w:t>
            </w:r>
          </w:p>
        </w:tc>
        <w:tc>
          <w:tcPr>
            <w:tcW w:w="911"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r w:rsidRPr="00A40A11">
              <w:rPr>
                <w:rFonts w:ascii="Arial" w:hAnsi="Arial" w:cs="Arial"/>
                <w:sz w:val="20"/>
                <w:szCs w:val="20"/>
              </w:rPr>
              <w:t>144</w:t>
            </w:r>
          </w:p>
        </w:tc>
        <w:tc>
          <w:tcPr>
            <w:tcW w:w="1423" w:type="dxa"/>
            <w:tcBorders>
              <w:right w:val="single" w:sz="4" w:space="0" w:color="auto"/>
            </w:tcBorders>
            <w:vAlign w:val="center"/>
          </w:tcPr>
          <w:p w:rsidR="001452A5" w:rsidRPr="00A40A11" w:rsidRDefault="001452A5" w:rsidP="002B66B4">
            <w:pPr>
              <w:pStyle w:val="NoSpacing"/>
              <w:jc w:val="both"/>
              <w:rPr>
                <w:rFonts w:ascii="Arial" w:hAnsi="Arial" w:cs="Arial"/>
                <w:sz w:val="20"/>
                <w:szCs w:val="20"/>
              </w:rPr>
            </w:pPr>
          </w:p>
        </w:tc>
      </w:tr>
      <w:tr w:rsidR="001452A5" w:rsidRPr="00A40A11" w:rsidTr="001452A5">
        <w:trPr>
          <w:jc w:val="center"/>
        </w:trPr>
        <w:tc>
          <w:tcPr>
            <w:tcW w:w="6675" w:type="dxa"/>
            <w:gridSpan w:val="7"/>
            <w:tcBorders>
              <w:left w:val="single" w:sz="4" w:space="0" w:color="auto"/>
              <w:right w:val="single" w:sz="4" w:space="0" w:color="auto"/>
            </w:tcBorders>
            <w:vAlign w:val="center"/>
          </w:tcPr>
          <w:p w:rsidR="001452A5" w:rsidRDefault="001452A5" w:rsidP="002B66B4">
            <w:pPr>
              <w:pStyle w:val="NoSpacing"/>
              <w:rPr>
                <w:rFonts w:ascii="Arial" w:hAnsi="Arial" w:cs="Arial"/>
                <w:b/>
                <w:sz w:val="20"/>
                <w:szCs w:val="20"/>
              </w:rPr>
            </w:pPr>
            <w:r>
              <w:rPr>
                <w:rFonts w:ascii="Arial" w:hAnsi="Arial" w:cs="Arial"/>
                <w:b/>
                <w:sz w:val="20"/>
                <w:szCs w:val="20"/>
              </w:rPr>
              <w:t>(</w:t>
            </w:r>
            <w:r>
              <w:rPr>
                <w:rFonts w:ascii="Arial" w:hAnsi="Arial" w:cs="Arial"/>
                <w:b/>
                <w:sz w:val="20"/>
                <w:szCs w:val="20"/>
                <w:lang w:val="mk-MK"/>
              </w:rPr>
              <w:t>Централно уч.</w:t>
            </w:r>
            <w:r w:rsidRPr="0095170A">
              <w:rPr>
                <w:rFonts w:ascii="Arial" w:hAnsi="Arial" w:cs="Arial"/>
                <w:b/>
                <w:sz w:val="20"/>
                <w:szCs w:val="20"/>
              </w:rPr>
              <w:t>)</w:t>
            </w:r>
          </w:p>
          <w:p w:rsidR="001452A5" w:rsidRPr="0095170A" w:rsidRDefault="001452A5" w:rsidP="002B66B4">
            <w:pPr>
              <w:pStyle w:val="NoSpacing"/>
              <w:rPr>
                <w:rFonts w:ascii="Arial" w:hAnsi="Arial" w:cs="Arial"/>
                <w:b/>
                <w:sz w:val="20"/>
                <w:szCs w:val="20"/>
              </w:rPr>
            </w:pPr>
          </w:p>
        </w:tc>
        <w:tc>
          <w:tcPr>
            <w:tcW w:w="5729" w:type="dxa"/>
            <w:gridSpan w:val="6"/>
            <w:tcBorders>
              <w:left w:val="single" w:sz="4" w:space="0" w:color="auto"/>
              <w:right w:val="single" w:sz="4" w:space="0" w:color="auto"/>
            </w:tcBorders>
            <w:vAlign w:val="center"/>
          </w:tcPr>
          <w:p w:rsidR="001452A5" w:rsidRPr="00275B19" w:rsidRDefault="00275B19" w:rsidP="002B66B4">
            <w:pPr>
              <w:pStyle w:val="NoSpacing"/>
              <w:rPr>
                <w:rFonts w:ascii="Arial" w:hAnsi="Arial" w:cs="Arial"/>
                <w:b/>
                <w:sz w:val="20"/>
                <w:szCs w:val="20"/>
                <w:lang w:val="mk-MK"/>
              </w:rPr>
            </w:pPr>
            <w:r>
              <w:rPr>
                <w:rFonts w:ascii="Arial" w:hAnsi="Arial" w:cs="Arial"/>
                <w:b/>
                <w:sz w:val="20"/>
                <w:szCs w:val="20"/>
                <w:lang w:val="mk-MK"/>
              </w:rPr>
              <w:t>(Подр. Уч.)</w:t>
            </w:r>
          </w:p>
        </w:tc>
        <w:tc>
          <w:tcPr>
            <w:tcW w:w="1423" w:type="dxa"/>
            <w:tcBorders>
              <w:left w:val="single" w:sz="4" w:space="0" w:color="auto"/>
              <w:right w:val="single" w:sz="4" w:space="0" w:color="auto"/>
            </w:tcBorders>
            <w:vAlign w:val="center"/>
          </w:tcPr>
          <w:p w:rsidR="001452A5" w:rsidRDefault="001452A5" w:rsidP="002B66B4">
            <w:pPr>
              <w:rPr>
                <w:rFonts w:ascii="Arial" w:eastAsia="Calibri" w:hAnsi="Arial" w:cs="Arial"/>
                <w:b/>
                <w:sz w:val="20"/>
                <w:szCs w:val="20"/>
              </w:rPr>
            </w:pPr>
          </w:p>
          <w:p w:rsidR="001452A5" w:rsidRPr="0095170A" w:rsidRDefault="001452A5" w:rsidP="002B66B4">
            <w:pPr>
              <w:pStyle w:val="NoSpacing"/>
              <w:rPr>
                <w:rFonts w:ascii="Arial" w:hAnsi="Arial" w:cs="Arial"/>
                <w:b/>
                <w:sz w:val="20"/>
                <w:szCs w:val="20"/>
              </w:rPr>
            </w:pPr>
          </w:p>
        </w:tc>
      </w:tr>
    </w:tbl>
    <w:p w:rsidR="002760DC" w:rsidRPr="00DB5D40" w:rsidRDefault="002760DC" w:rsidP="008B12E3">
      <w:pPr>
        <w:spacing w:line="240" w:lineRule="auto"/>
        <w:rPr>
          <w:rFonts w:ascii="Arial" w:hAnsi="Arial" w:cs="Arial"/>
          <w:iCs/>
          <w:lang w:val="mk-MK"/>
        </w:rPr>
      </w:pPr>
    </w:p>
    <w:p w:rsidR="00DF08DB" w:rsidRPr="009E44BA" w:rsidRDefault="000B5A7C" w:rsidP="000B5A7C">
      <w:pPr>
        <w:pStyle w:val="ListParagraph"/>
        <w:ind w:left="0"/>
        <w:rPr>
          <w:rStyle w:val="IntenseEmphasis"/>
          <w:rFonts w:ascii="Arial" w:hAnsi="Arial" w:cs="Arial"/>
          <w:b w:val="0"/>
          <w:i w:val="0"/>
          <w:color w:val="auto"/>
          <w:sz w:val="22"/>
          <w:szCs w:val="22"/>
        </w:rPr>
      </w:pPr>
      <w:r>
        <w:rPr>
          <w:rStyle w:val="IntenseEmphasis"/>
          <w:rFonts w:ascii="Arial" w:hAnsi="Arial" w:cs="Arial"/>
          <w:b w:val="0"/>
          <w:i w:val="0"/>
          <w:color w:val="auto"/>
          <w:sz w:val="22"/>
          <w:szCs w:val="22"/>
          <w:lang w:val="mk-MK"/>
        </w:rPr>
        <w:t xml:space="preserve">     </w:t>
      </w:r>
      <w:r w:rsidR="00DF08DB" w:rsidRPr="009E44BA">
        <w:rPr>
          <w:rStyle w:val="IntenseEmphasis"/>
          <w:rFonts w:ascii="Arial" w:hAnsi="Arial" w:cs="Arial"/>
          <w:b w:val="0"/>
          <w:i w:val="0"/>
          <w:color w:val="auto"/>
          <w:sz w:val="22"/>
          <w:szCs w:val="22"/>
        </w:rPr>
        <w:t>Цели: Учениците да научат да применуваат техники на креативно мислење со што ќе го развиваат кооперативното учење, а воедно ќе го подобрат и личниот и социјалниот развој</w:t>
      </w:r>
    </w:p>
    <w:p w:rsidR="00DF08DB" w:rsidRPr="009E44BA" w:rsidRDefault="00DF08DB" w:rsidP="00DF08DB">
      <w:pPr>
        <w:pStyle w:val="ListParagraph"/>
        <w:ind w:left="0" w:firstLine="720"/>
        <w:rPr>
          <w:rStyle w:val="IntenseEmphasis"/>
          <w:rFonts w:ascii="Arial" w:hAnsi="Arial" w:cs="Arial"/>
          <w:b w:val="0"/>
          <w:i w:val="0"/>
          <w:color w:val="auto"/>
          <w:sz w:val="22"/>
          <w:szCs w:val="22"/>
        </w:rPr>
      </w:pPr>
      <w:r w:rsidRPr="009E44BA">
        <w:rPr>
          <w:rStyle w:val="IntenseEmphasis"/>
          <w:rFonts w:ascii="Arial" w:hAnsi="Arial" w:cs="Arial"/>
          <w:b w:val="0"/>
          <w:i w:val="0"/>
          <w:color w:val="auto"/>
          <w:sz w:val="22"/>
          <w:szCs w:val="22"/>
        </w:rPr>
        <w:t xml:space="preserve">Подрачја на работа: </w:t>
      </w:r>
    </w:p>
    <w:p w:rsidR="00DF08DB" w:rsidRPr="00B67690" w:rsidRDefault="00DF08DB" w:rsidP="00DF08DB">
      <w:pPr>
        <w:pStyle w:val="NoSpacing"/>
        <w:rPr>
          <w:rStyle w:val="IntenseEmphasis"/>
          <w:rFonts w:ascii="Arial" w:hAnsi="Arial" w:cs="Arial"/>
          <w:b w:val="0"/>
          <w:i w:val="0"/>
          <w:color w:val="auto"/>
        </w:rPr>
      </w:pPr>
      <w:r w:rsidRPr="00B67690">
        <w:rPr>
          <w:rStyle w:val="IntenseEmphasis"/>
          <w:rFonts w:ascii="Arial" w:hAnsi="Arial" w:cs="Arial"/>
          <w:b w:val="0"/>
          <w:i w:val="0"/>
          <w:color w:val="auto"/>
        </w:rPr>
        <w:t xml:space="preserve">1. Идентификација на надарените ученици / идентификација на </w:t>
      </w:r>
      <w:r w:rsidRPr="00B67690">
        <w:rPr>
          <w:rStyle w:val="IntenseEmphasis"/>
          <w:rFonts w:ascii="Arial" w:hAnsi="Arial" w:cs="Arial"/>
          <w:b w:val="0"/>
          <w:i w:val="0"/>
          <w:color w:val="auto"/>
          <w:lang w:val="mk-MK"/>
        </w:rPr>
        <w:t xml:space="preserve"> типот на надареност</w:t>
      </w:r>
      <w:r w:rsidRPr="00B67690">
        <w:rPr>
          <w:rStyle w:val="IntenseEmphasis"/>
          <w:rFonts w:ascii="Arial" w:hAnsi="Arial" w:cs="Arial"/>
          <w:b w:val="0"/>
          <w:i w:val="0"/>
          <w:color w:val="auto"/>
        </w:rPr>
        <w:t xml:space="preserve">         </w:t>
      </w:r>
    </w:p>
    <w:p w:rsidR="00DF08DB" w:rsidRPr="00B67690" w:rsidRDefault="00DF08DB" w:rsidP="00DF08DB">
      <w:pPr>
        <w:pStyle w:val="NoSpacing"/>
        <w:rPr>
          <w:rStyle w:val="IntenseEmphasis"/>
          <w:rFonts w:ascii="Arial" w:hAnsi="Arial" w:cs="Arial"/>
          <w:b w:val="0"/>
          <w:i w:val="0"/>
          <w:color w:val="auto"/>
          <w:lang w:val="mk-MK"/>
        </w:rPr>
      </w:pPr>
      <w:r w:rsidRPr="00B67690">
        <w:rPr>
          <w:rStyle w:val="IntenseEmphasis"/>
          <w:rFonts w:ascii="Arial" w:hAnsi="Arial" w:cs="Arial"/>
          <w:b w:val="0"/>
          <w:i w:val="0"/>
          <w:color w:val="auto"/>
        </w:rPr>
        <w:t>2. Развивање на креативното мислење кај надарени деца</w:t>
      </w:r>
    </w:p>
    <w:p w:rsidR="00DF08DB" w:rsidRPr="00B67690" w:rsidRDefault="00DF08DB" w:rsidP="00DF08DB">
      <w:pPr>
        <w:pStyle w:val="NoSpacing"/>
        <w:rPr>
          <w:rStyle w:val="IntenseEmphasis"/>
          <w:rFonts w:ascii="Arial" w:hAnsi="Arial" w:cs="Arial"/>
          <w:b w:val="0"/>
          <w:i w:val="0"/>
          <w:color w:val="auto"/>
        </w:rPr>
      </w:pPr>
      <w:r w:rsidRPr="00B67690">
        <w:rPr>
          <w:rStyle w:val="IntenseEmphasis"/>
          <w:rFonts w:ascii="Arial" w:hAnsi="Arial" w:cs="Arial"/>
          <w:b w:val="0"/>
          <w:i w:val="0"/>
          <w:color w:val="auto"/>
        </w:rPr>
        <w:t>3. Развивање на соработката помеѓу учениците</w:t>
      </w:r>
    </w:p>
    <w:p w:rsidR="00DF08DB" w:rsidRPr="00B67690" w:rsidRDefault="00DF08DB" w:rsidP="00DF08DB">
      <w:pPr>
        <w:pStyle w:val="NoSpacing"/>
        <w:rPr>
          <w:rStyle w:val="IntenseEmphasis"/>
          <w:rFonts w:ascii="Arial" w:hAnsi="Arial" w:cs="Arial"/>
          <w:b w:val="0"/>
          <w:i w:val="0"/>
          <w:color w:val="auto"/>
        </w:rPr>
      </w:pPr>
      <w:r w:rsidRPr="00B67690">
        <w:rPr>
          <w:rStyle w:val="IntenseEmphasis"/>
          <w:rFonts w:ascii="Arial" w:hAnsi="Arial" w:cs="Arial"/>
          <w:b w:val="0"/>
          <w:i w:val="0"/>
          <w:color w:val="auto"/>
        </w:rPr>
        <w:t>4. Подобрување на самодовербата и самопочитта на надарените ученици</w:t>
      </w:r>
    </w:p>
    <w:p w:rsidR="00DF08DB" w:rsidRPr="00B67690" w:rsidRDefault="00DF08DB" w:rsidP="00DF08DB">
      <w:pPr>
        <w:pStyle w:val="NoSpacing"/>
        <w:rPr>
          <w:rFonts w:ascii="Arial" w:hAnsi="Arial" w:cs="Arial"/>
          <w:bCs/>
          <w:iCs/>
          <w:lang w:val="mk-MK"/>
        </w:rPr>
      </w:pPr>
      <w:r w:rsidRPr="00B67690">
        <w:rPr>
          <w:rStyle w:val="IntenseEmphasis"/>
          <w:rFonts w:ascii="Arial" w:hAnsi="Arial" w:cs="Arial"/>
          <w:b w:val="0"/>
          <w:i w:val="0"/>
          <w:color w:val="auto"/>
        </w:rPr>
        <w:t>5. Подобрување на индивидуалниот и социјалниот живот и работа</w:t>
      </w:r>
      <w:r w:rsidRPr="00B67690">
        <w:rPr>
          <w:rStyle w:val="IntenseEmphasis"/>
          <w:rFonts w:ascii="Arial" w:hAnsi="Arial" w:cs="Arial"/>
          <w:b w:val="0"/>
          <w:i w:val="0"/>
          <w:color w:val="auto"/>
          <w:lang w:val="mk-MK"/>
        </w:rPr>
        <w:t>.</w:t>
      </w:r>
    </w:p>
    <w:p w:rsidR="00EF4740" w:rsidRPr="002760DC" w:rsidRDefault="00DF08DB" w:rsidP="002760DC">
      <w:pPr>
        <w:tabs>
          <w:tab w:val="left" w:pos="8160"/>
        </w:tabs>
        <w:rPr>
          <w:rFonts w:ascii="Arial" w:hAnsi="Arial" w:cs="Arial"/>
          <w:b/>
          <w:i/>
          <w:lang w:val="mk-MK"/>
        </w:rPr>
      </w:pPr>
      <w:r w:rsidRPr="009E44BA">
        <w:rPr>
          <w:rFonts w:ascii="Arial" w:hAnsi="Arial" w:cs="Arial"/>
          <w:b/>
          <w:i/>
        </w:rPr>
        <w:t xml:space="preserve">       </w:t>
      </w:r>
    </w:p>
    <w:p w:rsidR="001A5B61" w:rsidRDefault="001A5B61" w:rsidP="00EF4740">
      <w:pPr>
        <w:autoSpaceDE w:val="0"/>
        <w:autoSpaceDN w:val="0"/>
        <w:adjustRightInd w:val="0"/>
        <w:spacing w:after="0"/>
        <w:rPr>
          <w:rFonts w:ascii="Arial" w:hAnsi="Arial" w:cs="Arial"/>
          <w:i/>
          <w:lang w:val="mk-MK"/>
        </w:rPr>
      </w:pPr>
    </w:p>
    <w:p w:rsidR="008D2684" w:rsidRDefault="008D2684" w:rsidP="00EF4740">
      <w:pPr>
        <w:autoSpaceDE w:val="0"/>
        <w:autoSpaceDN w:val="0"/>
        <w:adjustRightInd w:val="0"/>
        <w:spacing w:after="0"/>
        <w:rPr>
          <w:rFonts w:ascii="Arial" w:hAnsi="Arial" w:cs="Arial"/>
          <w:i/>
          <w:lang w:val="mk-MK"/>
        </w:rPr>
      </w:pPr>
    </w:p>
    <w:p w:rsidR="008D2684" w:rsidRPr="008D2684" w:rsidRDefault="008D2684" w:rsidP="00EF4740">
      <w:pPr>
        <w:autoSpaceDE w:val="0"/>
        <w:autoSpaceDN w:val="0"/>
        <w:adjustRightInd w:val="0"/>
        <w:spacing w:after="0"/>
        <w:rPr>
          <w:rFonts w:ascii="Arial" w:hAnsi="Arial" w:cs="Arial"/>
          <w:i/>
          <w:lang w:val="mk-MK"/>
        </w:rPr>
      </w:pPr>
    </w:p>
    <w:p w:rsidR="001A5B61" w:rsidRPr="001A5B61" w:rsidRDefault="00651EF6" w:rsidP="00EF4740">
      <w:pPr>
        <w:autoSpaceDE w:val="0"/>
        <w:autoSpaceDN w:val="0"/>
        <w:adjustRightInd w:val="0"/>
        <w:spacing w:after="0"/>
        <w:rPr>
          <w:rFonts w:ascii="Arial" w:hAnsi="Arial" w:cs="Arial"/>
          <w:b/>
          <w:i/>
          <w:lang w:val="mk-MK"/>
        </w:rPr>
      </w:pPr>
      <w:r>
        <w:rPr>
          <w:rFonts w:ascii="Arial" w:hAnsi="Arial" w:cs="Arial"/>
          <w:b/>
          <w:i/>
          <w:noProof/>
        </w:rPr>
        <w:pict>
          <v:roundrect id="_x0000_s1142" style="position:absolute;margin-left:-3pt;margin-top:-5.4pt;width:445.2pt;height:21.45pt;z-index:-251570176" arcsize="10923f" fillcolor="#9bbb59 [3206]" strokecolor="#f2f2f2 [3041]" strokeweight="3pt">
            <v:shadow on="t" type="perspective" color="#4e6128 [1606]" opacity=".5" offset="1pt" offset2="-1pt"/>
          </v:roundrect>
        </w:pict>
      </w:r>
      <w:r w:rsidR="00A0755F">
        <w:rPr>
          <w:rFonts w:ascii="Arial" w:hAnsi="Arial" w:cs="Arial"/>
          <w:b/>
          <w:i/>
          <w:lang w:val="mk-MK"/>
        </w:rPr>
        <w:t>9.</w:t>
      </w:r>
      <w:r w:rsidR="00A0755F">
        <w:rPr>
          <w:rFonts w:ascii="Arial" w:hAnsi="Arial" w:cs="Arial"/>
          <w:b/>
          <w:i/>
        </w:rPr>
        <w:t>6</w:t>
      </w:r>
      <w:r w:rsidR="001A5B61" w:rsidRPr="001A5B61">
        <w:rPr>
          <w:rFonts w:ascii="Arial" w:hAnsi="Arial" w:cs="Arial"/>
          <w:b/>
          <w:i/>
          <w:lang w:val="mk-MK"/>
        </w:rPr>
        <w:t>. И</w:t>
      </w:r>
      <w:r w:rsidR="008D2684">
        <w:rPr>
          <w:rFonts w:ascii="Arial" w:hAnsi="Arial" w:cs="Arial"/>
          <w:b/>
          <w:i/>
          <w:lang w:val="mk-MK"/>
        </w:rPr>
        <w:t xml:space="preserve">НДИВИДУАЛИЗИРАНИ ПРОГРАМИ </w:t>
      </w:r>
    </w:p>
    <w:p w:rsidR="00EF4740" w:rsidRPr="00EF4740" w:rsidRDefault="00EF4740" w:rsidP="00EF4740">
      <w:pPr>
        <w:autoSpaceDE w:val="0"/>
        <w:autoSpaceDN w:val="0"/>
        <w:adjustRightInd w:val="0"/>
        <w:spacing w:after="0"/>
        <w:rPr>
          <w:rFonts w:ascii="Arial" w:hAnsi="Arial" w:cs="Arial"/>
          <w:b/>
          <w:bCs/>
          <w:i/>
          <w:lang w:val="mk-MK"/>
        </w:rPr>
      </w:pPr>
      <w:r w:rsidRPr="00EF4740">
        <w:rPr>
          <w:rFonts w:ascii="Arial" w:hAnsi="Arial" w:cs="Arial"/>
          <w:i/>
          <w:lang w:val="mk-MK"/>
        </w:rPr>
        <w:t>Училишниот тим во О.О.У. Еќрем Чабеј</w:t>
      </w:r>
      <w:r w:rsidRPr="00EF4740">
        <w:rPr>
          <w:rFonts w:ascii="Arial" w:hAnsi="Arial" w:cs="Arial"/>
          <w:i/>
        </w:rPr>
        <w:t xml:space="preserve">, се сплотува со работата на останатите тимови од училиштето и  </w:t>
      </w:r>
      <w:r w:rsidRPr="00EF4740">
        <w:rPr>
          <w:rFonts w:ascii="Arial" w:hAnsi="Arial" w:cs="Arial"/>
          <w:i/>
          <w:lang w:val="mk-MK"/>
        </w:rPr>
        <w:t xml:space="preserve">се очекува </w:t>
      </w:r>
      <w:r w:rsidRPr="00EF4740">
        <w:rPr>
          <w:rFonts w:ascii="Arial" w:hAnsi="Arial" w:cs="Arial"/>
          <w:i/>
        </w:rPr>
        <w:t xml:space="preserve"> успешно </w:t>
      </w:r>
      <w:r w:rsidRPr="00EF4740">
        <w:rPr>
          <w:rFonts w:ascii="Arial" w:hAnsi="Arial" w:cs="Arial"/>
          <w:i/>
          <w:lang w:val="mk-MK"/>
        </w:rPr>
        <w:t>д</w:t>
      </w:r>
      <w:r w:rsidRPr="00EF4740">
        <w:rPr>
          <w:rFonts w:ascii="Arial" w:hAnsi="Arial" w:cs="Arial"/>
          <w:i/>
        </w:rPr>
        <w:t xml:space="preserve">a ја извршува својата работа. Од оваа учебна година нашето училиште }eсе влкучува во реализација на проектот </w:t>
      </w:r>
      <w:r w:rsidRPr="00EF4740">
        <w:rPr>
          <w:rFonts w:ascii="Arial" w:hAnsi="Arial" w:cs="Arial"/>
          <w:b/>
          <w:bCs/>
          <w:i/>
        </w:rPr>
        <w:t>„Регионална поддршка за</w:t>
      </w:r>
      <w:r w:rsidRPr="00EF4740">
        <w:rPr>
          <w:rFonts w:ascii="Arial" w:hAnsi="Arial" w:cs="Arial"/>
          <w:b/>
          <w:bCs/>
          <w:i/>
          <w:lang w:val="mk-MK"/>
        </w:rPr>
        <w:t xml:space="preserve"> Надарени и талентирани ученици,*</w:t>
      </w:r>
      <w:r w:rsidRPr="00EF4740">
        <w:rPr>
          <w:rFonts w:ascii="Arial" w:hAnsi="Arial" w:cs="Arial"/>
          <w:b/>
          <w:bCs/>
          <w:i/>
        </w:rPr>
        <w:t xml:space="preserve"> </w:t>
      </w:r>
      <w:r w:rsidRPr="00EF4740">
        <w:rPr>
          <w:rFonts w:ascii="Arial" w:hAnsi="Arial" w:cs="Arial"/>
          <w:i/>
        </w:rPr>
        <w:t>кој се реализира како Заедничка програма на Европската унија и Советот на Европа со поддршка од МОН.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8"/>
        <w:gridCol w:w="5058"/>
      </w:tblGrid>
      <w:tr w:rsidR="00EF4740" w:rsidRPr="00EF4740" w:rsidTr="0004206A">
        <w:tc>
          <w:tcPr>
            <w:tcW w:w="10116" w:type="dxa"/>
            <w:gridSpan w:val="2"/>
          </w:tcPr>
          <w:p w:rsidR="00EF4740" w:rsidRPr="00EF4740" w:rsidRDefault="00EF4740" w:rsidP="00EF4740">
            <w:pPr>
              <w:pStyle w:val="Default"/>
              <w:rPr>
                <w:rFonts w:ascii="Arial" w:hAnsi="Arial" w:cs="Arial"/>
                <w:i/>
                <w:sz w:val="22"/>
                <w:szCs w:val="22"/>
                <w:lang w:val="mk-MK"/>
              </w:rPr>
            </w:pPr>
            <w:r w:rsidRPr="00EF4740">
              <w:rPr>
                <w:rFonts w:ascii="Arial" w:hAnsi="Arial" w:cs="Arial"/>
                <w:b/>
                <w:bCs/>
                <w:i/>
                <w:sz w:val="22"/>
                <w:szCs w:val="22"/>
              </w:rPr>
              <w:t xml:space="preserve">                                                 </w:t>
            </w:r>
            <w:r w:rsidRPr="00EF4740">
              <w:rPr>
                <w:rFonts w:ascii="Arial" w:hAnsi="Arial" w:cs="Arial"/>
                <w:b/>
                <w:bCs/>
                <w:i/>
                <w:sz w:val="22"/>
                <w:szCs w:val="22"/>
                <w:lang w:val="mk-MK"/>
              </w:rPr>
              <w:t xml:space="preserve">                 </w:t>
            </w:r>
            <w:r w:rsidRPr="00EF4740">
              <w:rPr>
                <w:rFonts w:ascii="Arial" w:hAnsi="Arial" w:cs="Arial"/>
                <w:b/>
                <w:bCs/>
                <w:i/>
                <w:sz w:val="22"/>
                <w:szCs w:val="22"/>
              </w:rPr>
              <w:t xml:space="preserve">Членови на </w:t>
            </w:r>
            <w:r w:rsidRPr="00EF4740">
              <w:rPr>
                <w:rFonts w:ascii="Arial" w:hAnsi="Arial" w:cs="Arial"/>
                <w:b/>
                <w:bCs/>
                <w:i/>
                <w:sz w:val="22"/>
                <w:szCs w:val="22"/>
                <w:lang w:val="mk-MK"/>
              </w:rPr>
              <w:t>тимот</w:t>
            </w:r>
          </w:p>
          <w:p w:rsidR="00EF4740" w:rsidRPr="00EF4740" w:rsidRDefault="00EF4740" w:rsidP="00EF4740">
            <w:pPr>
              <w:autoSpaceDE w:val="0"/>
              <w:autoSpaceDN w:val="0"/>
              <w:adjustRightInd w:val="0"/>
              <w:spacing w:after="0"/>
              <w:rPr>
                <w:rFonts w:ascii="Arial" w:eastAsia="Times New Roman" w:hAnsi="Arial" w:cs="Arial"/>
                <w:b/>
                <w:bCs/>
                <w:i/>
                <w:color w:val="333300"/>
              </w:rPr>
            </w:pPr>
          </w:p>
        </w:tc>
      </w:tr>
      <w:tr w:rsidR="00EF4740" w:rsidRPr="00EF4740" w:rsidTr="0004206A">
        <w:tc>
          <w:tcPr>
            <w:tcW w:w="5058" w:type="dxa"/>
          </w:tcPr>
          <w:p w:rsidR="00EF4740" w:rsidRPr="00EF4740" w:rsidRDefault="00EF4740" w:rsidP="00EF4740">
            <w:pPr>
              <w:autoSpaceDE w:val="0"/>
              <w:autoSpaceDN w:val="0"/>
              <w:adjustRightInd w:val="0"/>
              <w:spacing w:after="0"/>
              <w:rPr>
                <w:rFonts w:ascii="Arial" w:eastAsia="Times New Roman" w:hAnsi="Arial" w:cs="Arial"/>
                <w:b/>
                <w:bCs/>
                <w:i/>
                <w:color w:val="333300"/>
              </w:rPr>
            </w:pPr>
            <w:r w:rsidRPr="00EF4740">
              <w:rPr>
                <w:rFonts w:ascii="Arial" w:hAnsi="Arial" w:cs="Arial"/>
                <w:b/>
                <w:bCs/>
                <w:i/>
              </w:rPr>
              <w:t>Координатор</w:t>
            </w:r>
          </w:p>
        </w:tc>
        <w:tc>
          <w:tcPr>
            <w:tcW w:w="5058" w:type="dxa"/>
          </w:tcPr>
          <w:p w:rsidR="00EF4740" w:rsidRPr="00EF4740" w:rsidRDefault="00EF4740" w:rsidP="00EF4740">
            <w:pPr>
              <w:autoSpaceDE w:val="0"/>
              <w:autoSpaceDN w:val="0"/>
              <w:adjustRightInd w:val="0"/>
              <w:spacing w:after="0"/>
              <w:rPr>
                <w:rFonts w:ascii="Arial" w:eastAsia="Times New Roman" w:hAnsi="Arial" w:cs="Arial"/>
                <w:bCs/>
                <w:i/>
                <w:color w:val="333300"/>
                <w:lang w:val="mk-MK"/>
              </w:rPr>
            </w:pPr>
            <w:r w:rsidRPr="00EF4740">
              <w:rPr>
                <w:rFonts w:ascii="Arial" w:eastAsia="Times New Roman" w:hAnsi="Arial" w:cs="Arial"/>
                <w:bCs/>
                <w:i/>
                <w:color w:val="333300"/>
                <w:lang w:val="mk-MK"/>
              </w:rPr>
              <w:t xml:space="preserve">Сирја Етеми      </w:t>
            </w:r>
          </w:p>
        </w:tc>
      </w:tr>
      <w:tr w:rsidR="00EF4740" w:rsidRPr="00EF4740" w:rsidTr="0004206A">
        <w:tc>
          <w:tcPr>
            <w:tcW w:w="5058" w:type="dxa"/>
          </w:tcPr>
          <w:p w:rsidR="00EF4740" w:rsidRPr="00EF4740" w:rsidRDefault="00EF4740" w:rsidP="00EF4740">
            <w:pPr>
              <w:autoSpaceDE w:val="0"/>
              <w:autoSpaceDN w:val="0"/>
              <w:adjustRightInd w:val="0"/>
              <w:spacing w:after="0"/>
              <w:rPr>
                <w:rFonts w:ascii="Arial" w:eastAsia="Times New Roman" w:hAnsi="Arial" w:cs="Arial"/>
                <w:b/>
                <w:bCs/>
                <w:i/>
                <w:color w:val="333300"/>
              </w:rPr>
            </w:pPr>
            <w:r w:rsidRPr="00EF4740">
              <w:rPr>
                <w:rFonts w:ascii="Arial" w:hAnsi="Arial" w:cs="Arial"/>
                <w:b/>
                <w:bCs/>
                <w:i/>
              </w:rPr>
              <w:t>Заменик координатор</w:t>
            </w:r>
          </w:p>
        </w:tc>
        <w:tc>
          <w:tcPr>
            <w:tcW w:w="5058" w:type="dxa"/>
          </w:tcPr>
          <w:p w:rsidR="00EF4740" w:rsidRPr="00EF4740" w:rsidRDefault="00EF4740" w:rsidP="00EF4740">
            <w:pPr>
              <w:autoSpaceDE w:val="0"/>
              <w:autoSpaceDN w:val="0"/>
              <w:adjustRightInd w:val="0"/>
              <w:spacing w:after="0"/>
              <w:rPr>
                <w:rFonts w:ascii="Arial" w:eastAsia="Times New Roman" w:hAnsi="Arial" w:cs="Arial"/>
                <w:bCs/>
                <w:i/>
                <w:color w:val="333300"/>
                <w:lang w:val="mk-MK"/>
              </w:rPr>
            </w:pPr>
            <w:r w:rsidRPr="00EF4740">
              <w:rPr>
                <w:rFonts w:ascii="Arial" w:eastAsia="Times New Roman" w:hAnsi="Arial" w:cs="Arial"/>
                <w:bCs/>
                <w:i/>
                <w:color w:val="333300"/>
                <w:lang w:val="mk-MK"/>
              </w:rPr>
              <w:t>Валбона Салихи</w:t>
            </w:r>
          </w:p>
        </w:tc>
      </w:tr>
      <w:tr w:rsidR="00EF4740" w:rsidRPr="00EF4740" w:rsidTr="0004206A">
        <w:tc>
          <w:tcPr>
            <w:tcW w:w="5058" w:type="dxa"/>
          </w:tcPr>
          <w:p w:rsidR="00EF4740" w:rsidRPr="00EF4740" w:rsidRDefault="00EF4740" w:rsidP="00EF4740">
            <w:pPr>
              <w:autoSpaceDE w:val="0"/>
              <w:autoSpaceDN w:val="0"/>
              <w:adjustRightInd w:val="0"/>
              <w:spacing w:after="0"/>
              <w:rPr>
                <w:rFonts w:ascii="Arial" w:eastAsia="Times New Roman" w:hAnsi="Arial" w:cs="Arial"/>
                <w:b/>
                <w:bCs/>
                <w:i/>
                <w:color w:val="333300"/>
              </w:rPr>
            </w:pPr>
            <w:r w:rsidRPr="00EF4740">
              <w:rPr>
                <w:rFonts w:ascii="Arial" w:hAnsi="Arial" w:cs="Arial"/>
                <w:b/>
                <w:bCs/>
                <w:i/>
              </w:rPr>
              <w:t>Членови</w:t>
            </w:r>
          </w:p>
        </w:tc>
        <w:tc>
          <w:tcPr>
            <w:tcW w:w="5058" w:type="dxa"/>
          </w:tcPr>
          <w:p w:rsidR="00EF4740" w:rsidRPr="00EF4740" w:rsidRDefault="00EF4740" w:rsidP="00EF4740">
            <w:pPr>
              <w:autoSpaceDE w:val="0"/>
              <w:autoSpaceDN w:val="0"/>
              <w:adjustRightInd w:val="0"/>
              <w:spacing w:after="0"/>
              <w:rPr>
                <w:rFonts w:ascii="Arial" w:eastAsia="Times New Roman" w:hAnsi="Arial" w:cs="Arial"/>
                <w:bCs/>
                <w:i/>
                <w:color w:val="333300"/>
                <w:lang w:val="mk-MK"/>
              </w:rPr>
            </w:pPr>
            <w:r w:rsidRPr="00EF4740">
              <w:rPr>
                <w:rFonts w:ascii="Arial" w:eastAsia="Times New Roman" w:hAnsi="Arial" w:cs="Arial"/>
                <w:bCs/>
                <w:i/>
                <w:color w:val="333300"/>
                <w:lang w:val="mk-MK"/>
              </w:rPr>
              <w:t>Хамије Зилбеари</w:t>
            </w:r>
          </w:p>
        </w:tc>
      </w:tr>
      <w:tr w:rsidR="00EF4740" w:rsidRPr="00EF4740" w:rsidTr="0004206A">
        <w:tc>
          <w:tcPr>
            <w:tcW w:w="5058" w:type="dxa"/>
          </w:tcPr>
          <w:p w:rsidR="00EF4740" w:rsidRPr="00EF4740" w:rsidRDefault="00EF4740" w:rsidP="00EF4740">
            <w:pPr>
              <w:autoSpaceDE w:val="0"/>
              <w:autoSpaceDN w:val="0"/>
              <w:adjustRightInd w:val="0"/>
              <w:spacing w:after="0"/>
              <w:rPr>
                <w:rFonts w:ascii="Arial" w:eastAsia="Times New Roman" w:hAnsi="Arial" w:cs="Arial"/>
                <w:b/>
                <w:bCs/>
                <w:i/>
                <w:color w:val="333300"/>
              </w:rPr>
            </w:pPr>
            <w:r w:rsidRPr="00EF4740">
              <w:rPr>
                <w:rFonts w:ascii="Arial" w:hAnsi="Arial" w:cs="Arial"/>
                <w:b/>
                <w:bCs/>
                <w:i/>
              </w:rPr>
              <w:t>Стручни соработници</w:t>
            </w:r>
          </w:p>
        </w:tc>
        <w:tc>
          <w:tcPr>
            <w:tcW w:w="5058" w:type="dxa"/>
          </w:tcPr>
          <w:p w:rsidR="00EF4740" w:rsidRPr="00EF4740" w:rsidRDefault="00EF4740" w:rsidP="00EF4740">
            <w:pPr>
              <w:autoSpaceDE w:val="0"/>
              <w:autoSpaceDN w:val="0"/>
              <w:adjustRightInd w:val="0"/>
              <w:spacing w:after="0"/>
              <w:rPr>
                <w:rFonts w:ascii="Arial" w:eastAsia="Times New Roman" w:hAnsi="Arial" w:cs="Arial"/>
                <w:bCs/>
                <w:i/>
                <w:color w:val="333300"/>
                <w:lang w:val="mk-MK"/>
              </w:rPr>
            </w:pPr>
            <w:r w:rsidRPr="00EF4740">
              <w:rPr>
                <w:rFonts w:ascii="Arial" w:eastAsia="Times New Roman" w:hAnsi="Arial" w:cs="Arial"/>
                <w:bCs/>
                <w:i/>
                <w:color w:val="333300"/>
                <w:lang w:val="mk-MK"/>
              </w:rPr>
              <w:t>Пранвера Исени, Салије Имери</w:t>
            </w:r>
          </w:p>
        </w:tc>
      </w:tr>
    </w:tbl>
    <w:p w:rsidR="00EF4740" w:rsidRPr="00EF4740" w:rsidRDefault="00EF4740" w:rsidP="00EF4740">
      <w:pPr>
        <w:autoSpaceDE w:val="0"/>
        <w:autoSpaceDN w:val="0"/>
        <w:adjustRightInd w:val="0"/>
        <w:spacing w:after="0"/>
        <w:rPr>
          <w:rFonts w:ascii="Arial" w:eastAsia="Times New Roman" w:hAnsi="Arial" w:cs="Arial"/>
          <w:bCs/>
          <w:i/>
          <w:color w:val="000000"/>
          <w:lang w:val="sq-AL"/>
        </w:rPr>
      </w:pPr>
      <w:r w:rsidRPr="00EF4740">
        <w:rPr>
          <w:rFonts w:ascii="Arial" w:eastAsia="Times New Roman" w:hAnsi="Arial" w:cs="Arial"/>
          <w:b/>
          <w:bCs/>
          <w:i/>
          <w:color w:val="000000"/>
          <w:lang w:val="mk-MK"/>
        </w:rPr>
        <w:t>*</w:t>
      </w:r>
      <w:r w:rsidRPr="00EF4740">
        <w:rPr>
          <w:rFonts w:ascii="Arial" w:eastAsia="Times New Roman" w:hAnsi="Arial" w:cs="Arial"/>
          <w:bCs/>
          <w:i/>
          <w:color w:val="000000"/>
          <w:lang w:val="mk-MK"/>
        </w:rPr>
        <w:t>Ова програма</w:t>
      </w:r>
      <w:r w:rsidRPr="00EF4740">
        <w:rPr>
          <w:rFonts w:ascii="Arial" w:eastAsia="Times New Roman" w:hAnsi="Arial" w:cs="Arial"/>
          <w:b/>
          <w:bCs/>
          <w:i/>
          <w:color w:val="000000"/>
          <w:lang w:val="mk-MK"/>
        </w:rPr>
        <w:t xml:space="preserve"> </w:t>
      </w:r>
      <w:r w:rsidRPr="00EF4740">
        <w:rPr>
          <w:rFonts w:ascii="Arial" w:eastAsia="Times New Roman" w:hAnsi="Arial" w:cs="Arial"/>
          <w:bCs/>
          <w:i/>
          <w:color w:val="000000"/>
          <w:lang w:val="mk-MK"/>
        </w:rPr>
        <w:t>ќе биде спроведен според евентуалната програма на регионалната екипа</w:t>
      </w:r>
    </w:p>
    <w:p w:rsidR="00EF4740" w:rsidRPr="00EF4740" w:rsidRDefault="00EF4740" w:rsidP="00EF4740">
      <w:pPr>
        <w:pStyle w:val="Default"/>
        <w:rPr>
          <w:rFonts w:ascii="Arial" w:hAnsi="Arial" w:cs="Arial"/>
          <w:i/>
          <w:sz w:val="22"/>
          <w:szCs w:val="22"/>
        </w:rPr>
      </w:pPr>
      <w:r w:rsidRPr="00EF4740">
        <w:rPr>
          <w:rFonts w:ascii="Arial" w:hAnsi="Arial" w:cs="Arial"/>
          <w:b/>
          <w:bCs/>
          <w:i/>
          <w:sz w:val="22"/>
          <w:szCs w:val="22"/>
        </w:rPr>
        <w:t xml:space="preserve">Цели: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w:t>
      </w:r>
      <w:r w:rsidRPr="00EF4740">
        <w:rPr>
          <w:rFonts w:ascii="Arial" w:hAnsi="Arial" w:cs="Arial"/>
          <w:i/>
          <w:sz w:val="22"/>
          <w:szCs w:val="22"/>
          <w:lang w:val="mk-MK"/>
        </w:rPr>
        <w:t>Унапредување</w:t>
      </w:r>
      <w:r w:rsidRPr="00EF4740">
        <w:rPr>
          <w:rFonts w:ascii="Arial" w:hAnsi="Arial" w:cs="Arial"/>
          <w:i/>
          <w:sz w:val="22"/>
          <w:szCs w:val="22"/>
        </w:rPr>
        <w:t xml:space="preserve"> на децата со </w:t>
      </w:r>
      <w:r w:rsidRPr="00EF4740">
        <w:rPr>
          <w:rFonts w:ascii="Arial" w:hAnsi="Arial" w:cs="Arial"/>
          <w:i/>
          <w:sz w:val="22"/>
          <w:szCs w:val="22"/>
          <w:lang w:val="mk-MK"/>
        </w:rPr>
        <w:t>Н</w:t>
      </w:r>
      <w:r w:rsidRPr="00EF4740">
        <w:rPr>
          <w:rFonts w:ascii="Arial" w:hAnsi="Arial" w:cs="Arial"/>
          <w:i/>
          <w:sz w:val="22"/>
          <w:szCs w:val="22"/>
        </w:rPr>
        <w:t xml:space="preserve">T  во настава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lang w:val="mk-MK"/>
        </w:rPr>
        <w:t>-</w:t>
      </w:r>
      <w:r w:rsidRPr="00EF4740">
        <w:rPr>
          <w:rFonts w:ascii="Arial" w:hAnsi="Arial" w:cs="Arial"/>
          <w:i/>
          <w:sz w:val="22"/>
          <w:szCs w:val="22"/>
        </w:rPr>
        <w:t xml:space="preserve">Индивидуализирана поддршка на децата со  </w:t>
      </w:r>
      <w:r w:rsidRPr="00EF4740">
        <w:rPr>
          <w:rFonts w:ascii="Arial" w:hAnsi="Arial" w:cs="Arial"/>
          <w:i/>
          <w:sz w:val="22"/>
          <w:szCs w:val="22"/>
          <w:lang w:val="mk-MK"/>
        </w:rPr>
        <w:t>Н</w:t>
      </w:r>
      <w:r w:rsidRPr="00EF4740">
        <w:rPr>
          <w:rFonts w:ascii="Arial" w:hAnsi="Arial" w:cs="Arial"/>
          <w:i/>
          <w:sz w:val="22"/>
          <w:szCs w:val="22"/>
        </w:rPr>
        <w:t xml:space="preserve">T од страна на учениците, наставниците и стручната служба.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-Зголемена и активна вклученост на родителите на деца со </w:t>
      </w:r>
      <w:r w:rsidRPr="00EF4740">
        <w:rPr>
          <w:rFonts w:ascii="Arial" w:hAnsi="Arial" w:cs="Arial"/>
          <w:i/>
          <w:sz w:val="22"/>
          <w:szCs w:val="22"/>
          <w:lang w:val="mk-MK"/>
        </w:rPr>
        <w:t>Н</w:t>
      </w:r>
      <w:r w:rsidRPr="00EF4740">
        <w:rPr>
          <w:rFonts w:ascii="Arial" w:hAnsi="Arial" w:cs="Arial"/>
          <w:i/>
          <w:sz w:val="22"/>
          <w:szCs w:val="22"/>
        </w:rPr>
        <w:t>T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lang w:val="mk-MK"/>
        </w:rPr>
        <w:t>-</w:t>
      </w:r>
      <w:r w:rsidRPr="00EF4740">
        <w:rPr>
          <w:rFonts w:ascii="Arial" w:hAnsi="Arial" w:cs="Arial"/>
          <w:i/>
          <w:sz w:val="22"/>
          <w:szCs w:val="22"/>
        </w:rPr>
        <w:t xml:space="preserve">Изработка на индивидуални образовни планови соодветни на способностите и потребите на секој ученик. </w:t>
      </w:r>
    </w:p>
    <w:p w:rsidR="00EF4740" w:rsidRPr="00EF4740" w:rsidRDefault="00EF4740" w:rsidP="00EF4740">
      <w:pPr>
        <w:autoSpaceDE w:val="0"/>
        <w:autoSpaceDN w:val="0"/>
        <w:adjustRightInd w:val="0"/>
        <w:spacing w:after="0"/>
        <w:rPr>
          <w:rFonts w:ascii="Arial" w:eastAsia="Times New Roman" w:hAnsi="Arial" w:cs="Arial"/>
          <w:b/>
          <w:bCs/>
          <w:i/>
          <w:color w:val="333300"/>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710"/>
        <w:gridCol w:w="1710"/>
        <w:gridCol w:w="1530"/>
        <w:gridCol w:w="2160"/>
        <w:gridCol w:w="3420"/>
      </w:tblGrid>
      <w:tr w:rsidR="00EF4740" w:rsidRPr="00EF4740" w:rsidTr="0004206A">
        <w:trPr>
          <w:trHeight w:val="270"/>
        </w:trPr>
        <w:tc>
          <w:tcPr>
            <w:tcW w:w="13248" w:type="dxa"/>
            <w:gridSpan w:val="6"/>
          </w:tcPr>
          <w:p w:rsidR="00EF4740" w:rsidRPr="00EF4740" w:rsidRDefault="00EF4740" w:rsidP="00EF4740">
            <w:pPr>
              <w:autoSpaceDE w:val="0"/>
              <w:autoSpaceDN w:val="0"/>
              <w:adjustRightInd w:val="0"/>
              <w:spacing w:after="0"/>
              <w:rPr>
                <w:rFonts w:ascii="Arial" w:eastAsia="Times New Roman" w:hAnsi="Arial" w:cs="Arial"/>
                <w:b/>
                <w:bCs/>
                <w:i/>
                <w:color w:val="333300"/>
              </w:rPr>
            </w:pPr>
          </w:p>
          <w:p w:rsidR="00EF4740" w:rsidRPr="00EF4740" w:rsidRDefault="00F25771" w:rsidP="00EF4740">
            <w:pPr>
              <w:pStyle w:val="Default"/>
              <w:rPr>
                <w:rFonts w:ascii="Arial" w:hAnsi="Arial" w:cs="Arial"/>
                <w:i/>
                <w:sz w:val="22"/>
                <w:szCs w:val="22"/>
              </w:rPr>
            </w:pPr>
            <w:r>
              <w:rPr>
                <w:rFonts w:ascii="Arial" w:hAnsi="Arial" w:cs="Arial"/>
                <w:b/>
                <w:bCs/>
                <w:i/>
                <w:sz w:val="22"/>
                <w:szCs w:val="22"/>
                <w:lang w:val="mk-MK"/>
              </w:rPr>
              <w:t xml:space="preserve">                            </w:t>
            </w:r>
            <w:r w:rsidR="00EF4740" w:rsidRPr="00EF4740">
              <w:rPr>
                <w:rFonts w:ascii="Arial" w:hAnsi="Arial" w:cs="Arial"/>
                <w:b/>
                <w:bCs/>
                <w:i/>
                <w:sz w:val="22"/>
                <w:szCs w:val="22"/>
              </w:rPr>
              <w:t xml:space="preserve">ПРОГРАМА ЗА РАБОТА НА  ТИМ  </w:t>
            </w:r>
            <w:r w:rsidR="00EF4740" w:rsidRPr="00EF4740">
              <w:rPr>
                <w:rFonts w:ascii="Arial" w:hAnsi="Arial" w:cs="Arial"/>
                <w:b/>
                <w:bCs/>
                <w:i/>
                <w:sz w:val="22"/>
                <w:szCs w:val="22"/>
                <w:lang w:val="mk-MK"/>
              </w:rPr>
              <w:t>СО</w:t>
            </w:r>
            <w:r w:rsidR="00EF4740" w:rsidRPr="00EF4740">
              <w:rPr>
                <w:rFonts w:ascii="Arial" w:hAnsi="Arial" w:cs="Arial"/>
                <w:b/>
                <w:bCs/>
                <w:i/>
                <w:sz w:val="22"/>
                <w:szCs w:val="22"/>
              </w:rPr>
              <w:t xml:space="preserve"> </w:t>
            </w:r>
            <w:r w:rsidR="00EF4740" w:rsidRPr="00EF4740">
              <w:rPr>
                <w:rFonts w:ascii="Arial" w:hAnsi="Arial" w:cs="Arial"/>
                <w:b/>
                <w:bCs/>
                <w:i/>
                <w:sz w:val="22"/>
                <w:szCs w:val="22"/>
                <w:lang w:val="mk-MK"/>
              </w:rPr>
              <w:t>НАДАРЕНИ И ТАЛЕНТИРАНИ</w:t>
            </w:r>
            <w:r w:rsidR="00EF4740" w:rsidRPr="00EF4740">
              <w:rPr>
                <w:rFonts w:ascii="Arial" w:hAnsi="Arial" w:cs="Arial"/>
                <w:b/>
                <w:bCs/>
                <w:i/>
                <w:sz w:val="22"/>
                <w:szCs w:val="22"/>
              </w:rPr>
              <w:t xml:space="preserve"> </w:t>
            </w:r>
            <w:r w:rsidR="00EF4740" w:rsidRPr="00EF4740">
              <w:rPr>
                <w:rFonts w:ascii="Arial" w:hAnsi="Arial" w:cs="Arial"/>
                <w:b/>
                <w:bCs/>
                <w:i/>
                <w:sz w:val="22"/>
                <w:szCs w:val="22"/>
                <w:lang w:val="mk-MK"/>
              </w:rPr>
              <w:t>УЧЕНИЦИ</w:t>
            </w:r>
            <w:r w:rsidR="00EF4740" w:rsidRPr="00EF4740">
              <w:rPr>
                <w:rFonts w:ascii="Arial" w:hAnsi="Arial" w:cs="Arial"/>
                <w:b/>
                <w:bCs/>
                <w:i/>
                <w:sz w:val="22"/>
                <w:szCs w:val="22"/>
              </w:rPr>
              <w:t xml:space="preserve">  </w:t>
            </w:r>
          </w:p>
          <w:p w:rsidR="00EF4740" w:rsidRPr="00EF4740" w:rsidRDefault="00F25771" w:rsidP="00EF4740">
            <w:pPr>
              <w:autoSpaceDE w:val="0"/>
              <w:autoSpaceDN w:val="0"/>
              <w:adjustRightInd w:val="0"/>
              <w:spacing w:after="0"/>
              <w:rPr>
                <w:rFonts w:ascii="Arial" w:eastAsia="Times New Roman" w:hAnsi="Arial" w:cs="Arial"/>
                <w:b/>
                <w:bCs/>
                <w:i/>
                <w:color w:val="333300"/>
              </w:rPr>
            </w:pPr>
            <w:r>
              <w:rPr>
                <w:rFonts w:ascii="Arial" w:hAnsi="Arial" w:cs="Arial"/>
                <w:i/>
                <w:lang w:val="mk-MK"/>
              </w:rPr>
              <w:t xml:space="preserve">                                                                    </w:t>
            </w:r>
            <w:r w:rsidR="00EF4740" w:rsidRPr="00EF4740">
              <w:rPr>
                <w:rFonts w:ascii="Arial" w:hAnsi="Arial" w:cs="Arial"/>
                <w:i/>
              </w:rPr>
              <w:t>-одговорен наставник,</w:t>
            </w:r>
          </w:p>
          <w:p w:rsidR="00EF4740" w:rsidRPr="00EF4740" w:rsidRDefault="00EF4740" w:rsidP="00EF4740">
            <w:pPr>
              <w:autoSpaceDE w:val="0"/>
              <w:autoSpaceDN w:val="0"/>
              <w:adjustRightInd w:val="0"/>
              <w:spacing w:after="0"/>
              <w:rPr>
                <w:rFonts w:ascii="Arial" w:eastAsia="Times New Roman" w:hAnsi="Arial" w:cs="Arial"/>
                <w:b/>
                <w:bCs/>
                <w:i/>
                <w:color w:val="333300"/>
              </w:rPr>
            </w:pPr>
          </w:p>
        </w:tc>
      </w:tr>
      <w:tr w:rsidR="00EF4740" w:rsidRPr="00EF4740" w:rsidTr="000B5A7C">
        <w:trPr>
          <w:trHeight w:val="270"/>
        </w:trPr>
        <w:tc>
          <w:tcPr>
            <w:tcW w:w="2718" w:type="dxa"/>
          </w:tcPr>
          <w:p w:rsidR="00EF4740" w:rsidRPr="000B5A7C" w:rsidRDefault="00EF4740" w:rsidP="000B5A7C">
            <w:pPr>
              <w:pStyle w:val="Default"/>
              <w:rPr>
                <w:rFonts w:ascii="Arial" w:hAnsi="Arial" w:cs="Arial"/>
                <w:i/>
                <w:sz w:val="22"/>
                <w:szCs w:val="22"/>
                <w:lang w:val="mk-MK"/>
              </w:rPr>
            </w:pPr>
            <w:r w:rsidRPr="00EF4740">
              <w:rPr>
                <w:rFonts w:ascii="Arial" w:hAnsi="Arial" w:cs="Arial"/>
                <w:b/>
                <w:bCs/>
                <w:i/>
                <w:sz w:val="22"/>
                <w:szCs w:val="22"/>
              </w:rPr>
              <w:t xml:space="preserve">Планирана програмска активност </w:t>
            </w: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b/>
                <w:bCs/>
                <w:i/>
                <w:sz w:val="22"/>
                <w:szCs w:val="22"/>
              </w:rPr>
              <w:t xml:space="preserve">Време на реализација </w:t>
            </w:r>
          </w:p>
          <w:p w:rsidR="00EF4740" w:rsidRPr="00EF4740" w:rsidRDefault="00EF4740" w:rsidP="00EF4740">
            <w:pPr>
              <w:autoSpaceDE w:val="0"/>
              <w:autoSpaceDN w:val="0"/>
              <w:adjustRightInd w:val="0"/>
              <w:spacing w:after="0"/>
              <w:rPr>
                <w:rFonts w:ascii="Arial" w:eastAsia="Times New Roman" w:hAnsi="Arial" w:cs="Arial"/>
                <w:b/>
                <w:bCs/>
                <w:i/>
                <w:color w:val="333300"/>
              </w:rPr>
            </w:pP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b/>
                <w:bCs/>
                <w:i/>
                <w:sz w:val="22"/>
                <w:szCs w:val="22"/>
              </w:rPr>
              <w:t xml:space="preserve">Реализатор </w:t>
            </w:r>
          </w:p>
          <w:p w:rsidR="00EF4740" w:rsidRPr="00EF4740" w:rsidRDefault="00EF4740" w:rsidP="00EF4740">
            <w:pPr>
              <w:autoSpaceDE w:val="0"/>
              <w:autoSpaceDN w:val="0"/>
              <w:adjustRightInd w:val="0"/>
              <w:spacing w:after="0"/>
              <w:rPr>
                <w:rFonts w:ascii="Arial" w:eastAsia="Times New Roman" w:hAnsi="Arial" w:cs="Arial"/>
                <w:b/>
                <w:bCs/>
                <w:i/>
                <w:color w:val="333300"/>
              </w:rPr>
            </w:pPr>
          </w:p>
        </w:tc>
        <w:tc>
          <w:tcPr>
            <w:tcW w:w="1530" w:type="dxa"/>
          </w:tcPr>
          <w:p w:rsidR="00EF4740" w:rsidRPr="00EF4740" w:rsidRDefault="00EF4740" w:rsidP="00EF4740">
            <w:pPr>
              <w:pStyle w:val="Default"/>
              <w:rPr>
                <w:rFonts w:ascii="Arial" w:hAnsi="Arial" w:cs="Arial"/>
                <w:i/>
                <w:sz w:val="22"/>
                <w:szCs w:val="22"/>
              </w:rPr>
            </w:pPr>
            <w:r w:rsidRPr="00EF4740">
              <w:rPr>
                <w:rFonts w:ascii="Arial" w:hAnsi="Arial" w:cs="Arial"/>
                <w:b/>
                <w:bCs/>
                <w:i/>
                <w:sz w:val="22"/>
                <w:szCs w:val="22"/>
              </w:rPr>
              <w:t xml:space="preserve">Извори/ресурси </w:t>
            </w:r>
          </w:p>
          <w:p w:rsidR="00EF4740" w:rsidRPr="00EF4740" w:rsidRDefault="00EF4740" w:rsidP="00EF4740">
            <w:pPr>
              <w:autoSpaceDE w:val="0"/>
              <w:autoSpaceDN w:val="0"/>
              <w:adjustRightInd w:val="0"/>
              <w:spacing w:after="0"/>
              <w:rPr>
                <w:rFonts w:ascii="Arial" w:eastAsia="Times New Roman" w:hAnsi="Arial" w:cs="Arial"/>
                <w:b/>
                <w:bCs/>
                <w:i/>
                <w:color w:val="333300"/>
              </w:rPr>
            </w:pPr>
          </w:p>
        </w:tc>
        <w:tc>
          <w:tcPr>
            <w:tcW w:w="2160" w:type="dxa"/>
          </w:tcPr>
          <w:p w:rsidR="00EF4740" w:rsidRDefault="00EF4740" w:rsidP="000B5A7C">
            <w:pPr>
              <w:pStyle w:val="Default"/>
              <w:rPr>
                <w:rFonts w:ascii="Arial" w:hAnsi="Arial" w:cs="Arial"/>
                <w:b/>
                <w:bCs/>
                <w:i/>
                <w:sz w:val="22"/>
                <w:szCs w:val="22"/>
                <w:lang w:val="mk-MK"/>
              </w:rPr>
            </w:pPr>
            <w:r w:rsidRPr="00EF4740">
              <w:rPr>
                <w:rFonts w:ascii="Arial" w:hAnsi="Arial" w:cs="Arial"/>
                <w:b/>
                <w:bCs/>
                <w:i/>
                <w:sz w:val="22"/>
                <w:szCs w:val="22"/>
              </w:rPr>
              <w:t xml:space="preserve">Методи и постапки при реализација </w:t>
            </w:r>
          </w:p>
          <w:p w:rsidR="000B5A7C" w:rsidRPr="000B5A7C" w:rsidRDefault="000B5A7C" w:rsidP="000B5A7C">
            <w:pPr>
              <w:pStyle w:val="Default"/>
              <w:rPr>
                <w:rFonts w:ascii="Arial" w:hAnsi="Arial" w:cs="Arial"/>
                <w:i/>
                <w:sz w:val="22"/>
                <w:szCs w:val="22"/>
                <w:lang w:val="mk-MK"/>
              </w:rPr>
            </w:pPr>
          </w:p>
        </w:tc>
        <w:tc>
          <w:tcPr>
            <w:tcW w:w="3420" w:type="dxa"/>
          </w:tcPr>
          <w:p w:rsidR="00EF4740" w:rsidRPr="00EF4740" w:rsidRDefault="00EF4740" w:rsidP="00EF4740">
            <w:pPr>
              <w:pStyle w:val="Default"/>
              <w:rPr>
                <w:rFonts w:ascii="Arial" w:hAnsi="Arial" w:cs="Arial"/>
                <w:i/>
                <w:sz w:val="22"/>
                <w:szCs w:val="22"/>
              </w:rPr>
            </w:pPr>
            <w:r w:rsidRPr="00EF4740">
              <w:rPr>
                <w:rFonts w:ascii="Arial" w:hAnsi="Arial" w:cs="Arial"/>
                <w:b/>
                <w:bCs/>
                <w:i/>
                <w:sz w:val="22"/>
                <w:szCs w:val="22"/>
              </w:rPr>
              <w:t xml:space="preserve">Очекувани ефекти </w:t>
            </w:r>
          </w:p>
          <w:p w:rsidR="00EF4740" w:rsidRPr="000B5A7C" w:rsidRDefault="00EF4740" w:rsidP="00EF4740">
            <w:pPr>
              <w:autoSpaceDE w:val="0"/>
              <w:autoSpaceDN w:val="0"/>
              <w:adjustRightInd w:val="0"/>
              <w:spacing w:after="0"/>
              <w:rPr>
                <w:rFonts w:ascii="Arial" w:eastAsia="Times New Roman" w:hAnsi="Arial" w:cs="Arial"/>
                <w:b/>
                <w:bCs/>
                <w:i/>
                <w:color w:val="333300"/>
                <w:lang w:val="mk-MK"/>
              </w:rPr>
            </w:pPr>
          </w:p>
        </w:tc>
      </w:tr>
      <w:tr w:rsidR="00EF4740" w:rsidRPr="00EF4740" w:rsidTr="000B5A7C">
        <w:trPr>
          <w:trHeight w:val="270"/>
        </w:trPr>
        <w:tc>
          <w:tcPr>
            <w:tcW w:w="2718"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Состанок на тимот, изготвување на </w:t>
            </w:r>
          </w:p>
          <w:p w:rsidR="00EF4740" w:rsidRPr="00EF4740" w:rsidRDefault="00EF4740" w:rsidP="00EF4740">
            <w:pPr>
              <w:pStyle w:val="Default"/>
              <w:rPr>
                <w:rFonts w:ascii="Arial" w:hAnsi="Arial" w:cs="Arial"/>
                <w:b/>
                <w:bCs/>
                <w:i/>
                <w:sz w:val="22"/>
                <w:szCs w:val="22"/>
              </w:rPr>
            </w:pPr>
            <w:r w:rsidRPr="00EF4740">
              <w:rPr>
                <w:rFonts w:ascii="Arial" w:hAnsi="Arial" w:cs="Arial"/>
                <w:i/>
                <w:sz w:val="22"/>
                <w:szCs w:val="22"/>
              </w:rPr>
              <w:t xml:space="preserve">Програма за работа во учебната 2020/2021 </w:t>
            </w: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Август 20</w:t>
            </w:r>
            <w:r w:rsidR="000B5A7C">
              <w:rPr>
                <w:rFonts w:ascii="Arial" w:hAnsi="Arial" w:cs="Arial"/>
                <w:i/>
                <w:sz w:val="22"/>
                <w:szCs w:val="22"/>
                <w:lang w:val="mk-MK"/>
              </w:rPr>
              <w:t>20</w:t>
            </w:r>
            <w:r w:rsidRPr="00EF4740">
              <w:rPr>
                <w:rFonts w:ascii="Arial" w:hAnsi="Arial" w:cs="Arial"/>
                <w:i/>
                <w:sz w:val="22"/>
                <w:szCs w:val="22"/>
              </w:rPr>
              <w:t xml:space="preserve"> </w:t>
            </w:r>
          </w:p>
          <w:p w:rsidR="00EF4740" w:rsidRPr="00EF4740" w:rsidRDefault="00EF4740" w:rsidP="00EF4740">
            <w:pPr>
              <w:pStyle w:val="Default"/>
              <w:rPr>
                <w:rFonts w:ascii="Arial" w:hAnsi="Arial" w:cs="Arial"/>
                <w:b/>
                <w:bCs/>
                <w:i/>
                <w:sz w:val="22"/>
                <w:szCs w:val="22"/>
              </w:rPr>
            </w:pP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Членови на  тим </w:t>
            </w:r>
          </w:p>
          <w:p w:rsidR="00EF4740" w:rsidRPr="00EF4740" w:rsidRDefault="00EF4740" w:rsidP="00EF4740">
            <w:pPr>
              <w:pStyle w:val="Default"/>
              <w:rPr>
                <w:rFonts w:ascii="Arial" w:hAnsi="Arial" w:cs="Arial"/>
                <w:b/>
                <w:bCs/>
                <w:i/>
                <w:sz w:val="22"/>
                <w:szCs w:val="22"/>
              </w:rPr>
            </w:pPr>
          </w:p>
        </w:tc>
        <w:tc>
          <w:tcPr>
            <w:tcW w:w="153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Интерна документа</w:t>
            </w:r>
            <w:r w:rsidR="000B5A7C">
              <w:rPr>
                <w:rFonts w:ascii="Arial" w:hAnsi="Arial" w:cs="Arial"/>
                <w:i/>
                <w:sz w:val="22"/>
                <w:szCs w:val="22"/>
                <w:lang w:val="mk-MK"/>
              </w:rPr>
              <w:t>-</w:t>
            </w:r>
            <w:r w:rsidRPr="00EF4740">
              <w:rPr>
                <w:rFonts w:ascii="Arial" w:hAnsi="Arial" w:cs="Arial"/>
                <w:i/>
                <w:sz w:val="22"/>
                <w:szCs w:val="22"/>
              </w:rPr>
              <w:t xml:space="preserve">ција </w:t>
            </w:r>
          </w:p>
          <w:p w:rsidR="00EF4740" w:rsidRPr="00EF4740" w:rsidRDefault="00EF4740" w:rsidP="00EF4740">
            <w:pPr>
              <w:pStyle w:val="Default"/>
              <w:rPr>
                <w:rFonts w:ascii="Arial" w:hAnsi="Arial" w:cs="Arial"/>
                <w:b/>
                <w:bCs/>
                <w:i/>
                <w:sz w:val="22"/>
                <w:szCs w:val="22"/>
              </w:rPr>
            </w:pPr>
          </w:p>
        </w:tc>
        <w:tc>
          <w:tcPr>
            <w:tcW w:w="216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Дискусија </w:t>
            </w:r>
          </w:p>
          <w:p w:rsidR="00EF4740" w:rsidRPr="00EF4740" w:rsidRDefault="00EF4740" w:rsidP="00EF4740">
            <w:pPr>
              <w:pStyle w:val="Default"/>
              <w:rPr>
                <w:rFonts w:ascii="Arial" w:hAnsi="Arial" w:cs="Arial"/>
                <w:b/>
                <w:bCs/>
                <w:i/>
                <w:sz w:val="22"/>
                <w:szCs w:val="22"/>
              </w:rPr>
            </w:pPr>
          </w:p>
        </w:tc>
        <w:tc>
          <w:tcPr>
            <w:tcW w:w="342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Подобрување на работата на тимот </w:t>
            </w:r>
          </w:p>
          <w:p w:rsidR="00EF4740" w:rsidRPr="00EF4740" w:rsidRDefault="00EF4740" w:rsidP="00EF4740">
            <w:pPr>
              <w:pStyle w:val="Default"/>
              <w:rPr>
                <w:rFonts w:ascii="Arial" w:hAnsi="Arial" w:cs="Arial"/>
                <w:b/>
                <w:bCs/>
                <w:i/>
                <w:sz w:val="22"/>
                <w:szCs w:val="22"/>
              </w:rPr>
            </w:pPr>
          </w:p>
        </w:tc>
      </w:tr>
      <w:tr w:rsidR="00EF4740" w:rsidRPr="00EF4740" w:rsidTr="000B5A7C">
        <w:trPr>
          <w:trHeight w:val="270"/>
        </w:trPr>
        <w:tc>
          <w:tcPr>
            <w:tcW w:w="2718"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Идентификување на ученици со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пречки во развојот и </w:t>
            </w:r>
            <w:r w:rsidRPr="00EF4740">
              <w:rPr>
                <w:rFonts w:ascii="Arial" w:hAnsi="Arial" w:cs="Arial"/>
                <w:i/>
                <w:sz w:val="22"/>
                <w:szCs w:val="22"/>
              </w:rPr>
              <w:lastRenderedPageBreak/>
              <w:t xml:space="preserve">потешкотии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во учењето </w:t>
            </w:r>
          </w:p>
          <w:p w:rsidR="00EF4740" w:rsidRPr="00EF4740" w:rsidRDefault="00EF4740" w:rsidP="00EF4740">
            <w:pPr>
              <w:pStyle w:val="Default"/>
              <w:rPr>
                <w:rFonts w:ascii="Arial" w:hAnsi="Arial" w:cs="Arial"/>
                <w:i/>
                <w:sz w:val="22"/>
                <w:szCs w:val="22"/>
              </w:rPr>
            </w:pP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lastRenderedPageBreak/>
              <w:t xml:space="preserve">Септември </w:t>
            </w:r>
          </w:p>
          <w:p w:rsidR="00EF4740" w:rsidRPr="000B5A7C" w:rsidRDefault="00EF4740" w:rsidP="00EF4740">
            <w:pPr>
              <w:pStyle w:val="Default"/>
              <w:rPr>
                <w:rFonts w:ascii="Arial" w:hAnsi="Arial" w:cs="Arial"/>
                <w:i/>
                <w:sz w:val="22"/>
                <w:szCs w:val="22"/>
                <w:lang w:val="mk-MK"/>
              </w:rPr>
            </w:pPr>
            <w:r w:rsidRPr="00EF4740">
              <w:rPr>
                <w:rFonts w:ascii="Arial" w:hAnsi="Arial" w:cs="Arial"/>
                <w:i/>
                <w:sz w:val="22"/>
                <w:szCs w:val="22"/>
              </w:rPr>
              <w:t>20</w:t>
            </w:r>
            <w:r w:rsidR="000B5A7C">
              <w:rPr>
                <w:rFonts w:ascii="Arial" w:hAnsi="Arial" w:cs="Arial"/>
                <w:i/>
                <w:sz w:val="22"/>
                <w:szCs w:val="22"/>
                <w:lang w:val="mk-MK"/>
              </w:rPr>
              <w:t>20</w:t>
            </w: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Тим,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наставници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 стручни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lastRenderedPageBreak/>
              <w:t xml:space="preserve">соработни </w:t>
            </w:r>
          </w:p>
        </w:tc>
        <w:tc>
          <w:tcPr>
            <w:tcW w:w="153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lastRenderedPageBreak/>
              <w:t>Интерна документа</w:t>
            </w:r>
            <w:r w:rsidR="000B5A7C">
              <w:rPr>
                <w:rFonts w:ascii="Arial" w:hAnsi="Arial" w:cs="Arial"/>
                <w:i/>
                <w:sz w:val="22"/>
                <w:szCs w:val="22"/>
                <w:lang w:val="mk-MK"/>
              </w:rPr>
              <w:t>-</w:t>
            </w:r>
            <w:r w:rsidRPr="00EF4740">
              <w:rPr>
                <w:rFonts w:ascii="Arial" w:hAnsi="Arial" w:cs="Arial"/>
                <w:i/>
                <w:sz w:val="22"/>
                <w:szCs w:val="22"/>
              </w:rPr>
              <w:t xml:space="preserve">ција </w:t>
            </w:r>
          </w:p>
          <w:p w:rsidR="00EF4740" w:rsidRPr="00EF4740" w:rsidRDefault="00EF4740" w:rsidP="00EF4740">
            <w:pPr>
              <w:pStyle w:val="Default"/>
              <w:rPr>
                <w:rFonts w:ascii="Arial" w:hAnsi="Arial" w:cs="Arial"/>
                <w:i/>
                <w:sz w:val="22"/>
                <w:szCs w:val="22"/>
              </w:rPr>
            </w:pPr>
          </w:p>
        </w:tc>
        <w:tc>
          <w:tcPr>
            <w:tcW w:w="216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lastRenderedPageBreak/>
              <w:t xml:space="preserve">Набљудување, дискусија </w:t>
            </w:r>
          </w:p>
          <w:p w:rsidR="00EF4740" w:rsidRPr="00EF4740" w:rsidRDefault="00EF4740" w:rsidP="00EF4740">
            <w:pPr>
              <w:pStyle w:val="Default"/>
              <w:rPr>
                <w:rFonts w:ascii="Arial" w:hAnsi="Arial" w:cs="Arial"/>
                <w:i/>
                <w:sz w:val="22"/>
                <w:szCs w:val="22"/>
              </w:rPr>
            </w:pPr>
          </w:p>
        </w:tc>
        <w:tc>
          <w:tcPr>
            <w:tcW w:w="342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Правилна идентификација на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ученици за понатамошна помош </w:t>
            </w:r>
          </w:p>
        </w:tc>
      </w:tr>
      <w:tr w:rsidR="00EF4740" w:rsidRPr="00EF4740" w:rsidTr="000B5A7C">
        <w:trPr>
          <w:trHeight w:val="270"/>
        </w:trPr>
        <w:tc>
          <w:tcPr>
            <w:tcW w:w="2718"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lastRenderedPageBreak/>
              <w:t xml:space="preserve">Процена на развојниот статус на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ученикот </w:t>
            </w:r>
          </w:p>
          <w:p w:rsidR="00EF4740" w:rsidRPr="00EF4740" w:rsidRDefault="00EF4740" w:rsidP="00EF4740">
            <w:pPr>
              <w:pStyle w:val="Default"/>
              <w:rPr>
                <w:rFonts w:ascii="Arial" w:hAnsi="Arial" w:cs="Arial"/>
                <w:i/>
                <w:sz w:val="22"/>
                <w:szCs w:val="22"/>
              </w:rPr>
            </w:pP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Септември Октомври </w:t>
            </w:r>
          </w:p>
          <w:p w:rsidR="00EF4740" w:rsidRPr="000B5A7C" w:rsidRDefault="00EF4740" w:rsidP="00EF4740">
            <w:pPr>
              <w:pStyle w:val="Default"/>
              <w:rPr>
                <w:rFonts w:ascii="Arial" w:hAnsi="Arial" w:cs="Arial"/>
                <w:i/>
                <w:sz w:val="22"/>
                <w:szCs w:val="22"/>
                <w:lang w:val="mk-MK"/>
              </w:rPr>
            </w:pPr>
            <w:r w:rsidRPr="00EF4740">
              <w:rPr>
                <w:rFonts w:ascii="Arial" w:hAnsi="Arial" w:cs="Arial"/>
                <w:i/>
                <w:sz w:val="22"/>
                <w:szCs w:val="22"/>
              </w:rPr>
              <w:t>20</w:t>
            </w:r>
            <w:r w:rsidR="000B5A7C">
              <w:rPr>
                <w:rFonts w:ascii="Arial" w:hAnsi="Arial" w:cs="Arial"/>
                <w:i/>
                <w:sz w:val="22"/>
                <w:szCs w:val="22"/>
                <w:lang w:val="mk-MK"/>
              </w:rPr>
              <w:t>20</w:t>
            </w: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Тим,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наставници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 стручни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соработни</w:t>
            </w:r>
          </w:p>
        </w:tc>
        <w:tc>
          <w:tcPr>
            <w:tcW w:w="153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Интерна документација </w:t>
            </w:r>
          </w:p>
          <w:p w:rsidR="00EF4740" w:rsidRPr="00EF4740" w:rsidRDefault="00EF4740" w:rsidP="00EF4740">
            <w:pPr>
              <w:pStyle w:val="Default"/>
              <w:rPr>
                <w:rFonts w:ascii="Arial" w:hAnsi="Arial" w:cs="Arial"/>
                <w:i/>
                <w:sz w:val="22"/>
                <w:szCs w:val="22"/>
              </w:rPr>
            </w:pPr>
          </w:p>
        </w:tc>
        <w:tc>
          <w:tcPr>
            <w:tcW w:w="216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Набљудување, дискусија </w:t>
            </w:r>
          </w:p>
          <w:p w:rsidR="00EF4740" w:rsidRPr="00EF4740" w:rsidRDefault="00EF4740" w:rsidP="00EF4740">
            <w:pPr>
              <w:pStyle w:val="Default"/>
              <w:rPr>
                <w:rFonts w:ascii="Arial" w:hAnsi="Arial" w:cs="Arial"/>
                <w:i/>
                <w:sz w:val="22"/>
                <w:szCs w:val="22"/>
              </w:rPr>
            </w:pPr>
          </w:p>
        </w:tc>
        <w:tc>
          <w:tcPr>
            <w:tcW w:w="342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Правилна проценка на способностите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на ученикот за давање понатамошна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помош </w:t>
            </w:r>
          </w:p>
        </w:tc>
      </w:tr>
      <w:tr w:rsidR="00EF4740" w:rsidRPr="00EF4740" w:rsidTr="000B5A7C">
        <w:trPr>
          <w:trHeight w:val="270"/>
        </w:trPr>
        <w:tc>
          <w:tcPr>
            <w:tcW w:w="2718"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Изработка на  </w:t>
            </w:r>
            <w:r w:rsidRPr="00EF4740">
              <w:rPr>
                <w:rFonts w:ascii="Arial" w:hAnsi="Arial" w:cs="Arial"/>
                <w:bCs/>
                <w:i/>
                <w:sz w:val="22"/>
                <w:szCs w:val="22"/>
              </w:rPr>
              <w:t xml:space="preserve">ПРОГРАМА ЗА РАБОТА НА  ТИМ </w:t>
            </w:r>
            <w:r w:rsidRPr="00EF4740">
              <w:rPr>
                <w:rFonts w:ascii="Arial" w:hAnsi="Arial" w:cs="Arial"/>
                <w:bCs/>
                <w:i/>
                <w:sz w:val="22"/>
                <w:szCs w:val="22"/>
                <w:lang w:val="mk-MK"/>
              </w:rPr>
              <w:t>со Надарени и Талентирани ученици</w:t>
            </w: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Октомври </w:t>
            </w:r>
          </w:p>
          <w:p w:rsidR="00EF4740" w:rsidRPr="000B5A7C" w:rsidRDefault="00EF4740" w:rsidP="00EF4740">
            <w:pPr>
              <w:pStyle w:val="Default"/>
              <w:rPr>
                <w:rFonts w:ascii="Arial" w:hAnsi="Arial" w:cs="Arial"/>
                <w:i/>
                <w:sz w:val="22"/>
                <w:szCs w:val="22"/>
                <w:lang w:val="mk-MK"/>
              </w:rPr>
            </w:pPr>
            <w:r w:rsidRPr="00EF4740">
              <w:rPr>
                <w:rFonts w:ascii="Arial" w:hAnsi="Arial" w:cs="Arial"/>
                <w:i/>
                <w:sz w:val="22"/>
                <w:szCs w:val="22"/>
              </w:rPr>
              <w:t>20</w:t>
            </w:r>
            <w:r w:rsidR="000B5A7C">
              <w:rPr>
                <w:rFonts w:ascii="Arial" w:hAnsi="Arial" w:cs="Arial"/>
                <w:i/>
                <w:sz w:val="22"/>
                <w:szCs w:val="22"/>
                <w:lang w:val="mk-MK"/>
              </w:rPr>
              <w:t>20</w:t>
            </w: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Тим,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наставници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 стручни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соработни </w:t>
            </w:r>
          </w:p>
        </w:tc>
        <w:tc>
          <w:tcPr>
            <w:tcW w:w="153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Интерна документација </w:t>
            </w:r>
          </w:p>
          <w:p w:rsidR="00EF4740" w:rsidRPr="00EF4740" w:rsidRDefault="00EF4740" w:rsidP="00EF4740">
            <w:pPr>
              <w:pStyle w:val="Default"/>
              <w:rPr>
                <w:rFonts w:ascii="Arial" w:hAnsi="Arial" w:cs="Arial"/>
                <w:i/>
                <w:sz w:val="22"/>
                <w:szCs w:val="22"/>
              </w:rPr>
            </w:pPr>
          </w:p>
        </w:tc>
        <w:tc>
          <w:tcPr>
            <w:tcW w:w="216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Постапност, систематичност,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анализа </w:t>
            </w:r>
          </w:p>
        </w:tc>
        <w:tc>
          <w:tcPr>
            <w:tcW w:w="342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Изработка на програма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според индивидуалните способности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на учениците </w:t>
            </w:r>
          </w:p>
        </w:tc>
      </w:tr>
      <w:tr w:rsidR="00EF4740" w:rsidRPr="00EF4740" w:rsidTr="000B5A7C">
        <w:trPr>
          <w:trHeight w:val="270"/>
        </w:trPr>
        <w:tc>
          <w:tcPr>
            <w:tcW w:w="2718"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Водење на досие за учениците </w:t>
            </w:r>
          </w:p>
          <w:p w:rsidR="00EF4740" w:rsidRPr="00EF4740" w:rsidRDefault="00EF4740" w:rsidP="00EF4740">
            <w:pPr>
              <w:pStyle w:val="Default"/>
              <w:rPr>
                <w:rFonts w:ascii="Arial" w:hAnsi="Arial" w:cs="Arial"/>
                <w:i/>
                <w:sz w:val="22"/>
                <w:szCs w:val="22"/>
              </w:rPr>
            </w:pPr>
          </w:p>
          <w:p w:rsidR="00EF4740" w:rsidRPr="00EF4740" w:rsidRDefault="00EF4740" w:rsidP="00EF4740">
            <w:pPr>
              <w:pStyle w:val="Default"/>
              <w:rPr>
                <w:rFonts w:ascii="Arial" w:hAnsi="Arial" w:cs="Arial"/>
                <w:i/>
                <w:sz w:val="22"/>
                <w:szCs w:val="22"/>
              </w:rPr>
            </w:pP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Континуирано во текот на целата учебна година </w:t>
            </w:r>
          </w:p>
          <w:p w:rsidR="00EF4740" w:rsidRPr="00EF4740" w:rsidRDefault="00EF4740" w:rsidP="00EF4740">
            <w:pPr>
              <w:pStyle w:val="Default"/>
              <w:rPr>
                <w:rFonts w:ascii="Arial" w:hAnsi="Arial" w:cs="Arial"/>
                <w:i/>
                <w:sz w:val="22"/>
                <w:szCs w:val="22"/>
              </w:rPr>
            </w:pP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Тим за</w:t>
            </w:r>
            <w:r w:rsidRPr="00EF4740">
              <w:rPr>
                <w:rFonts w:ascii="Arial" w:hAnsi="Arial" w:cs="Arial"/>
                <w:bCs/>
                <w:i/>
                <w:sz w:val="22"/>
                <w:szCs w:val="22"/>
              </w:rPr>
              <w:t xml:space="preserve">  </w:t>
            </w:r>
            <w:r w:rsidRPr="00EF4740">
              <w:rPr>
                <w:rFonts w:ascii="Arial" w:hAnsi="Arial" w:cs="Arial"/>
                <w:bCs/>
                <w:i/>
                <w:sz w:val="22"/>
                <w:szCs w:val="22"/>
                <w:lang w:val="mk-MK"/>
              </w:rPr>
              <w:t>работа</w:t>
            </w:r>
            <w:r w:rsidRPr="00EF4740">
              <w:rPr>
                <w:rFonts w:ascii="Arial" w:hAnsi="Arial" w:cs="Arial"/>
                <w:bCs/>
                <w:i/>
                <w:sz w:val="22"/>
                <w:szCs w:val="22"/>
              </w:rPr>
              <w:t xml:space="preserve"> </w:t>
            </w:r>
            <w:r w:rsidRPr="00EF4740">
              <w:rPr>
                <w:rFonts w:ascii="Arial" w:hAnsi="Arial" w:cs="Arial"/>
                <w:bCs/>
                <w:i/>
                <w:sz w:val="22"/>
                <w:szCs w:val="22"/>
                <w:lang w:val="mk-MK"/>
              </w:rPr>
              <w:t>со Надарени и Талентирани ученици</w:t>
            </w:r>
            <w:r w:rsidRPr="00EF4740">
              <w:rPr>
                <w:rFonts w:ascii="Arial" w:hAnsi="Arial" w:cs="Arial"/>
                <w:i/>
                <w:sz w:val="22"/>
                <w:szCs w:val="22"/>
              </w:rPr>
              <w:t xml:space="preserve">,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наставници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 стручни </w:t>
            </w:r>
          </w:p>
          <w:p w:rsidR="00EF4740" w:rsidRDefault="00EF4740" w:rsidP="00EF4740">
            <w:pPr>
              <w:pStyle w:val="Default"/>
              <w:rPr>
                <w:rFonts w:ascii="Arial" w:hAnsi="Arial" w:cs="Arial"/>
                <w:i/>
                <w:sz w:val="22"/>
                <w:szCs w:val="22"/>
                <w:lang w:val="mk-MK"/>
              </w:rPr>
            </w:pPr>
            <w:r w:rsidRPr="00EF4740">
              <w:rPr>
                <w:rFonts w:ascii="Arial" w:hAnsi="Arial" w:cs="Arial"/>
                <w:i/>
                <w:sz w:val="22"/>
                <w:szCs w:val="22"/>
              </w:rPr>
              <w:t xml:space="preserve">соработни </w:t>
            </w:r>
          </w:p>
          <w:p w:rsidR="000B5A7C" w:rsidRPr="000B5A7C" w:rsidRDefault="000B5A7C" w:rsidP="00EF4740">
            <w:pPr>
              <w:pStyle w:val="Default"/>
              <w:rPr>
                <w:rFonts w:ascii="Arial" w:hAnsi="Arial" w:cs="Arial"/>
                <w:i/>
                <w:sz w:val="22"/>
                <w:szCs w:val="22"/>
                <w:lang w:val="mk-MK"/>
              </w:rPr>
            </w:pPr>
          </w:p>
        </w:tc>
        <w:tc>
          <w:tcPr>
            <w:tcW w:w="153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Интерна документација </w:t>
            </w:r>
          </w:p>
          <w:p w:rsidR="00EF4740" w:rsidRPr="00EF4740" w:rsidRDefault="00EF4740" w:rsidP="00EF4740">
            <w:pPr>
              <w:pStyle w:val="Default"/>
              <w:rPr>
                <w:rFonts w:ascii="Arial" w:hAnsi="Arial" w:cs="Arial"/>
                <w:i/>
                <w:sz w:val="22"/>
                <w:szCs w:val="22"/>
              </w:rPr>
            </w:pPr>
          </w:p>
        </w:tc>
        <w:tc>
          <w:tcPr>
            <w:tcW w:w="216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Постапност, систематичност,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анализа </w:t>
            </w:r>
          </w:p>
        </w:tc>
        <w:tc>
          <w:tcPr>
            <w:tcW w:w="342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Подобар увид во напредокот на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ученикот </w:t>
            </w:r>
          </w:p>
        </w:tc>
      </w:tr>
      <w:tr w:rsidR="00EF4740" w:rsidRPr="00EF4740" w:rsidTr="000B5A7C">
        <w:trPr>
          <w:trHeight w:val="270"/>
        </w:trPr>
        <w:tc>
          <w:tcPr>
            <w:tcW w:w="2718"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Следење на напредокот на учениците </w:t>
            </w:r>
          </w:p>
          <w:p w:rsidR="00EF4740" w:rsidRPr="00EF4740" w:rsidRDefault="00EF4740" w:rsidP="00EF4740">
            <w:pPr>
              <w:pStyle w:val="Default"/>
              <w:rPr>
                <w:rFonts w:ascii="Arial" w:hAnsi="Arial" w:cs="Arial"/>
                <w:i/>
                <w:sz w:val="22"/>
                <w:szCs w:val="22"/>
              </w:rPr>
            </w:pPr>
          </w:p>
          <w:p w:rsidR="00EF4740" w:rsidRPr="00EF4740" w:rsidRDefault="00EF4740" w:rsidP="00EF4740">
            <w:pPr>
              <w:pStyle w:val="Default"/>
              <w:rPr>
                <w:rFonts w:ascii="Arial" w:hAnsi="Arial" w:cs="Arial"/>
                <w:i/>
                <w:sz w:val="22"/>
                <w:szCs w:val="22"/>
              </w:rPr>
            </w:pP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Континуирано во текот на целата учебна година </w:t>
            </w:r>
          </w:p>
          <w:p w:rsidR="00EF4740" w:rsidRPr="00EF4740" w:rsidRDefault="00EF4740" w:rsidP="00EF4740">
            <w:pPr>
              <w:pStyle w:val="Default"/>
              <w:rPr>
                <w:rFonts w:ascii="Arial" w:hAnsi="Arial" w:cs="Arial"/>
                <w:i/>
                <w:sz w:val="22"/>
                <w:szCs w:val="22"/>
              </w:rPr>
            </w:pPr>
          </w:p>
        </w:tc>
        <w:tc>
          <w:tcPr>
            <w:tcW w:w="171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Тим за</w:t>
            </w:r>
            <w:r w:rsidRPr="00EF4740">
              <w:rPr>
                <w:rFonts w:ascii="Arial" w:hAnsi="Arial" w:cs="Arial"/>
                <w:bCs/>
                <w:i/>
                <w:sz w:val="22"/>
                <w:szCs w:val="22"/>
              </w:rPr>
              <w:t xml:space="preserve">  </w:t>
            </w:r>
            <w:r w:rsidRPr="00EF4740">
              <w:rPr>
                <w:rFonts w:ascii="Arial" w:hAnsi="Arial" w:cs="Arial"/>
                <w:bCs/>
                <w:i/>
                <w:sz w:val="22"/>
                <w:szCs w:val="22"/>
                <w:lang w:val="mk-MK"/>
              </w:rPr>
              <w:t>работа со Надарени и Талентирани ученици</w:t>
            </w:r>
            <w:r w:rsidRPr="00EF4740">
              <w:rPr>
                <w:rFonts w:ascii="Arial" w:hAnsi="Arial" w:cs="Arial"/>
                <w:i/>
                <w:sz w:val="22"/>
                <w:szCs w:val="22"/>
              </w:rPr>
              <w:t xml:space="preserve">,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наставници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 стручни </w:t>
            </w:r>
          </w:p>
          <w:p w:rsidR="00EF4740" w:rsidRDefault="00EF4740" w:rsidP="00EF4740">
            <w:pPr>
              <w:pStyle w:val="Default"/>
              <w:rPr>
                <w:rFonts w:ascii="Arial" w:hAnsi="Arial" w:cs="Arial"/>
                <w:i/>
                <w:sz w:val="22"/>
                <w:szCs w:val="22"/>
                <w:lang w:val="mk-MK"/>
              </w:rPr>
            </w:pPr>
            <w:r w:rsidRPr="00EF4740">
              <w:rPr>
                <w:rFonts w:ascii="Arial" w:hAnsi="Arial" w:cs="Arial"/>
                <w:i/>
                <w:sz w:val="22"/>
                <w:szCs w:val="22"/>
              </w:rPr>
              <w:t>соработни</w:t>
            </w:r>
          </w:p>
          <w:p w:rsidR="000B5A7C" w:rsidRPr="000B5A7C" w:rsidRDefault="000B5A7C" w:rsidP="00EF4740">
            <w:pPr>
              <w:pStyle w:val="Default"/>
              <w:rPr>
                <w:rFonts w:ascii="Arial" w:hAnsi="Arial" w:cs="Arial"/>
                <w:i/>
                <w:sz w:val="22"/>
                <w:szCs w:val="22"/>
                <w:lang w:val="mk-MK"/>
              </w:rPr>
            </w:pPr>
          </w:p>
        </w:tc>
        <w:tc>
          <w:tcPr>
            <w:tcW w:w="153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Интерна документација </w:t>
            </w:r>
          </w:p>
          <w:p w:rsidR="00EF4740" w:rsidRPr="00EF4740" w:rsidRDefault="00EF4740" w:rsidP="00EF4740">
            <w:pPr>
              <w:pStyle w:val="Default"/>
              <w:rPr>
                <w:rFonts w:ascii="Arial" w:hAnsi="Arial" w:cs="Arial"/>
                <w:i/>
                <w:sz w:val="22"/>
                <w:szCs w:val="22"/>
              </w:rPr>
            </w:pPr>
          </w:p>
        </w:tc>
        <w:tc>
          <w:tcPr>
            <w:tcW w:w="216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Постапност, систематичност,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анализа</w:t>
            </w:r>
          </w:p>
        </w:tc>
        <w:tc>
          <w:tcPr>
            <w:tcW w:w="3420" w:type="dxa"/>
          </w:tcPr>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Подобар увид во напредокот на </w:t>
            </w:r>
          </w:p>
          <w:p w:rsidR="00EF4740" w:rsidRPr="00EF4740" w:rsidRDefault="00EF4740" w:rsidP="00EF4740">
            <w:pPr>
              <w:pStyle w:val="Default"/>
              <w:rPr>
                <w:rFonts w:ascii="Arial" w:hAnsi="Arial" w:cs="Arial"/>
                <w:i/>
                <w:sz w:val="22"/>
                <w:szCs w:val="22"/>
              </w:rPr>
            </w:pPr>
            <w:r w:rsidRPr="00EF4740">
              <w:rPr>
                <w:rFonts w:ascii="Arial" w:hAnsi="Arial" w:cs="Arial"/>
                <w:i/>
                <w:sz w:val="22"/>
                <w:szCs w:val="22"/>
              </w:rPr>
              <w:t xml:space="preserve">ученикот </w:t>
            </w:r>
          </w:p>
        </w:tc>
      </w:tr>
    </w:tbl>
    <w:p w:rsidR="00EF4740" w:rsidRDefault="00EF4740" w:rsidP="00DF08DB">
      <w:pPr>
        <w:tabs>
          <w:tab w:val="left" w:pos="8160"/>
        </w:tabs>
        <w:rPr>
          <w:rFonts w:ascii="Arial" w:hAnsi="Arial" w:cs="Arial"/>
          <w:b/>
          <w:i/>
        </w:rPr>
      </w:pPr>
    </w:p>
    <w:p w:rsidR="00EF4740" w:rsidRDefault="00EF4740" w:rsidP="00DF08DB">
      <w:pPr>
        <w:tabs>
          <w:tab w:val="left" w:pos="8160"/>
        </w:tabs>
        <w:rPr>
          <w:rFonts w:ascii="Arial" w:hAnsi="Arial" w:cs="Arial"/>
          <w:b/>
          <w:i/>
        </w:rPr>
      </w:pPr>
    </w:p>
    <w:p w:rsidR="00EF4740" w:rsidRPr="009E44BA" w:rsidRDefault="00EF4740" w:rsidP="00DF08DB">
      <w:pPr>
        <w:tabs>
          <w:tab w:val="left" w:pos="8160"/>
        </w:tabs>
        <w:rPr>
          <w:rFonts w:ascii="Arial" w:hAnsi="Arial" w:cs="Arial"/>
          <w:b/>
          <w:i/>
          <w:lang w:val="mk-MK"/>
        </w:rPr>
      </w:pPr>
    </w:p>
    <w:p w:rsidR="00DF08DB" w:rsidRPr="009E44BA" w:rsidRDefault="00651EF6" w:rsidP="000B5A7C">
      <w:pPr>
        <w:tabs>
          <w:tab w:val="left" w:pos="8160"/>
        </w:tabs>
        <w:spacing w:after="0"/>
        <w:rPr>
          <w:rFonts w:ascii="Arial" w:hAnsi="Arial" w:cs="Arial"/>
          <w:b/>
          <w:i/>
          <w:lang w:val="mk-MK"/>
        </w:rPr>
      </w:pPr>
      <w:r>
        <w:rPr>
          <w:rFonts w:ascii="Arial" w:hAnsi="Arial" w:cs="Arial"/>
          <w:b/>
          <w:i/>
          <w:noProof/>
        </w:rPr>
        <w:lastRenderedPageBreak/>
        <w:pict>
          <v:roundrect id="_x0000_s1143" style="position:absolute;margin-left:6.6pt;margin-top:-7.5pt;width:422.4pt;height:22.5pt;z-index:-251569152" arcsize="10923f" fillcolor="#8064a2 [3207]" strokecolor="#f2f2f2 [3041]" strokeweight="3pt">
            <v:shadow on="t" type="perspective" color="#3f3151 [1607]" opacity=".5" offset="1pt" offset2="-1pt"/>
          </v:roundrect>
        </w:pict>
      </w:r>
      <w:r w:rsidR="00DF08DB" w:rsidRPr="009E44BA">
        <w:rPr>
          <w:rFonts w:ascii="Arial" w:hAnsi="Arial" w:cs="Arial"/>
          <w:b/>
          <w:i/>
          <w:lang w:val="mk-MK"/>
        </w:rPr>
        <w:t xml:space="preserve">      9.7-Индивидуализирани програми за деца со ПОП</w:t>
      </w:r>
    </w:p>
    <w:p w:rsidR="00DF08DB" w:rsidRPr="009E44BA" w:rsidRDefault="00DF08DB" w:rsidP="000B5A7C">
      <w:pPr>
        <w:spacing w:after="0"/>
        <w:jc w:val="both"/>
        <w:rPr>
          <w:rFonts w:ascii="Arial" w:hAnsi="Arial" w:cs="Arial"/>
          <w:lang w:val="mk-MK"/>
        </w:rPr>
      </w:pPr>
      <w:r w:rsidRPr="009E44BA">
        <w:rPr>
          <w:rFonts w:ascii="Arial" w:hAnsi="Arial" w:cs="Arial"/>
          <w:b/>
          <w:i/>
          <w:lang w:val="mk-MK"/>
        </w:rPr>
        <w:t xml:space="preserve">        </w:t>
      </w:r>
      <w:r w:rsidRPr="009E44BA">
        <w:rPr>
          <w:rFonts w:ascii="Arial" w:hAnsi="Arial" w:cs="Arial"/>
          <w:lang w:val="mk-MK"/>
        </w:rPr>
        <w:t xml:space="preserve">Првата  цел на оваа програма се однесува на идентификација на ученици со емоционални потешкотии и идентификација на учениците со  посебни потреби заради нивна успешна инклузија во редовното образование. </w:t>
      </w:r>
    </w:p>
    <w:p w:rsidR="00DF08DB" w:rsidRPr="009E44BA" w:rsidRDefault="00DF08DB" w:rsidP="000B5A7C">
      <w:pPr>
        <w:spacing w:after="0"/>
        <w:ind w:firstLine="720"/>
        <w:jc w:val="both"/>
        <w:rPr>
          <w:rFonts w:ascii="Arial" w:hAnsi="Arial" w:cs="Arial"/>
          <w:lang w:val="mk-MK"/>
        </w:rPr>
      </w:pPr>
      <w:r w:rsidRPr="009E44BA">
        <w:rPr>
          <w:rFonts w:ascii="Arial" w:hAnsi="Arial" w:cs="Arial"/>
          <w:lang w:val="mk-MK"/>
        </w:rPr>
        <w:t>За постигнување на оваа цел  се планирани следните активности</w:t>
      </w:r>
      <w:r w:rsidRPr="009E44BA">
        <w:rPr>
          <w:rFonts w:ascii="Arial" w:hAnsi="Arial" w:cs="Arial"/>
        </w:rPr>
        <w:t>:</w:t>
      </w:r>
    </w:p>
    <w:p w:rsidR="00DF08DB" w:rsidRPr="009E44BA" w:rsidRDefault="00DF08DB" w:rsidP="00EA281B">
      <w:pPr>
        <w:numPr>
          <w:ilvl w:val="0"/>
          <w:numId w:val="1"/>
        </w:numPr>
        <w:tabs>
          <w:tab w:val="left" w:pos="720"/>
        </w:tabs>
        <w:suppressAutoHyphens/>
        <w:spacing w:after="0" w:line="100" w:lineRule="atLeast"/>
        <w:ind w:left="720"/>
        <w:jc w:val="both"/>
        <w:rPr>
          <w:rFonts w:ascii="Arial" w:hAnsi="Arial" w:cs="Arial"/>
          <w:lang w:val="mk-MK"/>
        </w:rPr>
      </w:pPr>
      <w:r w:rsidRPr="009E44BA">
        <w:rPr>
          <w:rFonts w:ascii="Arial" w:hAnsi="Arial" w:cs="Arial"/>
          <w:lang w:val="mk-MK"/>
        </w:rPr>
        <w:t xml:space="preserve">Набљудување при упис во </w:t>
      </w:r>
      <w:r w:rsidRPr="009E44BA">
        <w:rPr>
          <w:rFonts w:ascii="Arial" w:hAnsi="Arial" w:cs="Arial"/>
        </w:rPr>
        <w:t>I</w:t>
      </w:r>
      <w:r w:rsidRPr="009E44BA">
        <w:rPr>
          <w:rFonts w:ascii="Arial" w:hAnsi="Arial" w:cs="Arial"/>
          <w:lang w:val="mk-MK"/>
        </w:rPr>
        <w:t xml:space="preserve"> одд.</w:t>
      </w:r>
      <w:r>
        <w:rPr>
          <w:rFonts w:ascii="Arial" w:hAnsi="Arial" w:cs="Arial"/>
          <w:lang w:val="mk-MK"/>
        </w:rPr>
        <w:t>од страна на Комисијата за спроведување на уписот</w:t>
      </w:r>
      <w:r w:rsidRPr="009E44BA">
        <w:rPr>
          <w:rFonts w:ascii="Arial" w:hAnsi="Arial" w:cs="Arial"/>
          <w:lang w:val="mk-MK"/>
        </w:rPr>
        <w:t>.</w:t>
      </w:r>
    </w:p>
    <w:p w:rsidR="00DF08DB" w:rsidRPr="009E44BA" w:rsidRDefault="00DF08DB" w:rsidP="00EA281B">
      <w:pPr>
        <w:numPr>
          <w:ilvl w:val="0"/>
          <w:numId w:val="1"/>
        </w:numPr>
        <w:tabs>
          <w:tab w:val="left" w:pos="720"/>
        </w:tabs>
        <w:suppressAutoHyphens/>
        <w:spacing w:after="0" w:line="100" w:lineRule="atLeast"/>
        <w:ind w:left="720"/>
        <w:jc w:val="both"/>
        <w:rPr>
          <w:rFonts w:ascii="Arial" w:hAnsi="Arial" w:cs="Arial"/>
          <w:lang w:val="mk-MK"/>
        </w:rPr>
      </w:pPr>
      <w:r w:rsidRPr="009E44BA">
        <w:rPr>
          <w:rFonts w:ascii="Arial" w:hAnsi="Arial" w:cs="Arial"/>
          <w:lang w:val="mk-MK"/>
        </w:rPr>
        <w:t>Стручно консултативни разговори на стручните соработници со наставниците, одделенските раководители и родителите</w:t>
      </w:r>
    </w:p>
    <w:p w:rsidR="00DF08DB" w:rsidRPr="009E44BA" w:rsidRDefault="00DF08DB" w:rsidP="000B5A7C">
      <w:pPr>
        <w:tabs>
          <w:tab w:val="left" w:pos="8160"/>
        </w:tabs>
        <w:spacing w:after="0"/>
        <w:rPr>
          <w:rFonts w:ascii="Arial" w:hAnsi="Arial" w:cs="Arial"/>
          <w:lang w:val="mk-MK"/>
        </w:rPr>
      </w:pPr>
      <w:r w:rsidRPr="009E44BA">
        <w:rPr>
          <w:rFonts w:ascii="Arial" w:hAnsi="Arial" w:cs="Arial"/>
        </w:rPr>
        <w:t xml:space="preserve">         </w:t>
      </w:r>
      <w:r w:rsidRPr="009E44BA">
        <w:rPr>
          <w:rFonts w:ascii="Arial" w:hAnsi="Arial" w:cs="Arial"/>
          <w:lang w:val="mk-MK"/>
        </w:rPr>
        <w:t xml:space="preserve">Соработка со надлежни стручни институции (Завод за ментално здравје на деца и младинци, </w:t>
      </w:r>
      <w:r w:rsidRPr="009E44BA">
        <w:rPr>
          <w:rFonts w:ascii="Arial" w:hAnsi="Arial" w:cs="Arial"/>
        </w:rPr>
        <w:t xml:space="preserve"> </w:t>
      </w:r>
      <w:r w:rsidRPr="009E44BA">
        <w:rPr>
          <w:rFonts w:ascii="Arial" w:hAnsi="Arial" w:cs="Arial"/>
          <w:lang w:val="mk-MK"/>
        </w:rPr>
        <w:t>Меѓуопштински  Центар за социјална работа, Центар за слух и говор, детски педијатар, неуропсихијата</w:t>
      </w:r>
      <w:r w:rsidRPr="009E44BA">
        <w:rPr>
          <w:rFonts w:ascii="Arial" w:hAnsi="Arial" w:cs="Arial"/>
        </w:rPr>
        <w:t>р и сл.</w:t>
      </w:r>
      <w:r w:rsidRPr="009E44BA">
        <w:rPr>
          <w:rFonts w:ascii="Arial" w:hAnsi="Arial" w:cs="Arial"/>
          <w:lang w:val="mk-MK"/>
        </w:rPr>
        <w:t>)</w:t>
      </w:r>
    </w:p>
    <w:p w:rsidR="00EF4740" w:rsidRPr="000B5A7C" w:rsidRDefault="00EF4740" w:rsidP="000B5A7C">
      <w:pPr>
        <w:autoSpaceDE w:val="0"/>
        <w:autoSpaceDN w:val="0"/>
        <w:adjustRightInd w:val="0"/>
        <w:spacing w:after="0"/>
        <w:rPr>
          <w:rFonts w:ascii="Arial" w:eastAsia="Times New Roman" w:hAnsi="Arial" w:cs="Arial"/>
          <w:b/>
          <w:bCs/>
          <w:color w:val="333300"/>
          <w:u w:val="single"/>
        </w:rPr>
      </w:pPr>
      <w:r w:rsidRPr="000B5A7C">
        <w:rPr>
          <w:rFonts w:ascii="Arial" w:hAnsi="Arial" w:cs="Arial"/>
        </w:rPr>
        <w:t>Инклузивниот тим во ООУ,E.</w:t>
      </w:r>
      <w:r w:rsidRPr="000B5A7C">
        <w:rPr>
          <w:rFonts w:ascii="Arial" w:hAnsi="Arial" w:cs="Arial"/>
          <w:lang w:val="mk-MK"/>
        </w:rPr>
        <w:t>Ч</w:t>
      </w:r>
      <w:r w:rsidRPr="000B5A7C">
        <w:rPr>
          <w:rFonts w:ascii="Arial" w:hAnsi="Arial" w:cs="Arial"/>
        </w:rPr>
        <w:t xml:space="preserve">, се сплотува со работата на останатите тимови од училиштето и успешно ја извршува својата работа. Од оваа учебна година нашето училиште се влкучува во реализација на проектот </w:t>
      </w:r>
      <w:r w:rsidRPr="000B5A7C">
        <w:rPr>
          <w:rFonts w:ascii="Arial" w:hAnsi="Arial" w:cs="Arial"/>
          <w:b/>
          <w:bCs/>
        </w:rPr>
        <w:t xml:space="preserve">„Регионална поддршка за инклузивно образование“ </w:t>
      </w:r>
      <w:r w:rsidRPr="000B5A7C">
        <w:rPr>
          <w:rFonts w:ascii="Arial" w:hAnsi="Arial" w:cs="Arial"/>
        </w:rPr>
        <w:t xml:space="preserve">кој се реализира како Заедничка програма на Европската унија и Советот на Европа со поддршка од </w:t>
      </w:r>
      <w:r w:rsidRPr="000B5A7C">
        <w:rPr>
          <w:rFonts w:ascii="Arial" w:hAnsi="Arial" w:cs="Arial"/>
          <w:u w:val="single"/>
        </w:rPr>
        <w:t>МОН.</w:t>
      </w:r>
    </w:p>
    <w:p w:rsidR="00EF4740" w:rsidRPr="000B5A7C" w:rsidRDefault="00EF4740" w:rsidP="000B5A7C">
      <w:pPr>
        <w:autoSpaceDE w:val="0"/>
        <w:autoSpaceDN w:val="0"/>
        <w:adjustRightInd w:val="0"/>
        <w:spacing w:after="0"/>
        <w:ind w:right="-180"/>
        <w:rPr>
          <w:rFonts w:ascii="Calibri" w:eastAsia="Times New Roman" w:hAnsi="Calibri" w:cs="Calibri-Bold"/>
          <w:bCs/>
          <w:color w:val="333300"/>
          <w:lang w:val="mk-MK"/>
        </w:rPr>
      </w:pPr>
      <w:r>
        <w:rPr>
          <w:rFonts w:ascii="Calibri" w:eastAsia="Times New Roman" w:hAnsi="Calibri" w:cs="Calibri-Bold"/>
          <w:b/>
          <w:bCs/>
          <w:color w:val="333300"/>
          <w:lang w:val="mk-MK"/>
        </w:rPr>
        <w:t>*</w:t>
      </w:r>
      <w:r w:rsidRPr="00805659">
        <w:rPr>
          <w:rFonts w:ascii="Calibri" w:eastAsia="Times New Roman" w:hAnsi="Calibri" w:cs="Calibri-Bold"/>
          <w:bCs/>
          <w:color w:val="333300"/>
          <w:lang w:val="mk-MK"/>
        </w:rPr>
        <w:t>Ова програма</w:t>
      </w:r>
      <w:r>
        <w:rPr>
          <w:rFonts w:ascii="Calibri" w:eastAsia="Times New Roman" w:hAnsi="Calibri" w:cs="Calibri-Bold"/>
          <w:b/>
          <w:bCs/>
          <w:color w:val="333300"/>
          <w:lang w:val="mk-MK"/>
        </w:rPr>
        <w:t xml:space="preserve"> </w:t>
      </w:r>
      <w:r>
        <w:rPr>
          <w:rFonts w:ascii="Calibri" w:eastAsia="Times New Roman" w:hAnsi="Calibri" w:cs="Calibri-Bold"/>
          <w:bCs/>
          <w:color w:val="333300"/>
          <w:lang w:val="mk-MK"/>
        </w:rPr>
        <w:t>ќ</w:t>
      </w:r>
      <w:r w:rsidRPr="00805659">
        <w:rPr>
          <w:rFonts w:ascii="Calibri" w:eastAsia="Times New Roman" w:hAnsi="Calibri" w:cs="Calibri-Bold"/>
          <w:bCs/>
          <w:color w:val="333300"/>
          <w:lang w:val="mk-MK"/>
        </w:rPr>
        <w:t>е биде спроведен според евентуалната програмата на регионалната екипа</w:t>
      </w:r>
    </w:p>
    <w:p w:rsidR="00EF4740" w:rsidRPr="000B5A7C" w:rsidRDefault="00EF4740" w:rsidP="00EF4740">
      <w:pPr>
        <w:autoSpaceDE w:val="0"/>
        <w:autoSpaceDN w:val="0"/>
        <w:adjustRightInd w:val="0"/>
        <w:spacing w:after="0"/>
        <w:rPr>
          <w:rFonts w:ascii="Arial" w:eastAsia="Times New Roman" w:hAnsi="Arial" w:cs="Arial"/>
          <w:b/>
          <w:bCs/>
          <w:i/>
          <w:color w:val="333300"/>
          <w:lang w:val="ru-RU"/>
        </w:rPr>
      </w:pPr>
      <w:r w:rsidRPr="00EF4740">
        <w:rPr>
          <w:rFonts w:ascii="Arial" w:eastAsia="Times New Roman" w:hAnsi="Arial" w:cs="Arial"/>
          <w:b/>
          <w:bCs/>
          <w:i/>
          <w:color w:val="333300"/>
          <w:lang w:val="ru-RU"/>
        </w:rPr>
        <w:t>ПРИМЕНЛИВИ НАСТАВНИ ПРОГРАМИ ИНКЛУЗИЈА НА ДЕЦА СО ПОСЕБНИ ОБРАЗОВНИ  ПОТРЕБИ</w:t>
      </w:r>
    </w:p>
    <w:p w:rsidR="00EF4740" w:rsidRPr="00EF4740" w:rsidRDefault="00EF4740" w:rsidP="00EF4740">
      <w:pPr>
        <w:autoSpaceDE w:val="0"/>
        <w:autoSpaceDN w:val="0"/>
        <w:adjustRightInd w:val="0"/>
        <w:spacing w:after="0"/>
        <w:rPr>
          <w:rFonts w:ascii="Arial" w:eastAsia="Times New Roman" w:hAnsi="Arial" w:cs="Arial"/>
          <w:i/>
          <w:color w:val="000000"/>
          <w:lang w:val="ru-RU"/>
        </w:rPr>
      </w:pPr>
      <w:r w:rsidRPr="00EF4740">
        <w:rPr>
          <w:rFonts w:ascii="Arial" w:eastAsia="Times New Roman" w:hAnsi="Arial" w:cs="Arial"/>
          <w:i/>
          <w:color w:val="000000"/>
          <w:lang w:val="ru-RU"/>
        </w:rPr>
        <w:t>Цели: Вклучување на децата со ПОП во редовни услови и настава, а со тоа поуспешно функционирање комуникација , толеранција,еднаквост можности во социјалната средина:</w:t>
      </w:r>
    </w:p>
    <w:p w:rsidR="00EF4740" w:rsidRPr="00EF4740" w:rsidRDefault="00EF4740" w:rsidP="00EF4740">
      <w:pPr>
        <w:autoSpaceDE w:val="0"/>
        <w:autoSpaceDN w:val="0"/>
        <w:adjustRightInd w:val="0"/>
        <w:spacing w:after="0"/>
        <w:rPr>
          <w:rFonts w:ascii="Arial" w:eastAsia="Times New Roman" w:hAnsi="Arial" w:cs="Arial"/>
          <w:i/>
          <w:color w:val="000000"/>
          <w:lang w:val="ru-RU"/>
        </w:rPr>
      </w:pPr>
      <w:r w:rsidRPr="00EF4740">
        <w:rPr>
          <w:rFonts w:ascii="Arial" w:eastAsia="Times New Roman" w:hAnsi="Arial" w:cs="Arial"/>
          <w:i/>
          <w:color w:val="000000"/>
          <w:lang w:val="ru-RU"/>
        </w:rPr>
        <w:t>- Флексибилна индивидуализирана поддршка на децата со ПОП од страна на учениците и наставниците.</w:t>
      </w:r>
    </w:p>
    <w:p w:rsidR="00EF4740" w:rsidRPr="00EF4740" w:rsidRDefault="00EF4740" w:rsidP="00EF4740">
      <w:pPr>
        <w:autoSpaceDE w:val="0"/>
        <w:autoSpaceDN w:val="0"/>
        <w:adjustRightInd w:val="0"/>
        <w:spacing w:after="0"/>
        <w:rPr>
          <w:rFonts w:ascii="Arial" w:eastAsia="Times New Roman" w:hAnsi="Arial" w:cs="Arial"/>
          <w:i/>
          <w:color w:val="000000"/>
          <w:lang w:val="ru-RU"/>
        </w:rPr>
      </w:pPr>
      <w:r w:rsidRPr="00EF4740">
        <w:rPr>
          <w:rFonts w:ascii="Arial" w:eastAsia="Times New Roman" w:hAnsi="Arial" w:cs="Arial"/>
          <w:i/>
          <w:color w:val="000000"/>
          <w:lang w:val="ru-RU"/>
        </w:rPr>
        <w:t>- Зголемено и активно учество во инклузивниот и образовниот процесИОП и практична вклученост на родителите на деца со посебни образовни потреби.</w:t>
      </w:r>
    </w:p>
    <w:p w:rsidR="00EF4740" w:rsidRPr="007E14AA" w:rsidRDefault="00EF4740" w:rsidP="00EF4740">
      <w:pPr>
        <w:pStyle w:val="Footer"/>
        <w:tabs>
          <w:tab w:val="clear" w:pos="4320"/>
          <w:tab w:val="clear" w:pos="8640"/>
        </w:tabs>
        <w:rPr>
          <w:rFonts w:ascii="Arial" w:hAnsi="Arial" w:cs="Arial"/>
          <w:i/>
          <w:color w:val="auto"/>
          <w:sz w:val="22"/>
          <w:szCs w:val="22"/>
          <w:lang w:val="en-US"/>
        </w:rPr>
      </w:pPr>
      <w:r w:rsidRPr="00EF4740">
        <w:rPr>
          <w:rFonts w:ascii="Arial" w:eastAsia="Times New Roman" w:hAnsi="Arial" w:cs="Arial"/>
          <w:i/>
          <w:noProof w:val="0"/>
          <w:sz w:val="22"/>
          <w:szCs w:val="22"/>
          <w:lang w:val="ru-RU"/>
        </w:rPr>
        <w:t>- Изработка на индивидуални образовни планови соодветни на способностите, потребите и подготвеноста на секој ученик.</w:t>
      </w:r>
    </w:p>
    <w:p w:rsidR="00EF4740" w:rsidRPr="00EF4740" w:rsidRDefault="00EF4740" w:rsidP="00EF4740">
      <w:pPr>
        <w:pStyle w:val="Footer"/>
        <w:tabs>
          <w:tab w:val="clear" w:pos="4320"/>
          <w:tab w:val="clear" w:pos="8640"/>
        </w:tabs>
        <w:rPr>
          <w:rFonts w:ascii="Arial" w:hAnsi="Arial" w:cs="Arial"/>
          <w:i/>
          <w:color w:val="auto"/>
          <w:sz w:val="22"/>
          <w:szCs w:val="22"/>
          <w:lang w:val="en-US"/>
        </w:rPr>
      </w:pPr>
      <w:r w:rsidRPr="00EF4740">
        <w:rPr>
          <w:rFonts w:ascii="Arial" w:eastAsia="Times New Roman" w:hAnsi="Arial" w:cs="Arial"/>
          <w:b/>
          <w:bCs/>
          <w:i/>
          <w:iCs/>
          <w:color w:val="333300"/>
          <w:sz w:val="22"/>
          <w:szCs w:val="22"/>
          <w:lang w:val="ru-RU"/>
        </w:rPr>
        <w:t xml:space="preserve">                        </w:t>
      </w:r>
      <w:r w:rsidRPr="00EF4740">
        <w:rPr>
          <w:rFonts w:ascii="Arial" w:eastAsia="Times New Roman" w:hAnsi="Arial" w:cs="Arial"/>
          <w:b/>
          <w:bCs/>
          <w:i/>
          <w:iCs/>
          <w:color w:val="333300"/>
          <w:sz w:val="22"/>
          <w:szCs w:val="22"/>
        </w:rPr>
        <w:t>Активности за реализација на целите</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8"/>
        <w:gridCol w:w="1890"/>
        <w:gridCol w:w="2340"/>
        <w:gridCol w:w="2250"/>
        <w:gridCol w:w="2970"/>
      </w:tblGrid>
      <w:tr w:rsidR="00EF4740" w:rsidRPr="00EF4740" w:rsidTr="007E14AA">
        <w:trPr>
          <w:trHeight w:val="557"/>
        </w:trPr>
        <w:tc>
          <w:tcPr>
            <w:tcW w:w="3798" w:type="dxa"/>
          </w:tcPr>
          <w:p w:rsidR="00EF4740" w:rsidRPr="00EF4740" w:rsidRDefault="00EF4740" w:rsidP="00EF4740">
            <w:pPr>
              <w:autoSpaceDE w:val="0"/>
              <w:autoSpaceDN w:val="0"/>
              <w:adjustRightInd w:val="0"/>
              <w:spacing w:after="0"/>
              <w:rPr>
                <w:rFonts w:ascii="Arial" w:hAnsi="Arial" w:cs="Arial"/>
                <w:b/>
                <w:i/>
              </w:rPr>
            </w:pPr>
            <w:r w:rsidRPr="00EF4740">
              <w:rPr>
                <w:rFonts w:ascii="Arial" w:hAnsi="Arial" w:cs="Arial"/>
                <w:b/>
                <w:i/>
              </w:rPr>
              <w:t>Планирана програмска</w:t>
            </w:r>
          </w:p>
          <w:p w:rsidR="00EF4740" w:rsidRPr="00EF4740" w:rsidRDefault="00EF4740" w:rsidP="00EF4740">
            <w:pPr>
              <w:spacing w:after="0"/>
              <w:rPr>
                <w:rFonts w:ascii="Arial" w:hAnsi="Arial" w:cs="Arial"/>
                <w:b/>
                <w:i/>
              </w:rPr>
            </w:pPr>
            <w:r w:rsidRPr="00EF4740">
              <w:rPr>
                <w:rFonts w:ascii="Arial" w:hAnsi="Arial" w:cs="Arial"/>
                <w:b/>
                <w:i/>
              </w:rPr>
              <w:t>Активност</w:t>
            </w:r>
          </w:p>
        </w:tc>
        <w:tc>
          <w:tcPr>
            <w:tcW w:w="1890" w:type="dxa"/>
          </w:tcPr>
          <w:p w:rsidR="00EF4740" w:rsidRPr="00EF4740" w:rsidRDefault="00EF4740" w:rsidP="00EF4740">
            <w:pPr>
              <w:autoSpaceDE w:val="0"/>
              <w:autoSpaceDN w:val="0"/>
              <w:adjustRightInd w:val="0"/>
              <w:spacing w:after="0"/>
              <w:rPr>
                <w:rFonts w:ascii="Arial" w:hAnsi="Arial" w:cs="Arial"/>
                <w:b/>
                <w:i/>
              </w:rPr>
            </w:pPr>
            <w:r w:rsidRPr="00EF4740">
              <w:rPr>
                <w:rFonts w:ascii="Arial" w:hAnsi="Arial" w:cs="Arial"/>
                <w:b/>
                <w:i/>
              </w:rPr>
              <w:t>Време на</w:t>
            </w:r>
          </w:p>
          <w:p w:rsidR="00EF4740" w:rsidRPr="00EF4740" w:rsidRDefault="00EF4740" w:rsidP="00EF4740">
            <w:pPr>
              <w:spacing w:after="0"/>
              <w:rPr>
                <w:rFonts w:ascii="Arial" w:hAnsi="Arial" w:cs="Arial"/>
                <w:b/>
                <w:i/>
              </w:rPr>
            </w:pPr>
            <w:r w:rsidRPr="00EF4740">
              <w:rPr>
                <w:rFonts w:ascii="Arial" w:hAnsi="Arial" w:cs="Arial"/>
                <w:b/>
                <w:i/>
              </w:rPr>
              <w:t>Реализација</w:t>
            </w:r>
          </w:p>
        </w:tc>
        <w:tc>
          <w:tcPr>
            <w:tcW w:w="2340" w:type="dxa"/>
          </w:tcPr>
          <w:p w:rsidR="00EF4740" w:rsidRPr="00EF4740" w:rsidRDefault="00EF4740" w:rsidP="00EF4740">
            <w:pPr>
              <w:spacing w:after="0"/>
              <w:rPr>
                <w:rFonts w:ascii="Arial" w:hAnsi="Arial" w:cs="Arial"/>
                <w:b/>
                <w:i/>
              </w:rPr>
            </w:pPr>
            <w:r w:rsidRPr="00EF4740">
              <w:rPr>
                <w:rFonts w:ascii="Arial" w:hAnsi="Arial" w:cs="Arial"/>
                <w:b/>
                <w:i/>
              </w:rPr>
              <w:t>Реализатор</w:t>
            </w:r>
          </w:p>
          <w:p w:rsidR="00EF4740" w:rsidRPr="00EF4740" w:rsidRDefault="00EF4740" w:rsidP="00EF4740">
            <w:pPr>
              <w:spacing w:after="0"/>
              <w:rPr>
                <w:rFonts w:ascii="Arial" w:hAnsi="Arial" w:cs="Arial"/>
                <w:b/>
                <w:i/>
              </w:rPr>
            </w:pPr>
          </w:p>
        </w:tc>
        <w:tc>
          <w:tcPr>
            <w:tcW w:w="2250" w:type="dxa"/>
          </w:tcPr>
          <w:p w:rsidR="00EF4740" w:rsidRPr="007E14AA" w:rsidRDefault="00EF4740" w:rsidP="007E14AA">
            <w:pPr>
              <w:autoSpaceDE w:val="0"/>
              <w:autoSpaceDN w:val="0"/>
              <w:adjustRightInd w:val="0"/>
              <w:spacing w:after="0"/>
              <w:rPr>
                <w:rFonts w:ascii="Arial" w:hAnsi="Arial" w:cs="Arial"/>
                <w:b/>
                <w:i/>
              </w:rPr>
            </w:pPr>
            <w:r w:rsidRPr="00EF4740">
              <w:rPr>
                <w:rFonts w:ascii="Arial" w:hAnsi="Arial" w:cs="Arial"/>
                <w:b/>
                <w:i/>
                <w:lang w:val="ru-RU"/>
              </w:rPr>
              <w:t>Методи и постапки</w:t>
            </w:r>
            <w:r w:rsidR="007E14AA">
              <w:rPr>
                <w:rFonts w:ascii="Arial" w:hAnsi="Arial" w:cs="Arial"/>
                <w:b/>
                <w:i/>
              </w:rPr>
              <w:t xml:space="preserve"> </w:t>
            </w:r>
            <w:r w:rsidRPr="00EF4740">
              <w:rPr>
                <w:rFonts w:ascii="Arial" w:hAnsi="Arial" w:cs="Arial"/>
                <w:b/>
                <w:i/>
                <w:lang w:val="ru-RU"/>
              </w:rPr>
              <w:t>за реал</w:t>
            </w:r>
            <w:r w:rsidR="007E14AA">
              <w:rPr>
                <w:rFonts w:ascii="Arial" w:hAnsi="Arial" w:cs="Arial"/>
                <w:b/>
                <w:i/>
              </w:rPr>
              <w:t>.</w:t>
            </w:r>
          </w:p>
        </w:tc>
        <w:tc>
          <w:tcPr>
            <w:tcW w:w="2970" w:type="dxa"/>
          </w:tcPr>
          <w:p w:rsidR="00EF4740" w:rsidRPr="00EF4740" w:rsidRDefault="00EF4740" w:rsidP="00EF4740">
            <w:pPr>
              <w:spacing w:after="0"/>
              <w:rPr>
                <w:rFonts w:ascii="Arial" w:hAnsi="Arial" w:cs="Arial"/>
                <w:b/>
                <w:i/>
              </w:rPr>
            </w:pPr>
            <w:r w:rsidRPr="00EF4740">
              <w:rPr>
                <w:rFonts w:ascii="Arial" w:hAnsi="Arial" w:cs="Arial"/>
                <w:b/>
                <w:i/>
              </w:rPr>
              <w:t>Очекувани исходи и ефекти</w:t>
            </w:r>
          </w:p>
        </w:tc>
      </w:tr>
      <w:tr w:rsidR="00EF4740" w:rsidRPr="00EF4740" w:rsidTr="007E14AA">
        <w:tc>
          <w:tcPr>
            <w:tcW w:w="3798" w:type="dxa"/>
          </w:tcPr>
          <w:p w:rsidR="00EF4740" w:rsidRPr="007E14AA"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Состанок на тимот и запо</w:t>
            </w:r>
            <w:r w:rsidR="007E14AA">
              <w:rPr>
                <w:rFonts w:ascii="Arial" w:eastAsia="Times New Roman" w:hAnsi="Arial" w:cs="Arial"/>
                <w:i/>
                <w:lang w:val="ru-RU"/>
              </w:rPr>
              <w:t>-</w:t>
            </w:r>
            <w:r w:rsidRPr="00EF4740">
              <w:rPr>
                <w:rFonts w:ascii="Arial" w:eastAsia="Times New Roman" w:hAnsi="Arial" w:cs="Arial"/>
                <w:i/>
                <w:lang w:val="ru-RU"/>
              </w:rPr>
              <w:t>знавање</w:t>
            </w:r>
            <w:r w:rsidR="007E14AA">
              <w:rPr>
                <w:rFonts w:ascii="Arial" w:eastAsia="Times New Roman" w:hAnsi="Arial" w:cs="Arial"/>
                <w:i/>
                <w:lang w:val="ru-RU"/>
              </w:rPr>
              <w:t xml:space="preserve"> </w:t>
            </w:r>
            <w:r w:rsidRPr="00EF4740">
              <w:rPr>
                <w:rFonts w:ascii="Arial" w:eastAsia="Times New Roman" w:hAnsi="Arial" w:cs="Arial"/>
                <w:i/>
                <w:lang w:val="ru-RU"/>
              </w:rPr>
              <w:t>со активностите и програмата</w:t>
            </w:r>
            <w:r w:rsidR="007E14AA">
              <w:rPr>
                <w:rFonts w:ascii="Arial" w:eastAsia="Times New Roman" w:hAnsi="Arial" w:cs="Arial"/>
                <w:i/>
                <w:lang w:val="ru-RU"/>
              </w:rPr>
              <w:t xml:space="preserve"> </w:t>
            </w:r>
            <w:r w:rsidRPr="00EF4740">
              <w:rPr>
                <w:rFonts w:ascii="Arial" w:eastAsia="Times New Roman" w:hAnsi="Arial" w:cs="Arial"/>
                <w:i/>
                <w:lang w:val="ru-RU"/>
              </w:rPr>
              <w:t>на инклузивниот тим,како и</w:t>
            </w:r>
            <w:r w:rsidR="007E14AA">
              <w:rPr>
                <w:rFonts w:ascii="Arial" w:eastAsia="Times New Roman" w:hAnsi="Arial" w:cs="Arial"/>
                <w:i/>
                <w:lang w:val="ru-RU"/>
              </w:rPr>
              <w:t xml:space="preserve"> </w:t>
            </w:r>
            <w:r w:rsidRPr="00EF4740">
              <w:rPr>
                <w:rFonts w:ascii="Arial" w:eastAsia="Times New Roman" w:hAnsi="Arial" w:cs="Arial"/>
                <w:i/>
                <w:lang w:val="ru-RU"/>
              </w:rPr>
              <w:t>презентација пред Наст</w:t>
            </w:r>
            <w:r w:rsidR="007E14AA">
              <w:rPr>
                <w:rFonts w:ascii="Arial" w:eastAsia="Times New Roman" w:hAnsi="Arial" w:cs="Arial"/>
                <w:i/>
                <w:lang w:val="ru-RU"/>
              </w:rPr>
              <w:t xml:space="preserve">. </w:t>
            </w:r>
            <w:r w:rsidRPr="00EF4740">
              <w:rPr>
                <w:rFonts w:ascii="Arial" w:eastAsia="Times New Roman" w:hAnsi="Arial" w:cs="Arial"/>
                <w:i/>
                <w:lang w:val="ru-RU"/>
              </w:rPr>
              <w:t>совет и Совет на родит</w:t>
            </w:r>
            <w:r w:rsidR="007E14AA">
              <w:rPr>
                <w:rFonts w:ascii="Arial" w:eastAsia="Times New Roman" w:hAnsi="Arial" w:cs="Arial"/>
                <w:i/>
                <w:lang w:val="ru-RU"/>
              </w:rPr>
              <w:t>.</w:t>
            </w:r>
          </w:p>
        </w:tc>
        <w:tc>
          <w:tcPr>
            <w:tcW w:w="1890" w:type="dxa"/>
          </w:tcPr>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t>септември и</w:t>
            </w:r>
          </w:p>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октомври</w:t>
            </w:r>
          </w:p>
        </w:tc>
        <w:tc>
          <w:tcPr>
            <w:tcW w:w="234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Директор и Тим за</w:t>
            </w:r>
          </w:p>
          <w:p w:rsidR="00EF4740" w:rsidRPr="00EF4740" w:rsidRDefault="00EF4740" w:rsidP="00EF4740">
            <w:pPr>
              <w:spacing w:after="0"/>
              <w:rPr>
                <w:rFonts w:ascii="Arial" w:hAnsi="Arial" w:cs="Arial"/>
                <w:b/>
                <w:i/>
                <w:lang w:val="ru-RU"/>
              </w:rPr>
            </w:pPr>
            <w:r w:rsidRPr="00EF4740">
              <w:rPr>
                <w:rFonts w:ascii="Arial" w:eastAsia="Times New Roman" w:hAnsi="Arial" w:cs="Arial"/>
                <w:i/>
                <w:lang w:val="ru-RU"/>
              </w:rPr>
              <w:t>инклузија</w:t>
            </w:r>
          </w:p>
        </w:tc>
        <w:tc>
          <w:tcPr>
            <w:tcW w:w="2250" w:type="dxa"/>
          </w:tcPr>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Заеднички метод Дискусија</w:t>
            </w:r>
          </w:p>
        </w:tc>
        <w:tc>
          <w:tcPr>
            <w:tcW w:w="297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Информираност на наставниците и</w:t>
            </w:r>
          </w:p>
          <w:p w:rsidR="00EF4740" w:rsidRPr="00EF4740" w:rsidRDefault="00EF4740" w:rsidP="00EF4740">
            <w:pPr>
              <w:spacing w:after="0"/>
              <w:rPr>
                <w:rFonts w:ascii="Arial" w:hAnsi="Arial" w:cs="Arial"/>
                <w:b/>
                <w:i/>
                <w:lang w:val="ru-RU"/>
              </w:rPr>
            </w:pPr>
            <w:r w:rsidRPr="00EF4740">
              <w:rPr>
                <w:rFonts w:ascii="Arial" w:eastAsia="Times New Roman" w:hAnsi="Arial" w:cs="Arial"/>
                <w:i/>
                <w:lang w:val="ru-RU"/>
              </w:rPr>
              <w:t>родителите каде што има такви деца</w:t>
            </w:r>
          </w:p>
        </w:tc>
      </w:tr>
      <w:tr w:rsidR="00EF4740" w:rsidRPr="00EF4740" w:rsidTr="007E14AA">
        <w:tc>
          <w:tcPr>
            <w:tcW w:w="3798"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Идентификовање на ученици со</w:t>
            </w:r>
          </w:p>
          <w:p w:rsidR="00EF4740" w:rsidRPr="007E14AA"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 xml:space="preserve">пречки во развојот и </w:t>
            </w:r>
            <w:r w:rsidRPr="00EF4740">
              <w:rPr>
                <w:rFonts w:ascii="Arial" w:eastAsia="Times New Roman" w:hAnsi="Arial" w:cs="Arial"/>
                <w:i/>
                <w:lang w:val="ru-RU"/>
              </w:rPr>
              <w:lastRenderedPageBreak/>
              <w:t>потешкотии</w:t>
            </w:r>
            <w:r w:rsidR="007E14AA">
              <w:rPr>
                <w:rFonts w:ascii="Arial" w:eastAsia="Times New Roman" w:hAnsi="Arial" w:cs="Arial"/>
                <w:i/>
                <w:lang w:val="ru-RU"/>
              </w:rPr>
              <w:t xml:space="preserve"> </w:t>
            </w:r>
            <w:r w:rsidRPr="00EF4740">
              <w:rPr>
                <w:rFonts w:ascii="Arial" w:eastAsia="Times New Roman" w:hAnsi="Arial" w:cs="Arial"/>
                <w:i/>
              </w:rPr>
              <w:t>во учењето</w:t>
            </w:r>
          </w:p>
        </w:tc>
        <w:tc>
          <w:tcPr>
            <w:tcW w:w="1890" w:type="dxa"/>
          </w:tcPr>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lastRenderedPageBreak/>
              <w:t>септември и</w:t>
            </w:r>
          </w:p>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октомври</w:t>
            </w:r>
          </w:p>
        </w:tc>
        <w:tc>
          <w:tcPr>
            <w:tcW w:w="2340" w:type="dxa"/>
          </w:tcPr>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t>Педагог</w:t>
            </w:r>
          </w:p>
          <w:p w:rsidR="00EF4740" w:rsidRPr="00EF4740" w:rsidRDefault="00EF4740" w:rsidP="00EF4740">
            <w:pPr>
              <w:spacing w:after="0"/>
              <w:rPr>
                <w:rFonts w:ascii="Arial" w:eastAsia="Times New Roman" w:hAnsi="Arial" w:cs="Arial"/>
                <w:i/>
              </w:rPr>
            </w:pPr>
            <w:r w:rsidRPr="00EF4740">
              <w:rPr>
                <w:rFonts w:ascii="Arial" w:eastAsia="Times New Roman" w:hAnsi="Arial" w:cs="Arial"/>
                <w:i/>
              </w:rPr>
              <w:t>и одделенски</w:t>
            </w:r>
          </w:p>
          <w:p w:rsidR="00EF4740" w:rsidRPr="00EF4740" w:rsidRDefault="00EF4740" w:rsidP="00EF4740">
            <w:pPr>
              <w:spacing w:after="0"/>
              <w:rPr>
                <w:rFonts w:ascii="Arial" w:hAnsi="Arial" w:cs="Arial"/>
                <w:b/>
                <w:i/>
              </w:rPr>
            </w:pPr>
            <w:r w:rsidRPr="00EF4740">
              <w:rPr>
                <w:rFonts w:ascii="Arial" w:eastAsia="Times New Roman" w:hAnsi="Arial" w:cs="Arial"/>
                <w:i/>
              </w:rPr>
              <w:lastRenderedPageBreak/>
              <w:t>наставници</w:t>
            </w:r>
          </w:p>
        </w:tc>
        <w:tc>
          <w:tcPr>
            <w:tcW w:w="225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lastRenderedPageBreak/>
              <w:t>Индивиду ална,заедничка и</w:t>
            </w:r>
          </w:p>
          <w:p w:rsidR="00EF4740" w:rsidRPr="00EF4740" w:rsidRDefault="00EF4740" w:rsidP="00EF4740">
            <w:pPr>
              <w:autoSpaceDE w:val="0"/>
              <w:autoSpaceDN w:val="0"/>
              <w:adjustRightInd w:val="0"/>
              <w:spacing w:after="0"/>
              <w:rPr>
                <w:rFonts w:ascii="Arial" w:hAnsi="Arial" w:cs="Arial"/>
                <w:b/>
                <w:i/>
                <w:lang w:val="ru-RU"/>
              </w:rPr>
            </w:pPr>
            <w:r w:rsidRPr="00EF4740">
              <w:rPr>
                <w:rFonts w:ascii="Arial" w:eastAsia="Times New Roman" w:hAnsi="Arial" w:cs="Arial"/>
                <w:i/>
                <w:lang w:val="ru-RU"/>
              </w:rPr>
              <w:lastRenderedPageBreak/>
              <w:t>прашалник</w:t>
            </w:r>
          </w:p>
        </w:tc>
        <w:tc>
          <w:tcPr>
            <w:tcW w:w="2970" w:type="dxa"/>
          </w:tcPr>
          <w:p w:rsidR="00EF4740" w:rsidRPr="007E14AA" w:rsidRDefault="00EF4740" w:rsidP="007E14AA">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lastRenderedPageBreak/>
              <w:t>Правилна идентифика</w:t>
            </w:r>
            <w:r w:rsidR="007E14AA">
              <w:rPr>
                <w:rFonts w:ascii="Arial" w:eastAsia="Times New Roman" w:hAnsi="Arial" w:cs="Arial"/>
                <w:i/>
                <w:lang w:val="ru-RU"/>
              </w:rPr>
              <w:t>-</w:t>
            </w:r>
            <w:r w:rsidRPr="00EF4740">
              <w:rPr>
                <w:rFonts w:ascii="Arial" w:eastAsia="Times New Roman" w:hAnsi="Arial" w:cs="Arial"/>
                <w:i/>
                <w:lang w:val="ru-RU"/>
              </w:rPr>
              <w:t>ција на</w:t>
            </w:r>
            <w:r w:rsidR="007E14AA">
              <w:rPr>
                <w:rFonts w:ascii="Arial" w:eastAsia="Times New Roman" w:hAnsi="Arial" w:cs="Arial"/>
                <w:i/>
                <w:lang w:val="ru-RU"/>
              </w:rPr>
              <w:t xml:space="preserve"> Уч.</w:t>
            </w:r>
            <w:r w:rsidRPr="00EF4740">
              <w:rPr>
                <w:rFonts w:ascii="Arial" w:eastAsia="Times New Roman" w:hAnsi="Arial" w:cs="Arial"/>
                <w:i/>
                <w:lang w:val="ru-RU"/>
              </w:rPr>
              <w:t xml:space="preserve"> за </w:t>
            </w:r>
            <w:r w:rsidRPr="00EF4740">
              <w:rPr>
                <w:rFonts w:ascii="Arial" w:eastAsia="Times New Roman" w:hAnsi="Arial" w:cs="Arial"/>
                <w:i/>
                <w:lang w:val="ru-RU"/>
              </w:rPr>
              <w:lastRenderedPageBreak/>
              <w:t>понатамошна помош</w:t>
            </w:r>
          </w:p>
        </w:tc>
      </w:tr>
      <w:tr w:rsidR="00EF4740" w:rsidRPr="00EF4740" w:rsidTr="007E14AA">
        <w:tc>
          <w:tcPr>
            <w:tcW w:w="3798"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lastRenderedPageBreak/>
              <w:t>Процена на развојниот статус на</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ученикот</w:t>
            </w:r>
          </w:p>
          <w:p w:rsidR="00EF4740" w:rsidRPr="00EF4740" w:rsidRDefault="00EF4740" w:rsidP="00EF4740">
            <w:pPr>
              <w:autoSpaceDE w:val="0"/>
              <w:autoSpaceDN w:val="0"/>
              <w:adjustRightInd w:val="0"/>
              <w:spacing w:after="0"/>
              <w:rPr>
                <w:rFonts w:ascii="Arial" w:eastAsia="Times New Roman" w:hAnsi="Arial" w:cs="Arial"/>
                <w:i/>
                <w:lang w:val="ru-RU"/>
              </w:rPr>
            </w:pPr>
          </w:p>
        </w:tc>
        <w:tc>
          <w:tcPr>
            <w:tcW w:w="189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Во текот на првото</w:t>
            </w:r>
          </w:p>
          <w:p w:rsidR="00EF4740" w:rsidRPr="00EF4740" w:rsidRDefault="00EF4740" w:rsidP="00EF4740">
            <w:pPr>
              <w:autoSpaceDE w:val="0"/>
              <w:autoSpaceDN w:val="0"/>
              <w:adjustRightInd w:val="0"/>
              <w:spacing w:after="0"/>
              <w:rPr>
                <w:rFonts w:ascii="Arial" w:hAnsi="Arial" w:cs="Arial"/>
                <w:b/>
                <w:i/>
                <w:lang w:val="ru-RU"/>
              </w:rPr>
            </w:pPr>
            <w:r w:rsidRPr="00EF4740">
              <w:rPr>
                <w:rFonts w:ascii="Arial" w:eastAsia="Times New Roman" w:hAnsi="Arial" w:cs="Arial"/>
                <w:i/>
                <w:lang w:val="ru-RU"/>
              </w:rPr>
              <w:t>тромесечие</w:t>
            </w:r>
          </w:p>
        </w:tc>
        <w:tc>
          <w:tcPr>
            <w:tcW w:w="234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Педагог;</w:t>
            </w:r>
          </w:p>
          <w:p w:rsidR="00EF4740" w:rsidRPr="00EF4740" w:rsidRDefault="00EF4740" w:rsidP="00EF4740">
            <w:pPr>
              <w:autoSpaceDE w:val="0"/>
              <w:autoSpaceDN w:val="0"/>
              <w:adjustRightInd w:val="0"/>
              <w:spacing w:after="0"/>
              <w:rPr>
                <w:rFonts w:ascii="Arial" w:eastAsia="Times New Roman" w:hAnsi="Arial" w:cs="Arial"/>
                <w:i/>
                <w:lang w:val="sq-AL"/>
              </w:rPr>
            </w:pPr>
            <w:r w:rsidRPr="00EF4740">
              <w:rPr>
                <w:rFonts w:ascii="Arial" w:eastAsia="Times New Roman" w:hAnsi="Arial" w:cs="Arial"/>
                <w:i/>
                <w:lang w:val="ru-RU"/>
              </w:rPr>
              <w:t>Одд</w:t>
            </w:r>
            <w:r w:rsidRPr="00EF4740">
              <w:rPr>
                <w:rFonts w:ascii="Arial" w:eastAsia="Times New Roman" w:hAnsi="Arial" w:cs="Arial"/>
                <w:i/>
                <w:lang w:val="sq-AL"/>
              </w:rPr>
              <w:t xml:space="preserve">. </w:t>
            </w:r>
            <w:r w:rsidRPr="00EF4740">
              <w:rPr>
                <w:rFonts w:ascii="Arial" w:eastAsia="Times New Roman" w:hAnsi="Arial" w:cs="Arial"/>
                <w:i/>
                <w:lang w:val="ru-RU"/>
              </w:rPr>
              <w:t>наставници и</w:t>
            </w:r>
          </w:p>
          <w:p w:rsidR="00EF4740" w:rsidRPr="00EF4740" w:rsidRDefault="00EF4740" w:rsidP="00EF4740">
            <w:pPr>
              <w:spacing w:after="0"/>
              <w:rPr>
                <w:rFonts w:ascii="Arial" w:hAnsi="Arial" w:cs="Arial"/>
                <w:b/>
                <w:i/>
                <w:lang w:val="ru-RU"/>
              </w:rPr>
            </w:pPr>
            <w:r w:rsidRPr="00EF4740">
              <w:rPr>
                <w:rFonts w:ascii="Arial" w:eastAsia="Times New Roman" w:hAnsi="Arial" w:cs="Arial"/>
                <w:i/>
                <w:lang w:val="ru-RU"/>
              </w:rPr>
              <w:t>родители</w:t>
            </w:r>
          </w:p>
        </w:tc>
        <w:tc>
          <w:tcPr>
            <w:tcW w:w="2250" w:type="dxa"/>
          </w:tcPr>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t>Индиуална , дискусија и</w:t>
            </w:r>
          </w:p>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групна</w:t>
            </w:r>
          </w:p>
        </w:tc>
        <w:tc>
          <w:tcPr>
            <w:tcW w:w="297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Правилна проценка на способностите</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на ученикот за давање понатамошна</w:t>
            </w:r>
            <w:r w:rsidRPr="00EF4740">
              <w:rPr>
                <w:rFonts w:ascii="Arial" w:eastAsia="Times New Roman" w:hAnsi="Arial" w:cs="Arial"/>
                <w:i/>
                <w:lang w:val="sq-AL"/>
              </w:rPr>
              <w:t xml:space="preserve"> </w:t>
            </w:r>
            <w:r w:rsidRPr="00EF4740">
              <w:rPr>
                <w:rFonts w:ascii="Arial" w:eastAsia="Times New Roman" w:hAnsi="Arial" w:cs="Arial"/>
                <w:i/>
              </w:rPr>
              <w:t>помош .</w:t>
            </w:r>
          </w:p>
        </w:tc>
      </w:tr>
      <w:tr w:rsidR="00EF4740" w:rsidRPr="00EF4740" w:rsidTr="007E14AA">
        <w:tc>
          <w:tcPr>
            <w:tcW w:w="3798"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Процена на социјалниот статус на</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ученикот</w:t>
            </w:r>
          </w:p>
        </w:tc>
        <w:tc>
          <w:tcPr>
            <w:tcW w:w="189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Во текот на првото</w:t>
            </w:r>
          </w:p>
          <w:p w:rsidR="00EF4740" w:rsidRPr="00EF4740" w:rsidRDefault="00EF4740" w:rsidP="00EF4740">
            <w:pPr>
              <w:autoSpaceDE w:val="0"/>
              <w:autoSpaceDN w:val="0"/>
              <w:adjustRightInd w:val="0"/>
              <w:spacing w:after="0"/>
              <w:rPr>
                <w:rFonts w:ascii="Arial" w:hAnsi="Arial" w:cs="Arial"/>
                <w:b/>
                <w:i/>
                <w:lang w:val="ru-RU"/>
              </w:rPr>
            </w:pPr>
            <w:r w:rsidRPr="00EF4740">
              <w:rPr>
                <w:rFonts w:ascii="Arial" w:eastAsia="Times New Roman" w:hAnsi="Arial" w:cs="Arial"/>
                <w:i/>
                <w:lang w:val="ru-RU"/>
              </w:rPr>
              <w:t>тромесечие</w:t>
            </w:r>
          </w:p>
        </w:tc>
        <w:tc>
          <w:tcPr>
            <w:tcW w:w="2340" w:type="dxa"/>
          </w:tcPr>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t>Педагог</w:t>
            </w:r>
          </w:p>
          <w:p w:rsidR="00EF4740" w:rsidRPr="00EF4740" w:rsidRDefault="00EF4740" w:rsidP="00EF4740">
            <w:pPr>
              <w:spacing w:after="0"/>
              <w:rPr>
                <w:rFonts w:ascii="Arial" w:eastAsia="Times New Roman" w:hAnsi="Arial" w:cs="Arial"/>
                <w:i/>
              </w:rPr>
            </w:pPr>
            <w:r w:rsidRPr="00EF4740">
              <w:rPr>
                <w:rFonts w:ascii="Arial" w:eastAsia="Times New Roman" w:hAnsi="Arial" w:cs="Arial"/>
                <w:i/>
              </w:rPr>
              <w:t>и одделенски</w:t>
            </w:r>
          </w:p>
          <w:p w:rsidR="00EF4740" w:rsidRPr="00EF4740" w:rsidRDefault="00EF4740" w:rsidP="00EF4740">
            <w:pPr>
              <w:spacing w:after="0"/>
              <w:rPr>
                <w:rFonts w:ascii="Arial" w:hAnsi="Arial" w:cs="Arial"/>
                <w:b/>
                <w:i/>
              </w:rPr>
            </w:pPr>
            <w:r w:rsidRPr="00EF4740">
              <w:rPr>
                <w:rFonts w:ascii="Arial" w:eastAsia="Times New Roman" w:hAnsi="Arial" w:cs="Arial"/>
                <w:i/>
              </w:rPr>
              <w:t>наставници</w:t>
            </w:r>
          </w:p>
        </w:tc>
        <w:tc>
          <w:tcPr>
            <w:tcW w:w="2250" w:type="dxa"/>
          </w:tcPr>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t>Индиуална , дискусија и</w:t>
            </w:r>
          </w:p>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групна</w:t>
            </w:r>
          </w:p>
        </w:tc>
        <w:tc>
          <w:tcPr>
            <w:tcW w:w="297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Проценка на социјалниот статус на ученикот и давање сугестии-прдлози</w:t>
            </w:r>
          </w:p>
        </w:tc>
      </w:tr>
      <w:tr w:rsidR="00EF4740" w:rsidRPr="00EF4740" w:rsidTr="007E14AA">
        <w:tc>
          <w:tcPr>
            <w:tcW w:w="3798"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Изработка на ИОП за ученици кои</w:t>
            </w:r>
          </w:p>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t>имаат пречки во развојот</w:t>
            </w:r>
          </w:p>
          <w:p w:rsidR="00EF4740" w:rsidRPr="007E14AA" w:rsidRDefault="00EF4740" w:rsidP="00EF4740">
            <w:pPr>
              <w:autoSpaceDE w:val="0"/>
              <w:autoSpaceDN w:val="0"/>
              <w:adjustRightInd w:val="0"/>
              <w:spacing w:after="0"/>
              <w:rPr>
                <w:rFonts w:ascii="Arial" w:eastAsia="Times New Roman" w:hAnsi="Arial" w:cs="Arial"/>
                <w:i/>
                <w:lang w:val="mk-MK"/>
              </w:rPr>
            </w:pPr>
          </w:p>
        </w:tc>
        <w:tc>
          <w:tcPr>
            <w:tcW w:w="189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На крајот на првото</w:t>
            </w:r>
          </w:p>
          <w:p w:rsidR="00EF4740" w:rsidRPr="00EF4740" w:rsidRDefault="00EF4740" w:rsidP="00EF4740">
            <w:pPr>
              <w:autoSpaceDE w:val="0"/>
              <w:autoSpaceDN w:val="0"/>
              <w:adjustRightInd w:val="0"/>
              <w:spacing w:after="0"/>
              <w:rPr>
                <w:rFonts w:ascii="Arial" w:hAnsi="Arial" w:cs="Arial"/>
                <w:b/>
                <w:i/>
                <w:lang w:val="ru-RU"/>
              </w:rPr>
            </w:pPr>
            <w:r w:rsidRPr="00EF4740">
              <w:rPr>
                <w:rFonts w:ascii="Arial" w:eastAsia="Times New Roman" w:hAnsi="Arial" w:cs="Arial"/>
                <w:i/>
                <w:lang w:val="ru-RU"/>
              </w:rPr>
              <w:t>тромесечие</w:t>
            </w:r>
          </w:p>
        </w:tc>
        <w:tc>
          <w:tcPr>
            <w:tcW w:w="2340" w:type="dxa"/>
          </w:tcPr>
          <w:p w:rsid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lang w:val="ru-RU"/>
              </w:rPr>
              <w:t>Одделенскиот</w:t>
            </w:r>
            <w:r w:rsidRPr="00EF4740">
              <w:rPr>
                <w:rFonts w:ascii="Arial" w:eastAsia="Times New Roman" w:hAnsi="Arial" w:cs="Arial"/>
                <w:i/>
              </w:rPr>
              <w:t xml:space="preserve"> </w:t>
            </w:r>
            <w:r w:rsidRPr="00EF4740">
              <w:rPr>
                <w:rFonts w:ascii="Arial" w:eastAsia="Times New Roman" w:hAnsi="Arial" w:cs="Arial"/>
                <w:i/>
                <w:lang w:val="ru-RU"/>
              </w:rPr>
              <w:t>тим,Тим за</w:t>
            </w:r>
            <w:r w:rsidRPr="00EF4740">
              <w:rPr>
                <w:rFonts w:ascii="Arial" w:eastAsia="Times New Roman" w:hAnsi="Arial" w:cs="Arial"/>
                <w:i/>
              </w:rPr>
              <w:t xml:space="preserve"> </w:t>
            </w:r>
            <w:r w:rsidR="007E14AA">
              <w:rPr>
                <w:rFonts w:ascii="Arial" w:eastAsia="Times New Roman" w:hAnsi="Arial" w:cs="Arial"/>
                <w:i/>
                <w:lang w:val="ru-RU"/>
              </w:rPr>
              <w:t>инклуз.</w:t>
            </w:r>
            <w:r w:rsidRPr="00EF4740">
              <w:rPr>
                <w:rFonts w:ascii="Arial" w:eastAsia="Times New Roman" w:hAnsi="Arial" w:cs="Arial"/>
                <w:i/>
                <w:lang w:val="ru-RU"/>
              </w:rPr>
              <w:t>,</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наставници</w:t>
            </w:r>
          </w:p>
          <w:p w:rsidR="00EF4740" w:rsidRPr="007E14AA" w:rsidRDefault="00EF4740" w:rsidP="00EF4740">
            <w:pPr>
              <w:autoSpaceDE w:val="0"/>
              <w:autoSpaceDN w:val="0"/>
              <w:adjustRightInd w:val="0"/>
              <w:spacing w:after="0"/>
              <w:rPr>
                <w:rFonts w:ascii="Arial" w:eastAsia="Times New Roman" w:hAnsi="Arial" w:cs="Arial"/>
                <w:i/>
                <w:lang w:val="mk-MK"/>
              </w:rPr>
            </w:pPr>
            <w:r w:rsidRPr="00EF4740">
              <w:rPr>
                <w:rFonts w:ascii="Arial" w:eastAsia="Times New Roman" w:hAnsi="Arial" w:cs="Arial"/>
                <w:i/>
              </w:rPr>
              <w:t>и стручни сораб</w:t>
            </w:r>
            <w:r w:rsidR="007E14AA">
              <w:rPr>
                <w:rFonts w:ascii="Arial" w:eastAsia="Times New Roman" w:hAnsi="Arial" w:cs="Arial"/>
                <w:i/>
                <w:lang w:val="mk-MK"/>
              </w:rPr>
              <w:t>.</w:t>
            </w:r>
          </w:p>
        </w:tc>
        <w:tc>
          <w:tcPr>
            <w:tcW w:w="2250" w:type="dxa"/>
          </w:tcPr>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t>Групна ,тимска работа, дискусија</w:t>
            </w:r>
          </w:p>
        </w:tc>
        <w:tc>
          <w:tcPr>
            <w:tcW w:w="2970" w:type="dxa"/>
          </w:tcPr>
          <w:p w:rsidR="00EF4740" w:rsidRPr="00EF4740" w:rsidRDefault="00EF4740" w:rsidP="00EF4740">
            <w:pPr>
              <w:autoSpaceDE w:val="0"/>
              <w:autoSpaceDN w:val="0"/>
              <w:adjustRightInd w:val="0"/>
              <w:spacing w:after="0"/>
              <w:ind w:right="-108"/>
              <w:rPr>
                <w:rFonts w:ascii="Arial" w:eastAsia="Times New Roman" w:hAnsi="Arial" w:cs="Arial"/>
                <w:i/>
                <w:lang w:val="ru-RU"/>
              </w:rPr>
            </w:pPr>
            <w:r w:rsidRPr="00EF4740">
              <w:rPr>
                <w:rFonts w:ascii="Arial" w:eastAsia="Times New Roman" w:hAnsi="Arial" w:cs="Arial"/>
                <w:i/>
                <w:lang w:val="ru-RU"/>
              </w:rPr>
              <w:t>Изработка на применливи програми</w:t>
            </w:r>
            <w:r w:rsidRPr="00EF4740">
              <w:rPr>
                <w:rFonts w:ascii="Arial" w:eastAsia="Times New Roman" w:hAnsi="Arial" w:cs="Arial"/>
                <w:i/>
                <w:lang w:val="sq-AL"/>
              </w:rPr>
              <w:t xml:space="preserve"> </w:t>
            </w:r>
            <w:r w:rsidRPr="00EF4740">
              <w:rPr>
                <w:rFonts w:ascii="Arial" w:eastAsia="Times New Roman" w:hAnsi="Arial" w:cs="Arial"/>
                <w:i/>
                <w:lang w:val="ru-RU"/>
              </w:rPr>
              <w:t>според</w:t>
            </w:r>
            <w:r w:rsidRPr="00EF4740">
              <w:rPr>
                <w:rFonts w:ascii="Arial" w:eastAsia="Times New Roman" w:hAnsi="Arial" w:cs="Arial"/>
                <w:i/>
              </w:rPr>
              <w:t xml:space="preserve"> </w:t>
            </w:r>
            <w:r w:rsidRPr="00EF4740">
              <w:rPr>
                <w:rFonts w:ascii="Arial" w:eastAsia="Times New Roman" w:hAnsi="Arial" w:cs="Arial"/>
                <w:i/>
                <w:lang w:val="ru-RU"/>
              </w:rPr>
              <w:t>индивидуалните способности</w:t>
            </w:r>
            <w:r w:rsidRPr="00EF4740">
              <w:rPr>
                <w:rFonts w:ascii="Arial" w:eastAsia="Times New Roman" w:hAnsi="Arial" w:cs="Arial"/>
                <w:i/>
              </w:rPr>
              <w:t xml:space="preserve"> на учен.</w:t>
            </w:r>
          </w:p>
        </w:tc>
      </w:tr>
      <w:tr w:rsidR="00EF4740" w:rsidRPr="00EF4740" w:rsidTr="007E14AA">
        <w:tc>
          <w:tcPr>
            <w:tcW w:w="3798" w:type="dxa"/>
          </w:tcPr>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t>Водење на досие за учениците</w:t>
            </w:r>
          </w:p>
          <w:p w:rsidR="00EF4740" w:rsidRPr="00EF4740" w:rsidRDefault="00EF4740" w:rsidP="00EF4740">
            <w:pPr>
              <w:autoSpaceDE w:val="0"/>
              <w:autoSpaceDN w:val="0"/>
              <w:adjustRightInd w:val="0"/>
              <w:spacing w:after="0"/>
              <w:rPr>
                <w:rFonts w:ascii="Arial" w:eastAsia="Times New Roman" w:hAnsi="Arial" w:cs="Arial"/>
                <w:i/>
              </w:rPr>
            </w:pPr>
          </w:p>
          <w:p w:rsidR="00EF4740" w:rsidRPr="00EF4740" w:rsidRDefault="00EF4740" w:rsidP="00EF4740">
            <w:pPr>
              <w:autoSpaceDE w:val="0"/>
              <w:autoSpaceDN w:val="0"/>
              <w:adjustRightInd w:val="0"/>
              <w:spacing w:after="0"/>
              <w:rPr>
                <w:rFonts w:ascii="Arial" w:eastAsia="Times New Roman" w:hAnsi="Arial" w:cs="Arial"/>
                <w:i/>
              </w:rPr>
            </w:pPr>
          </w:p>
        </w:tc>
        <w:tc>
          <w:tcPr>
            <w:tcW w:w="189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Во текот на</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целата година во</w:t>
            </w:r>
          </w:p>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континуитет</w:t>
            </w:r>
          </w:p>
        </w:tc>
        <w:tc>
          <w:tcPr>
            <w:tcW w:w="2340" w:type="dxa"/>
          </w:tcPr>
          <w:p w:rsid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lang w:val="ru-RU"/>
              </w:rPr>
              <w:t>Одделенскиот</w:t>
            </w:r>
            <w:r w:rsidRPr="00EF4740">
              <w:rPr>
                <w:rFonts w:ascii="Arial" w:eastAsia="Times New Roman" w:hAnsi="Arial" w:cs="Arial"/>
                <w:i/>
              </w:rPr>
              <w:t xml:space="preserve"> </w:t>
            </w:r>
            <w:r w:rsidRPr="00EF4740">
              <w:rPr>
                <w:rFonts w:ascii="Arial" w:eastAsia="Times New Roman" w:hAnsi="Arial" w:cs="Arial"/>
                <w:i/>
                <w:lang w:val="ru-RU"/>
              </w:rPr>
              <w:t>тим,Тим за</w:t>
            </w:r>
            <w:r w:rsidRPr="00EF4740">
              <w:rPr>
                <w:rFonts w:ascii="Arial" w:eastAsia="Times New Roman" w:hAnsi="Arial" w:cs="Arial"/>
                <w:i/>
              </w:rPr>
              <w:t xml:space="preserve"> </w:t>
            </w:r>
            <w:r w:rsidRPr="00EF4740">
              <w:rPr>
                <w:rFonts w:ascii="Arial" w:eastAsia="Times New Roman" w:hAnsi="Arial" w:cs="Arial"/>
                <w:i/>
                <w:lang w:val="ru-RU"/>
              </w:rPr>
              <w:t>инклузија,</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наставници</w:t>
            </w:r>
            <w:r w:rsidRPr="00EF4740">
              <w:rPr>
                <w:rFonts w:ascii="Arial" w:eastAsia="Times New Roman" w:hAnsi="Arial" w:cs="Arial"/>
                <w:i/>
                <w:lang w:val="sq-AL"/>
              </w:rPr>
              <w:t xml:space="preserve"> </w:t>
            </w:r>
            <w:r w:rsidRPr="00EF4740">
              <w:rPr>
                <w:rFonts w:ascii="Arial" w:eastAsia="Times New Roman" w:hAnsi="Arial" w:cs="Arial"/>
                <w:i/>
              </w:rPr>
              <w:t>и стручни соработ</w:t>
            </w:r>
            <w:r w:rsidR="007E14AA">
              <w:rPr>
                <w:rFonts w:ascii="Arial" w:eastAsia="Times New Roman" w:hAnsi="Arial" w:cs="Arial"/>
                <w:i/>
              </w:rPr>
              <w:t>.</w:t>
            </w:r>
          </w:p>
        </w:tc>
        <w:tc>
          <w:tcPr>
            <w:tcW w:w="2250" w:type="dxa"/>
          </w:tcPr>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Индивидуална</w:t>
            </w:r>
          </w:p>
        </w:tc>
        <w:tc>
          <w:tcPr>
            <w:tcW w:w="297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Подобар увид за напредокот на</w:t>
            </w:r>
          </w:p>
          <w:p w:rsidR="00EF4740" w:rsidRPr="00EF4740" w:rsidRDefault="00EF4740" w:rsidP="00EF4740">
            <w:pPr>
              <w:spacing w:after="0"/>
              <w:rPr>
                <w:rFonts w:ascii="Arial" w:hAnsi="Arial" w:cs="Arial"/>
                <w:b/>
                <w:i/>
                <w:lang w:val="ru-RU"/>
              </w:rPr>
            </w:pPr>
            <w:r w:rsidRPr="00EF4740">
              <w:rPr>
                <w:rFonts w:ascii="Arial" w:eastAsia="Times New Roman" w:hAnsi="Arial" w:cs="Arial"/>
                <w:i/>
                <w:lang w:val="ru-RU"/>
              </w:rPr>
              <w:t>ученикот</w:t>
            </w:r>
          </w:p>
        </w:tc>
      </w:tr>
      <w:tr w:rsidR="00EF4740" w:rsidRPr="00EF4740" w:rsidTr="007E14AA">
        <w:tc>
          <w:tcPr>
            <w:tcW w:w="3798"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Информираност на наставниците</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и родителите каде што има такви</w:t>
            </w:r>
          </w:p>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t>деца</w:t>
            </w:r>
          </w:p>
        </w:tc>
        <w:tc>
          <w:tcPr>
            <w:tcW w:w="189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Во текот на</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целата година во</w:t>
            </w:r>
          </w:p>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континуитет</w:t>
            </w:r>
          </w:p>
        </w:tc>
        <w:tc>
          <w:tcPr>
            <w:tcW w:w="234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Одделенскиот</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тим,Тим за</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инклузија,наставници</w:t>
            </w:r>
            <w:r w:rsidRPr="00EF4740">
              <w:rPr>
                <w:rFonts w:ascii="Arial" w:eastAsia="Times New Roman" w:hAnsi="Arial" w:cs="Arial"/>
                <w:i/>
                <w:lang w:val="sq-AL"/>
              </w:rPr>
              <w:t xml:space="preserve"> </w:t>
            </w:r>
            <w:r w:rsidRPr="00EF4740">
              <w:rPr>
                <w:rFonts w:ascii="Arial" w:eastAsia="Times New Roman" w:hAnsi="Arial" w:cs="Arial"/>
                <w:i/>
              </w:rPr>
              <w:t>и стручни</w:t>
            </w:r>
          </w:p>
          <w:p w:rsidR="00EF4740" w:rsidRPr="00EF4740" w:rsidRDefault="00EF4740" w:rsidP="00EF4740">
            <w:pPr>
              <w:spacing w:after="0"/>
              <w:rPr>
                <w:rFonts w:ascii="Arial" w:hAnsi="Arial" w:cs="Arial"/>
                <w:b/>
                <w:i/>
              </w:rPr>
            </w:pPr>
            <w:r w:rsidRPr="00EF4740">
              <w:rPr>
                <w:rFonts w:ascii="Arial" w:eastAsia="Times New Roman" w:hAnsi="Arial" w:cs="Arial"/>
                <w:i/>
              </w:rPr>
              <w:t>соработници</w:t>
            </w:r>
          </w:p>
        </w:tc>
        <w:tc>
          <w:tcPr>
            <w:tcW w:w="225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Групна и индивидуална и</w:t>
            </w:r>
          </w:p>
          <w:p w:rsidR="00EF4740" w:rsidRPr="00EF4740" w:rsidRDefault="00EF4740" w:rsidP="00EF4740">
            <w:pPr>
              <w:autoSpaceDE w:val="0"/>
              <w:autoSpaceDN w:val="0"/>
              <w:adjustRightInd w:val="0"/>
              <w:spacing w:after="0"/>
              <w:rPr>
                <w:rFonts w:ascii="Arial" w:hAnsi="Arial" w:cs="Arial"/>
                <w:b/>
                <w:i/>
                <w:lang w:val="ru-RU"/>
              </w:rPr>
            </w:pPr>
            <w:r w:rsidRPr="00EF4740">
              <w:rPr>
                <w:rFonts w:ascii="Arial" w:eastAsia="Times New Roman" w:hAnsi="Arial" w:cs="Arial"/>
                <w:i/>
                <w:lang w:val="ru-RU"/>
              </w:rPr>
              <w:t>дискусија</w:t>
            </w:r>
          </w:p>
        </w:tc>
        <w:tc>
          <w:tcPr>
            <w:tcW w:w="297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Континуирана соработка на Тимовите</w:t>
            </w:r>
          </w:p>
          <w:p w:rsidR="00EF4740" w:rsidRPr="00EF4740" w:rsidRDefault="00EF4740" w:rsidP="00EF4740">
            <w:pPr>
              <w:spacing w:after="0"/>
              <w:rPr>
                <w:rFonts w:ascii="Arial" w:hAnsi="Arial" w:cs="Arial"/>
                <w:b/>
                <w:i/>
                <w:lang w:val="ru-RU"/>
              </w:rPr>
            </w:pPr>
            <w:r w:rsidRPr="00EF4740">
              <w:rPr>
                <w:rFonts w:ascii="Arial" w:eastAsia="Times New Roman" w:hAnsi="Arial" w:cs="Arial"/>
                <w:i/>
                <w:lang w:val="ru-RU"/>
              </w:rPr>
              <w:t>со наставникот и родителот</w:t>
            </w:r>
          </w:p>
        </w:tc>
      </w:tr>
      <w:tr w:rsidR="00EF4740" w:rsidRPr="00EF4740" w:rsidTr="007E14AA">
        <w:tc>
          <w:tcPr>
            <w:tcW w:w="3798"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Правилна идентификација на</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ученици за понатамошна помош</w:t>
            </w:r>
          </w:p>
        </w:tc>
        <w:tc>
          <w:tcPr>
            <w:tcW w:w="189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Во текот на</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целата година во</w:t>
            </w:r>
          </w:p>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континуитет</w:t>
            </w:r>
          </w:p>
        </w:tc>
        <w:tc>
          <w:tcPr>
            <w:tcW w:w="2340" w:type="dxa"/>
          </w:tcPr>
          <w:p w:rsidR="00EF4740" w:rsidRPr="007E14AA" w:rsidRDefault="00EF4740" w:rsidP="00EF4740">
            <w:pPr>
              <w:autoSpaceDE w:val="0"/>
              <w:autoSpaceDN w:val="0"/>
              <w:adjustRightInd w:val="0"/>
              <w:spacing w:after="0"/>
              <w:rPr>
                <w:rFonts w:ascii="Arial" w:eastAsia="Times New Roman" w:hAnsi="Arial" w:cs="Arial"/>
                <w:i/>
                <w:lang w:val="mk-MK"/>
              </w:rPr>
            </w:pPr>
            <w:r w:rsidRPr="00EF4740">
              <w:rPr>
                <w:rFonts w:ascii="Arial" w:eastAsia="Times New Roman" w:hAnsi="Arial" w:cs="Arial"/>
                <w:i/>
                <w:lang w:val="ru-RU"/>
              </w:rPr>
              <w:t>Одделенскиот</w:t>
            </w:r>
            <w:r w:rsidRPr="00EF4740">
              <w:rPr>
                <w:rFonts w:ascii="Arial" w:eastAsia="Times New Roman" w:hAnsi="Arial" w:cs="Arial"/>
                <w:i/>
              </w:rPr>
              <w:t xml:space="preserve"> </w:t>
            </w:r>
            <w:r w:rsidR="007E14AA">
              <w:rPr>
                <w:rFonts w:ascii="Arial" w:eastAsia="Times New Roman" w:hAnsi="Arial" w:cs="Arial"/>
                <w:i/>
                <w:lang w:val="ru-RU"/>
              </w:rPr>
              <w:t>тим,Тим за</w:t>
            </w:r>
            <w:r w:rsidR="007E14AA">
              <w:rPr>
                <w:rFonts w:ascii="Arial" w:eastAsia="Times New Roman" w:hAnsi="Arial" w:cs="Arial"/>
                <w:i/>
              </w:rPr>
              <w:t xml:space="preserve"> </w:t>
            </w:r>
            <w:r w:rsidR="007E14AA">
              <w:rPr>
                <w:rFonts w:ascii="Arial" w:eastAsia="Times New Roman" w:hAnsi="Arial" w:cs="Arial"/>
                <w:i/>
                <w:lang w:val="mk-MK"/>
              </w:rPr>
              <w:t>И.</w:t>
            </w:r>
            <w:r w:rsidRPr="00EF4740">
              <w:rPr>
                <w:rFonts w:ascii="Arial" w:eastAsia="Times New Roman" w:hAnsi="Arial" w:cs="Arial"/>
                <w:i/>
                <w:lang w:val="ru-RU"/>
              </w:rPr>
              <w:t>,</w:t>
            </w:r>
            <w:r w:rsidR="007E14AA">
              <w:rPr>
                <w:rFonts w:ascii="Arial" w:eastAsia="Times New Roman" w:hAnsi="Arial" w:cs="Arial"/>
                <w:i/>
                <w:lang w:val="ru-RU"/>
              </w:rPr>
              <w:t xml:space="preserve"> </w:t>
            </w:r>
            <w:r w:rsidRPr="00EF4740">
              <w:rPr>
                <w:rFonts w:ascii="Arial" w:eastAsia="Times New Roman" w:hAnsi="Arial" w:cs="Arial"/>
                <w:i/>
                <w:lang w:val="ru-RU"/>
              </w:rPr>
              <w:t>наставници</w:t>
            </w:r>
            <w:r w:rsidRPr="00EF4740">
              <w:rPr>
                <w:rFonts w:ascii="Arial" w:eastAsia="Times New Roman" w:hAnsi="Arial" w:cs="Arial"/>
                <w:i/>
              </w:rPr>
              <w:t xml:space="preserve"> и стручни сораб</w:t>
            </w:r>
            <w:r w:rsidR="007E14AA">
              <w:rPr>
                <w:rFonts w:ascii="Arial" w:eastAsia="Times New Roman" w:hAnsi="Arial" w:cs="Arial"/>
                <w:i/>
                <w:lang w:val="mk-MK"/>
              </w:rPr>
              <w:t>.</w:t>
            </w:r>
          </w:p>
        </w:tc>
        <w:tc>
          <w:tcPr>
            <w:tcW w:w="2250" w:type="dxa"/>
          </w:tcPr>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Групна и индивидуална</w:t>
            </w:r>
          </w:p>
        </w:tc>
        <w:tc>
          <w:tcPr>
            <w:tcW w:w="297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Проценка од стучен тимод</w:t>
            </w:r>
            <w:r w:rsidRPr="00EF4740">
              <w:rPr>
                <w:rFonts w:ascii="Arial" w:eastAsia="Times New Roman" w:hAnsi="Arial" w:cs="Arial"/>
                <w:i/>
              </w:rPr>
              <w:t xml:space="preserve"> </w:t>
            </w:r>
            <w:r w:rsidRPr="00EF4740">
              <w:rPr>
                <w:rFonts w:ascii="Arial" w:eastAsia="Times New Roman" w:hAnsi="Arial" w:cs="Arial"/>
                <w:i/>
                <w:lang w:val="ru-RU"/>
              </w:rPr>
              <w:t>институции кои се бават со таква</w:t>
            </w:r>
          </w:p>
          <w:p w:rsidR="00EF4740" w:rsidRPr="00EF4740" w:rsidRDefault="00EF4740" w:rsidP="00EF4740">
            <w:pPr>
              <w:spacing w:after="0"/>
              <w:rPr>
                <w:rFonts w:ascii="Arial" w:hAnsi="Arial" w:cs="Arial"/>
                <w:b/>
                <w:i/>
              </w:rPr>
            </w:pPr>
            <w:r w:rsidRPr="00EF4740">
              <w:rPr>
                <w:rFonts w:ascii="Arial" w:eastAsia="Times New Roman" w:hAnsi="Arial" w:cs="Arial"/>
                <w:i/>
              </w:rPr>
              <w:t>проблематика</w:t>
            </w:r>
          </w:p>
        </w:tc>
      </w:tr>
      <w:tr w:rsidR="00EF4740" w:rsidRPr="00EF4740" w:rsidTr="007E14AA">
        <w:tc>
          <w:tcPr>
            <w:tcW w:w="3798"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Правилна проценка на</w:t>
            </w:r>
          </w:p>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способностите на ученикот за</w:t>
            </w:r>
          </w:p>
          <w:p w:rsidR="00EF4740" w:rsidRP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rPr>
              <w:t>давање понатамошна помош</w:t>
            </w:r>
          </w:p>
        </w:tc>
        <w:tc>
          <w:tcPr>
            <w:tcW w:w="1890" w:type="dxa"/>
          </w:tcPr>
          <w:p w:rsidR="00EF4740" w:rsidRPr="00EF4740" w:rsidRDefault="00EF4740" w:rsidP="00EF4740">
            <w:pPr>
              <w:autoSpaceDE w:val="0"/>
              <w:autoSpaceDN w:val="0"/>
              <w:adjustRightInd w:val="0"/>
              <w:spacing w:after="0"/>
              <w:rPr>
                <w:rFonts w:ascii="Arial" w:eastAsia="Times New Roman" w:hAnsi="Arial" w:cs="Arial"/>
                <w:i/>
                <w:lang w:val="ru-RU"/>
              </w:rPr>
            </w:pPr>
            <w:r w:rsidRPr="00EF4740">
              <w:rPr>
                <w:rFonts w:ascii="Arial" w:eastAsia="Times New Roman" w:hAnsi="Arial" w:cs="Arial"/>
                <w:i/>
                <w:lang w:val="ru-RU"/>
              </w:rPr>
              <w:t>На крајот на прво</w:t>
            </w:r>
            <w:r w:rsidRPr="00EF4740">
              <w:rPr>
                <w:rFonts w:ascii="Arial" w:eastAsia="Times New Roman" w:hAnsi="Arial" w:cs="Arial"/>
                <w:i/>
              </w:rPr>
              <w:t xml:space="preserve"> </w:t>
            </w:r>
            <w:r w:rsidRPr="00EF4740">
              <w:rPr>
                <w:rFonts w:ascii="Arial" w:eastAsia="Times New Roman" w:hAnsi="Arial" w:cs="Arial"/>
                <w:i/>
                <w:lang w:val="ru-RU"/>
              </w:rPr>
              <w:t>полугодие и на</w:t>
            </w:r>
            <w:r w:rsidRPr="00EF4740">
              <w:rPr>
                <w:rFonts w:ascii="Arial" w:eastAsia="Times New Roman" w:hAnsi="Arial" w:cs="Arial"/>
                <w:i/>
              </w:rPr>
              <w:t xml:space="preserve"> крајот на годината</w:t>
            </w:r>
          </w:p>
        </w:tc>
        <w:tc>
          <w:tcPr>
            <w:tcW w:w="2340" w:type="dxa"/>
          </w:tcPr>
          <w:p w:rsidR="00EF4740" w:rsidRDefault="00EF4740" w:rsidP="00EF4740">
            <w:pPr>
              <w:autoSpaceDE w:val="0"/>
              <w:autoSpaceDN w:val="0"/>
              <w:adjustRightInd w:val="0"/>
              <w:spacing w:after="0"/>
              <w:rPr>
                <w:rFonts w:ascii="Arial" w:eastAsia="Times New Roman" w:hAnsi="Arial" w:cs="Arial"/>
                <w:i/>
              </w:rPr>
            </w:pPr>
            <w:r w:rsidRPr="00EF4740">
              <w:rPr>
                <w:rFonts w:ascii="Arial" w:eastAsia="Times New Roman" w:hAnsi="Arial" w:cs="Arial"/>
                <w:i/>
                <w:lang w:val="ru-RU"/>
              </w:rPr>
              <w:t>Одделенскиот</w:t>
            </w:r>
            <w:r w:rsidRPr="00EF4740">
              <w:rPr>
                <w:rFonts w:ascii="Arial" w:eastAsia="Times New Roman" w:hAnsi="Arial" w:cs="Arial"/>
                <w:i/>
              </w:rPr>
              <w:t xml:space="preserve"> </w:t>
            </w:r>
            <w:r w:rsidRPr="00EF4740">
              <w:rPr>
                <w:rFonts w:ascii="Arial" w:eastAsia="Times New Roman" w:hAnsi="Arial" w:cs="Arial"/>
                <w:i/>
                <w:lang w:val="ru-RU"/>
              </w:rPr>
              <w:t>тим,Тим за</w:t>
            </w:r>
            <w:r w:rsidRPr="00EF4740">
              <w:rPr>
                <w:rFonts w:ascii="Arial" w:eastAsia="Times New Roman" w:hAnsi="Arial" w:cs="Arial"/>
                <w:i/>
              </w:rPr>
              <w:t xml:space="preserve"> </w:t>
            </w:r>
            <w:r w:rsidR="007E14AA">
              <w:rPr>
                <w:rFonts w:ascii="Arial" w:eastAsia="Times New Roman" w:hAnsi="Arial" w:cs="Arial"/>
                <w:i/>
                <w:lang w:val="ru-RU"/>
              </w:rPr>
              <w:t>инкл</w:t>
            </w:r>
            <w:r w:rsidRPr="00EF4740">
              <w:rPr>
                <w:rFonts w:ascii="Arial" w:eastAsia="Times New Roman" w:hAnsi="Arial" w:cs="Arial"/>
                <w:i/>
                <w:lang w:val="ru-RU"/>
              </w:rPr>
              <w:t>,</w:t>
            </w:r>
          </w:p>
          <w:p w:rsidR="00EF4740" w:rsidRPr="007E14AA" w:rsidRDefault="00EF4740" w:rsidP="00EF4740">
            <w:pPr>
              <w:autoSpaceDE w:val="0"/>
              <w:autoSpaceDN w:val="0"/>
              <w:adjustRightInd w:val="0"/>
              <w:spacing w:after="0"/>
              <w:rPr>
                <w:rFonts w:ascii="Arial" w:eastAsia="Times New Roman" w:hAnsi="Arial" w:cs="Arial"/>
                <w:i/>
                <w:lang w:val="mk-MK"/>
              </w:rPr>
            </w:pPr>
            <w:r w:rsidRPr="00EF4740">
              <w:rPr>
                <w:rFonts w:ascii="Arial" w:eastAsia="Times New Roman" w:hAnsi="Arial" w:cs="Arial"/>
                <w:i/>
                <w:lang w:val="ru-RU"/>
              </w:rPr>
              <w:t>наставници</w:t>
            </w:r>
            <w:r w:rsidRPr="00EF4740">
              <w:rPr>
                <w:rFonts w:ascii="Arial" w:eastAsia="Times New Roman" w:hAnsi="Arial" w:cs="Arial"/>
                <w:i/>
                <w:lang w:val="sq-AL"/>
              </w:rPr>
              <w:t xml:space="preserve"> </w:t>
            </w:r>
            <w:r w:rsidRPr="00EF4740">
              <w:rPr>
                <w:rFonts w:ascii="Arial" w:eastAsia="Times New Roman" w:hAnsi="Arial" w:cs="Arial"/>
                <w:i/>
              </w:rPr>
              <w:t>и стручни соработ</w:t>
            </w:r>
            <w:r w:rsidR="007E14AA">
              <w:rPr>
                <w:rFonts w:ascii="Arial" w:eastAsia="Times New Roman" w:hAnsi="Arial" w:cs="Arial"/>
                <w:i/>
                <w:lang w:val="mk-MK"/>
              </w:rPr>
              <w:t>.</w:t>
            </w:r>
          </w:p>
        </w:tc>
        <w:tc>
          <w:tcPr>
            <w:tcW w:w="2250" w:type="dxa"/>
          </w:tcPr>
          <w:p w:rsidR="00EF4740" w:rsidRPr="00EF4740" w:rsidRDefault="00EF4740" w:rsidP="00EF4740">
            <w:pPr>
              <w:autoSpaceDE w:val="0"/>
              <w:autoSpaceDN w:val="0"/>
              <w:adjustRightInd w:val="0"/>
              <w:spacing w:after="0"/>
              <w:rPr>
                <w:rFonts w:ascii="Arial" w:hAnsi="Arial" w:cs="Arial"/>
                <w:b/>
                <w:i/>
              </w:rPr>
            </w:pPr>
            <w:r w:rsidRPr="00EF4740">
              <w:rPr>
                <w:rFonts w:ascii="Arial" w:eastAsia="Times New Roman" w:hAnsi="Arial" w:cs="Arial"/>
                <w:i/>
              </w:rPr>
              <w:t>Групна и заедничка</w:t>
            </w:r>
          </w:p>
        </w:tc>
        <w:tc>
          <w:tcPr>
            <w:tcW w:w="2970" w:type="dxa"/>
          </w:tcPr>
          <w:p w:rsidR="00EF4740" w:rsidRPr="00EF4740" w:rsidRDefault="00EF4740" w:rsidP="00EF4740">
            <w:pPr>
              <w:spacing w:after="0"/>
              <w:rPr>
                <w:rFonts w:ascii="Arial" w:hAnsi="Arial" w:cs="Arial"/>
                <w:b/>
                <w:i/>
                <w:lang w:val="ru-RU"/>
              </w:rPr>
            </w:pPr>
            <w:r w:rsidRPr="00EF4740">
              <w:rPr>
                <w:rFonts w:ascii="Arial" w:eastAsia="Times New Roman" w:hAnsi="Arial" w:cs="Arial"/>
                <w:i/>
                <w:lang w:val="ru-RU"/>
              </w:rPr>
              <w:t>Поголем степен на усвоеност на ИОП</w:t>
            </w:r>
          </w:p>
        </w:tc>
      </w:tr>
    </w:tbl>
    <w:p w:rsidR="00EF4740" w:rsidRPr="00EF4740" w:rsidRDefault="00EF4740" w:rsidP="00EF4740">
      <w:pPr>
        <w:pStyle w:val="Footer"/>
        <w:tabs>
          <w:tab w:val="clear" w:pos="4320"/>
          <w:tab w:val="clear" w:pos="8640"/>
        </w:tabs>
        <w:rPr>
          <w:rFonts w:ascii="Arial" w:hAnsi="Arial" w:cs="Arial"/>
          <w:i/>
          <w:color w:val="auto"/>
          <w:sz w:val="22"/>
          <w:szCs w:val="22"/>
          <w:lang w:val="ru-RU"/>
        </w:rPr>
      </w:pPr>
    </w:p>
    <w:p w:rsidR="00DF08DB" w:rsidRPr="007E14AA" w:rsidRDefault="00EF4740" w:rsidP="007E14AA">
      <w:pPr>
        <w:pStyle w:val="Footer"/>
        <w:tabs>
          <w:tab w:val="clear" w:pos="4320"/>
          <w:tab w:val="clear" w:pos="8640"/>
        </w:tabs>
        <w:rPr>
          <w:rFonts w:ascii="Arial" w:eastAsia="Times New Roman" w:hAnsi="Arial" w:cs="Arial"/>
          <w:i/>
          <w:sz w:val="22"/>
          <w:szCs w:val="22"/>
          <w:lang w:val="en-US"/>
        </w:rPr>
      </w:pPr>
      <w:r w:rsidRPr="00EF4740">
        <w:rPr>
          <w:rFonts w:ascii="Arial" w:eastAsia="Times New Roman" w:hAnsi="Arial" w:cs="Arial"/>
          <w:i/>
          <w:sz w:val="22"/>
          <w:szCs w:val="22"/>
          <w:lang w:val="en-US"/>
        </w:rPr>
        <w:t xml:space="preserve">                                                                                        </w:t>
      </w:r>
      <w:r w:rsidRPr="00EF4740">
        <w:rPr>
          <w:rFonts w:ascii="Arial" w:eastAsia="Times New Roman" w:hAnsi="Arial" w:cs="Arial"/>
          <w:i/>
          <w:sz w:val="22"/>
          <w:szCs w:val="22"/>
        </w:rPr>
        <w:t>Училишен тим</w:t>
      </w:r>
      <w:r w:rsidR="000B5A7C">
        <w:rPr>
          <w:rFonts w:ascii="Arial" w:eastAsia="Times New Roman" w:hAnsi="Arial" w:cs="Arial"/>
          <w:i/>
          <w:sz w:val="22"/>
          <w:szCs w:val="22"/>
        </w:rPr>
        <w:t xml:space="preserve"> предводен од Пранвера Хусеини</w:t>
      </w:r>
    </w:p>
    <w:p w:rsidR="00DF08DB" w:rsidRPr="0065218F" w:rsidRDefault="00651EF6" w:rsidP="00DF08DB">
      <w:pPr>
        <w:tabs>
          <w:tab w:val="left" w:pos="8160"/>
        </w:tabs>
        <w:rPr>
          <w:rFonts w:ascii="Arial" w:hAnsi="Arial" w:cs="Arial"/>
          <w:b/>
          <w:i/>
          <w:lang w:val="mk-MK"/>
        </w:rPr>
      </w:pPr>
      <w:r>
        <w:rPr>
          <w:rFonts w:ascii="Arial" w:hAnsi="Arial" w:cs="Arial"/>
          <w:b/>
          <w:i/>
          <w:noProof/>
        </w:rPr>
        <w:lastRenderedPageBreak/>
        <w:pict>
          <v:roundrect id="_x0000_s1144" style="position:absolute;margin-left:-3pt;margin-top:-7.5pt;width:422.4pt;height:26.7pt;z-index:-251568128" arcsize="10923f" fillcolor="#8064a2 [3207]" strokecolor="#f2f2f2 [3041]" strokeweight="3pt">
            <v:shadow on="t" type="perspective" color="#3f3151 [1607]" opacity=".5" offset="1pt" offset2="-1pt"/>
          </v:roundrect>
        </w:pict>
      </w:r>
      <w:r w:rsidR="00DF08DB" w:rsidRPr="0065218F">
        <w:rPr>
          <w:rFonts w:ascii="Arial" w:hAnsi="Arial" w:cs="Arial"/>
          <w:b/>
          <w:i/>
          <w:lang w:val="mk-MK"/>
        </w:rPr>
        <w:t>9.8.- Проекти кои се реализираат во училиштето:</w:t>
      </w:r>
    </w:p>
    <w:p w:rsidR="00DF08DB" w:rsidRPr="009E44BA" w:rsidRDefault="00DF08DB" w:rsidP="00EA281B">
      <w:pPr>
        <w:numPr>
          <w:ilvl w:val="0"/>
          <w:numId w:val="2"/>
        </w:numPr>
        <w:tabs>
          <w:tab w:val="left" w:pos="8160"/>
        </w:tabs>
        <w:suppressAutoHyphens/>
        <w:spacing w:after="0" w:line="100" w:lineRule="atLeast"/>
        <w:rPr>
          <w:rFonts w:ascii="Arial" w:hAnsi="Arial" w:cs="Arial"/>
          <w:lang w:val="mk-MK"/>
        </w:rPr>
      </w:pPr>
      <w:r w:rsidRPr="009E44BA">
        <w:rPr>
          <w:rFonts w:ascii="Arial" w:hAnsi="Arial" w:cs="Arial"/>
          <w:lang w:val="mk-MK"/>
        </w:rPr>
        <w:t>Интеграција на еколошката едукација во образовен систем.</w:t>
      </w:r>
    </w:p>
    <w:p w:rsidR="00DF08DB" w:rsidRDefault="00DF08DB" w:rsidP="00EA281B">
      <w:pPr>
        <w:numPr>
          <w:ilvl w:val="0"/>
          <w:numId w:val="2"/>
        </w:numPr>
        <w:tabs>
          <w:tab w:val="left" w:pos="8160"/>
        </w:tabs>
        <w:suppressAutoHyphens/>
        <w:spacing w:after="0" w:line="100" w:lineRule="atLeast"/>
        <w:rPr>
          <w:rFonts w:ascii="Arial" w:hAnsi="Arial" w:cs="Arial"/>
          <w:lang w:val="mk-MK"/>
        </w:rPr>
      </w:pPr>
      <w:r w:rsidRPr="009E44BA">
        <w:rPr>
          <w:rFonts w:ascii="Arial" w:hAnsi="Arial" w:cs="Arial"/>
          <w:lang w:val="mk-MK"/>
        </w:rPr>
        <w:t>Меѓуетничка интеграција во образовниот систем .</w:t>
      </w:r>
    </w:p>
    <w:p w:rsidR="004956F5" w:rsidRPr="009E44BA" w:rsidRDefault="004956F5" w:rsidP="00EA281B">
      <w:pPr>
        <w:numPr>
          <w:ilvl w:val="0"/>
          <w:numId w:val="2"/>
        </w:numPr>
        <w:tabs>
          <w:tab w:val="left" w:pos="8160"/>
        </w:tabs>
        <w:suppressAutoHyphens/>
        <w:spacing w:after="0" w:line="100" w:lineRule="atLeast"/>
        <w:rPr>
          <w:rFonts w:ascii="Arial" w:hAnsi="Arial" w:cs="Arial"/>
          <w:lang w:val="mk-MK"/>
        </w:rPr>
      </w:pPr>
      <w:r>
        <w:rPr>
          <w:rFonts w:ascii="Arial" w:hAnsi="Arial" w:cs="Arial"/>
          <w:lang w:val="mk-MK"/>
        </w:rPr>
        <w:t>Патуваме, учиме и се дружиме.</w:t>
      </w:r>
    </w:p>
    <w:p w:rsidR="00DF08DB" w:rsidRPr="004956F5" w:rsidRDefault="00DF08DB" w:rsidP="00EA281B">
      <w:pPr>
        <w:numPr>
          <w:ilvl w:val="0"/>
          <w:numId w:val="2"/>
        </w:numPr>
        <w:tabs>
          <w:tab w:val="left" w:pos="8160"/>
        </w:tabs>
        <w:suppressAutoHyphens/>
        <w:spacing w:after="0" w:line="100" w:lineRule="atLeast"/>
        <w:rPr>
          <w:rFonts w:ascii="Arial" w:hAnsi="Arial" w:cs="Arial"/>
          <w:lang w:val="mk-MK"/>
        </w:rPr>
      </w:pPr>
      <w:r w:rsidRPr="004956F5">
        <w:rPr>
          <w:rFonts w:ascii="Arial" w:hAnsi="Arial" w:cs="Arial"/>
          <w:lang w:val="mk-MK"/>
        </w:rPr>
        <w:t>Заед</w:t>
      </w:r>
      <w:r w:rsidR="004956F5">
        <w:rPr>
          <w:rFonts w:ascii="Arial" w:hAnsi="Arial" w:cs="Arial"/>
          <w:lang w:val="mk-MK"/>
        </w:rPr>
        <w:t xml:space="preserve">нички </w:t>
      </w:r>
      <w:r w:rsidRPr="004956F5">
        <w:rPr>
          <w:rFonts w:ascii="Arial" w:hAnsi="Arial" w:cs="Arial"/>
          <w:lang w:val="mk-MK"/>
        </w:rPr>
        <w:t>Фудбал во училиште.</w:t>
      </w:r>
    </w:p>
    <w:p w:rsidR="00DF08DB" w:rsidRDefault="00DF08DB" w:rsidP="00EA281B">
      <w:pPr>
        <w:numPr>
          <w:ilvl w:val="0"/>
          <w:numId w:val="2"/>
        </w:numPr>
        <w:tabs>
          <w:tab w:val="left" w:pos="8160"/>
        </w:tabs>
        <w:suppressAutoHyphens/>
        <w:spacing w:after="0" w:line="100" w:lineRule="atLeast"/>
        <w:rPr>
          <w:rFonts w:ascii="Arial" w:hAnsi="Arial" w:cs="Arial"/>
          <w:lang w:val="mk-MK"/>
        </w:rPr>
      </w:pPr>
      <w:r w:rsidRPr="009E44BA">
        <w:rPr>
          <w:rFonts w:ascii="Arial" w:hAnsi="Arial" w:cs="Arial"/>
          <w:lang w:val="mk-MK"/>
        </w:rPr>
        <w:t>Вештини за адолеасценција .</w:t>
      </w:r>
    </w:p>
    <w:p w:rsidR="00EF4740" w:rsidRPr="000B5A7C" w:rsidRDefault="00DF08DB" w:rsidP="00EA281B">
      <w:pPr>
        <w:numPr>
          <w:ilvl w:val="0"/>
          <w:numId w:val="2"/>
        </w:numPr>
        <w:tabs>
          <w:tab w:val="left" w:pos="8160"/>
        </w:tabs>
        <w:suppressAutoHyphens/>
        <w:spacing w:after="0" w:line="100" w:lineRule="atLeast"/>
        <w:rPr>
          <w:rFonts w:ascii="Arial" w:hAnsi="Arial" w:cs="Arial"/>
          <w:lang w:val="mk-MK"/>
        </w:rPr>
      </w:pPr>
      <w:r>
        <w:rPr>
          <w:rFonts w:ascii="Arial" w:hAnsi="Arial" w:cs="Arial"/>
          <w:lang w:val="mk-MK"/>
        </w:rPr>
        <w:t>Училишта на 21-от век.</w:t>
      </w:r>
      <w:r w:rsidRPr="001A6BB1">
        <w:rPr>
          <w:rFonts w:ascii="Arial" w:hAnsi="Arial" w:cs="Arial"/>
          <w:b/>
        </w:rPr>
        <w:t xml:space="preserve"> </w:t>
      </w:r>
    </w:p>
    <w:p w:rsidR="00507013" w:rsidRPr="000B5A7C" w:rsidRDefault="00507013" w:rsidP="000B5A7C">
      <w:pPr>
        <w:tabs>
          <w:tab w:val="left" w:pos="8160"/>
        </w:tabs>
        <w:suppressAutoHyphens/>
        <w:spacing w:after="0" w:line="100" w:lineRule="atLeast"/>
        <w:rPr>
          <w:rFonts w:ascii="Arial" w:hAnsi="Arial" w:cs="Arial"/>
          <w:lang w:val="mk-MK"/>
        </w:rPr>
      </w:pPr>
    </w:p>
    <w:p w:rsidR="00507013" w:rsidRPr="008D2684" w:rsidRDefault="00507013" w:rsidP="00507013">
      <w:pPr>
        <w:autoSpaceDE w:val="0"/>
        <w:autoSpaceDN w:val="0"/>
        <w:adjustRightInd w:val="0"/>
        <w:spacing w:after="0"/>
        <w:rPr>
          <w:rFonts w:ascii="Arial" w:hAnsi="Arial" w:cs="Arial"/>
          <w:b/>
          <w:bCs/>
          <w:i/>
          <w:color w:val="333300"/>
          <w:lang w:val="ru-RU"/>
        </w:rPr>
      </w:pPr>
      <w:r w:rsidRPr="00507013">
        <w:rPr>
          <w:rFonts w:ascii="Arial" w:hAnsi="Arial" w:cs="Arial"/>
          <w:b/>
          <w:bCs/>
          <w:i/>
          <w:color w:val="333300"/>
          <w:lang w:val="ru-RU"/>
        </w:rPr>
        <w:t>ИНТЕГРАЦИЈА НА ЕКОЛОШКАТА ЕДУКАЦИЈА ВО ОБРАЗОВНИОТ СИСТЕМ НА</w:t>
      </w:r>
      <w:r w:rsidR="000B5A7C" w:rsidRPr="000B5A7C">
        <w:rPr>
          <w:rFonts w:ascii="Arial" w:hAnsi="Arial" w:cs="Arial"/>
          <w:b/>
          <w:bCs/>
          <w:i/>
          <w:color w:val="333300"/>
          <w:lang w:val="ru-RU"/>
        </w:rPr>
        <w:t xml:space="preserve"> </w:t>
      </w:r>
      <w:r w:rsidR="000B5A7C" w:rsidRPr="00507013">
        <w:rPr>
          <w:rFonts w:ascii="Arial" w:hAnsi="Arial" w:cs="Arial"/>
          <w:b/>
          <w:bCs/>
          <w:i/>
          <w:color w:val="333300"/>
          <w:lang w:val="ru-RU"/>
        </w:rPr>
        <w:t>УЧИЛИШТЕТО</w:t>
      </w:r>
      <w:r w:rsidRPr="00507013">
        <w:rPr>
          <w:rFonts w:ascii="Arial" w:hAnsi="Arial" w:cs="Arial"/>
          <w:b/>
          <w:bCs/>
          <w:i/>
          <w:color w:val="333300"/>
          <w:lang w:val="ru-RU"/>
        </w:rPr>
        <w:t xml:space="preserve">               </w:t>
      </w:r>
      <w:r w:rsidR="000B5A7C">
        <w:rPr>
          <w:rFonts w:ascii="Arial" w:hAnsi="Arial" w:cs="Arial"/>
          <w:b/>
          <w:bCs/>
          <w:i/>
          <w:color w:val="333300"/>
          <w:lang w:val="ru-RU"/>
        </w:rPr>
        <w:t xml:space="preserve">                  </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b/>
          <w:bCs/>
          <w:i/>
          <w:color w:val="333300"/>
          <w:lang w:val="ru-RU"/>
        </w:rPr>
        <w:t xml:space="preserve">Цели: </w:t>
      </w:r>
      <w:r w:rsidRPr="00507013">
        <w:rPr>
          <w:rFonts w:ascii="Arial" w:hAnsi="Arial" w:cs="Arial"/>
          <w:i/>
          <w:lang w:val="ru-RU"/>
        </w:rPr>
        <w:t>Воведување на еколошкото образование во воспитно образовниот процес;</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Подобрување на условите за престој и работа во училиштето;</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Поттикнување на учениците и вработените да размислуваат и да дејствуваат еколошки.</w:t>
      </w:r>
    </w:p>
    <w:p w:rsidR="00507013" w:rsidRPr="00507013" w:rsidRDefault="00507013" w:rsidP="00507013">
      <w:pPr>
        <w:autoSpaceDE w:val="0"/>
        <w:autoSpaceDN w:val="0"/>
        <w:adjustRightInd w:val="0"/>
        <w:spacing w:after="0"/>
        <w:rPr>
          <w:rFonts w:ascii="Arial" w:hAnsi="Arial" w:cs="Arial"/>
          <w:b/>
          <w:bCs/>
          <w:i/>
          <w:color w:val="333300"/>
          <w:lang w:val="ru-RU"/>
        </w:rPr>
      </w:pPr>
      <w:r w:rsidRPr="00507013">
        <w:rPr>
          <w:rFonts w:ascii="Arial" w:hAnsi="Arial" w:cs="Arial"/>
          <w:b/>
          <w:bCs/>
          <w:i/>
          <w:color w:val="333300"/>
          <w:lang w:val="ru-RU"/>
        </w:rPr>
        <w:t>Задачи:</w:t>
      </w:r>
      <w:r w:rsidRPr="00507013">
        <w:rPr>
          <w:rFonts w:ascii="Arial" w:hAnsi="Arial" w:cs="Arial"/>
          <w:i/>
          <w:color w:val="000000"/>
          <w:lang w:val="ru-RU"/>
        </w:rPr>
        <w:t>Исполнување на 7-те чекори од програмата за Еко училиште;</w:t>
      </w:r>
    </w:p>
    <w:p w:rsidR="00507013" w:rsidRPr="00507013" w:rsidRDefault="00507013" w:rsidP="00507013">
      <w:pPr>
        <w:autoSpaceDE w:val="0"/>
        <w:autoSpaceDN w:val="0"/>
        <w:adjustRightInd w:val="0"/>
        <w:spacing w:after="0"/>
        <w:rPr>
          <w:rFonts w:ascii="Arial" w:hAnsi="Arial" w:cs="Arial"/>
          <w:i/>
          <w:color w:val="000000"/>
          <w:lang w:val="ru-RU"/>
        </w:rPr>
      </w:pPr>
      <w:r w:rsidRPr="00507013">
        <w:rPr>
          <w:rFonts w:ascii="Arial" w:hAnsi="Arial" w:cs="Arial"/>
          <w:i/>
          <w:color w:val="000000"/>
          <w:lang w:val="ru-RU"/>
        </w:rPr>
        <w:t>Интеграција на еколошката едукација во сите предмети во одделенска и предметна настава;</w:t>
      </w:r>
    </w:p>
    <w:p w:rsidR="00507013" w:rsidRPr="00507013" w:rsidRDefault="00507013" w:rsidP="00507013">
      <w:pPr>
        <w:autoSpaceDE w:val="0"/>
        <w:autoSpaceDN w:val="0"/>
        <w:adjustRightInd w:val="0"/>
        <w:spacing w:after="0"/>
        <w:rPr>
          <w:rFonts w:ascii="Arial" w:hAnsi="Arial" w:cs="Arial"/>
          <w:i/>
          <w:color w:val="000000"/>
          <w:lang w:val="ru-RU"/>
        </w:rPr>
      </w:pPr>
      <w:r w:rsidRPr="00507013">
        <w:rPr>
          <w:rFonts w:ascii="Arial" w:hAnsi="Arial" w:cs="Arial"/>
          <w:i/>
          <w:color w:val="000000"/>
          <w:lang w:val="ru-RU"/>
        </w:rPr>
        <w:t>Изработка на еко проекти;</w:t>
      </w:r>
    </w:p>
    <w:p w:rsidR="00507013" w:rsidRPr="008D2684" w:rsidRDefault="00507013" w:rsidP="00507013">
      <w:pPr>
        <w:autoSpaceDE w:val="0"/>
        <w:autoSpaceDN w:val="0"/>
        <w:adjustRightInd w:val="0"/>
        <w:spacing w:after="0"/>
        <w:rPr>
          <w:rFonts w:ascii="Arial" w:hAnsi="Arial" w:cs="Arial"/>
          <w:i/>
          <w:color w:val="000000"/>
          <w:lang w:val="ru-RU"/>
        </w:rPr>
      </w:pPr>
      <w:r w:rsidRPr="00507013">
        <w:rPr>
          <w:rFonts w:ascii="Arial" w:hAnsi="Arial" w:cs="Arial"/>
          <w:i/>
          <w:color w:val="000000"/>
          <w:lang w:val="ru-RU"/>
        </w:rPr>
        <w:t>Одбележување на значајни еколошки датуми.</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7"/>
        <w:gridCol w:w="1561"/>
        <w:gridCol w:w="1710"/>
        <w:gridCol w:w="2880"/>
        <w:gridCol w:w="3510"/>
      </w:tblGrid>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b/>
                <w:i/>
              </w:rPr>
            </w:pPr>
            <w:r w:rsidRPr="00507013">
              <w:rPr>
                <w:rFonts w:ascii="Arial" w:hAnsi="Arial" w:cs="Arial"/>
                <w:b/>
                <w:i/>
              </w:rPr>
              <w:t>Планирана програмска</w:t>
            </w:r>
          </w:p>
          <w:p w:rsidR="00507013" w:rsidRPr="00507013" w:rsidRDefault="00507013" w:rsidP="00507013">
            <w:pPr>
              <w:autoSpaceDE w:val="0"/>
              <w:autoSpaceDN w:val="0"/>
              <w:adjustRightInd w:val="0"/>
              <w:spacing w:after="0"/>
              <w:rPr>
                <w:rFonts w:ascii="Arial" w:hAnsi="Arial" w:cs="Arial"/>
                <w:b/>
                <w:bCs/>
                <w:i/>
                <w:color w:val="000000"/>
              </w:rPr>
            </w:pPr>
            <w:r w:rsidRPr="00507013">
              <w:rPr>
                <w:rFonts w:ascii="Arial" w:hAnsi="Arial" w:cs="Arial"/>
                <w:b/>
                <w:i/>
              </w:rPr>
              <w:t>активност</w:t>
            </w:r>
          </w:p>
        </w:tc>
        <w:tc>
          <w:tcPr>
            <w:tcW w:w="1561" w:type="dxa"/>
          </w:tcPr>
          <w:p w:rsidR="00507013" w:rsidRPr="00507013" w:rsidRDefault="00507013" w:rsidP="00507013">
            <w:pPr>
              <w:autoSpaceDE w:val="0"/>
              <w:autoSpaceDN w:val="0"/>
              <w:adjustRightInd w:val="0"/>
              <w:spacing w:after="0"/>
              <w:rPr>
                <w:rFonts w:ascii="Arial" w:hAnsi="Arial" w:cs="Arial"/>
                <w:b/>
                <w:i/>
              </w:rPr>
            </w:pPr>
            <w:r w:rsidRPr="00507013">
              <w:rPr>
                <w:rFonts w:ascii="Arial" w:hAnsi="Arial" w:cs="Arial"/>
                <w:b/>
                <w:i/>
              </w:rPr>
              <w:t>Време на</w:t>
            </w:r>
          </w:p>
          <w:p w:rsidR="00507013" w:rsidRPr="00507013" w:rsidRDefault="00507013" w:rsidP="00507013">
            <w:pPr>
              <w:autoSpaceDE w:val="0"/>
              <w:autoSpaceDN w:val="0"/>
              <w:adjustRightInd w:val="0"/>
              <w:spacing w:after="0"/>
              <w:rPr>
                <w:rFonts w:ascii="Arial" w:hAnsi="Arial" w:cs="Arial"/>
                <w:b/>
                <w:bCs/>
                <w:i/>
                <w:color w:val="000000"/>
              </w:rPr>
            </w:pPr>
            <w:r w:rsidRPr="00507013">
              <w:rPr>
                <w:rFonts w:ascii="Arial" w:hAnsi="Arial" w:cs="Arial"/>
                <w:b/>
                <w:i/>
              </w:rPr>
              <w:t>реализација</w:t>
            </w:r>
          </w:p>
        </w:tc>
        <w:tc>
          <w:tcPr>
            <w:tcW w:w="1710" w:type="dxa"/>
          </w:tcPr>
          <w:p w:rsidR="00507013" w:rsidRPr="00507013" w:rsidRDefault="00507013" w:rsidP="00507013">
            <w:pPr>
              <w:autoSpaceDE w:val="0"/>
              <w:autoSpaceDN w:val="0"/>
              <w:adjustRightInd w:val="0"/>
              <w:spacing w:after="0"/>
              <w:rPr>
                <w:rFonts w:ascii="Arial" w:hAnsi="Arial" w:cs="Arial"/>
                <w:b/>
                <w:bCs/>
                <w:i/>
                <w:color w:val="000000"/>
              </w:rPr>
            </w:pPr>
            <w:r w:rsidRPr="00507013">
              <w:rPr>
                <w:rFonts w:ascii="Arial" w:hAnsi="Arial" w:cs="Arial"/>
                <w:b/>
                <w:i/>
              </w:rPr>
              <w:t>Реализатор</w:t>
            </w:r>
          </w:p>
        </w:tc>
        <w:tc>
          <w:tcPr>
            <w:tcW w:w="2880" w:type="dxa"/>
          </w:tcPr>
          <w:p w:rsidR="00507013" w:rsidRPr="00507013" w:rsidRDefault="00507013" w:rsidP="00507013">
            <w:pPr>
              <w:autoSpaceDE w:val="0"/>
              <w:autoSpaceDN w:val="0"/>
              <w:adjustRightInd w:val="0"/>
              <w:spacing w:after="0"/>
              <w:rPr>
                <w:rFonts w:ascii="Arial" w:hAnsi="Arial" w:cs="Arial"/>
                <w:b/>
                <w:i/>
                <w:lang w:val="ru-RU"/>
              </w:rPr>
            </w:pPr>
            <w:r w:rsidRPr="00507013">
              <w:rPr>
                <w:rFonts w:ascii="Arial" w:hAnsi="Arial" w:cs="Arial"/>
                <w:b/>
                <w:i/>
                <w:lang w:val="ru-RU"/>
              </w:rPr>
              <w:t>Методи и постапки за</w:t>
            </w:r>
          </w:p>
          <w:p w:rsidR="00507013" w:rsidRPr="00507013" w:rsidRDefault="00507013" w:rsidP="00507013">
            <w:pPr>
              <w:autoSpaceDE w:val="0"/>
              <w:autoSpaceDN w:val="0"/>
              <w:adjustRightInd w:val="0"/>
              <w:spacing w:after="0"/>
              <w:rPr>
                <w:rFonts w:ascii="Arial" w:hAnsi="Arial" w:cs="Arial"/>
                <w:b/>
                <w:bCs/>
                <w:i/>
                <w:color w:val="000000"/>
                <w:lang w:val="ru-RU"/>
              </w:rPr>
            </w:pPr>
            <w:r w:rsidRPr="00507013">
              <w:rPr>
                <w:rFonts w:ascii="Arial" w:hAnsi="Arial" w:cs="Arial"/>
                <w:b/>
                <w:i/>
                <w:lang w:val="ru-RU"/>
              </w:rPr>
              <w:t>реализација</w:t>
            </w:r>
          </w:p>
        </w:tc>
        <w:tc>
          <w:tcPr>
            <w:tcW w:w="3510" w:type="dxa"/>
          </w:tcPr>
          <w:p w:rsidR="00507013" w:rsidRPr="00507013" w:rsidRDefault="00507013" w:rsidP="00507013">
            <w:pPr>
              <w:autoSpaceDE w:val="0"/>
              <w:autoSpaceDN w:val="0"/>
              <w:adjustRightInd w:val="0"/>
              <w:spacing w:after="0"/>
              <w:rPr>
                <w:rFonts w:ascii="Arial" w:hAnsi="Arial" w:cs="Arial"/>
                <w:b/>
                <w:bCs/>
                <w:i/>
                <w:color w:val="000000"/>
              </w:rPr>
            </w:pPr>
            <w:r w:rsidRPr="00507013">
              <w:rPr>
                <w:rFonts w:ascii="Arial" w:hAnsi="Arial" w:cs="Arial"/>
                <w:b/>
                <w:i/>
              </w:rPr>
              <w:t>Очекувани исходи и ефекти</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 xml:space="preserve">                1</w:t>
            </w:r>
          </w:p>
        </w:tc>
        <w:tc>
          <w:tcPr>
            <w:tcW w:w="1561"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 xml:space="preserve">              2</w:t>
            </w:r>
          </w:p>
        </w:tc>
        <w:tc>
          <w:tcPr>
            <w:tcW w:w="17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 xml:space="preserve">          3</w:t>
            </w:r>
          </w:p>
        </w:tc>
        <w:tc>
          <w:tcPr>
            <w:tcW w:w="288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 xml:space="preserve">           4</w:t>
            </w:r>
          </w:p>
        </w:tc>
        <w:tc>
          <w:tcPr>
            <w:tcW w:w="35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 xml:space="preserve">             5</w:t>
            </w:r>
          </w:p>
        </w:tc>
      </w:tr>
      <w:tr w:rsidR="00507013" w:rsidRPr="00507013" w:rsidTr="008D2684">
        <w:tc>
          <w:tcPr>
            <w:tcW w:w="3767" w:type="dxa"/>
          </w:tcPr>
          <w:p w:rsidR="00507013" w:rsidRPr="008D2684"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 xml:space="preserve">Одржување на часови со </w:t>
            </w:r>
            <w:r w:rsidRPr="00507013">
              <w:rPr>
                <w:rFonts w:ascii="Arial" w:hAnsi="Arial" w:cs="Arial"/>
                <w:i/>
                <w:lang w:val="mk-MK"/>
              </w:rPr>
              <w:t>и</w:t>
            </w:r>
            <w:r w:rsidRPr="00507013">
              <w:rPr>
                <w:rFonts w:ascii="Arial" w:hAnsi="Arial" w:cs="Arial"/>
                <w:i/>
                <w:lang w:val="ru-RU"/>
              </w:rPr>
              <w:t>нт</w:t>
            </w:r>
            <w:r w:rsidR="00F25771">
              <w:rPr>
                <w:rFonts w:ascii="Arial" w:hAnsi="Arial" w:cs="Arial"/>
                <w:i/>
                <w:lang w:val="ru-RU"/>
              </w:rPr>
              <w:t>-</w:t>
            </w:r>
            <w:r w:rsidRPr="00507013">
              <w:rPr>
                <w:rFonts w:ascii="Arial" w:hAnsi="Arial" w:cs="Arial"/>
                <w:i/>
                <w:lang w:val="ru-RU"/>
              </w:rPr>
              <w:t>еграција на еколошка</w:t>
            </w:r>
            <w:r w:rsidR="008D2684">
              <w:rPr>
                <w:rFonts w:ascii="Arial" w:hAnsi="Arial" w:cs="Arial"/>
                <w:i/>
                <w:lang w:val="ru-RU"/>
              </w:rPr>
              <w:t xml:space="preserve"> </w:t>
            </w:r>
            <w:r w:rsidRPr="00507013">
              <w:rPr>
                <w:rFonts w:ascii="Arial" w:hAnsi="Arial" w:cs="Arial"/>
                <w:i/>
              </w:rPr>
              <w:t>едукација</w:t>
            </w:r>
          </w:p>
        </w:tc>
        <w:tc>
          <w:tcPr>
            <w:tcW w:w="1561" w:type="dxa"/>
          </w:tcPr>
          <w:p w:rsidR="00507013" w:rsidRPr="00507013" w:rsidRDefault="00507013" w:rsidP="00507013">
            <w:pPr>
              <w:autoSpaceDE w:val="0"/>
              <w:autoSpaceDN w:val="0"/>
              <w:adjustRightInd w:val="0"/>
              <w:spacing w:after="0"/>
              <w:rPr>
                <w:rFonts w:ascii="Arial" w:hAnsi="Arial" w:cs="Arial"/>
                <w:i/>
                <w:lang w:val="mk-MK"/>
              </w:rPr>
            </w:pPr>
            <w:r w:rsidRPr="00507013">
              <w:rPr>
                <w:rFonts w:ascii="Arial" w:hAnsi="Arial" w:cs="Arial"/>
                <w:i/>
              </w:rPr>
              <w:t>септември, 20</w:t>
            </w:r>
          </w:p>
        </w:tc>
        <w:tc>
          <w:tcPr>
            <w:tcW w:w="1710" w:type="dxa"/>
          </w:tcPr>
          <w:p w:rsidR="00507013" w:rsidRPr="00507013" w:rsidRDefault="00507013" w:rsidP="00507013">
            <w:pPr>
              <w:autoSpaceDE w:val="0"/>
              <w:autoSpaceDN w:val="0"/>
              <w:adjustRightInd w:val="0"/>
              <w:spacing w:after="0"/>
              <w:rPr>
                <w:rFonts w:ascii="Arial" w:hAnsi="Arial" w:cs="Arial"/>
                <w:i/>
                <w:lang w:val="mk-MK"/>
              </w:rPr>
            </w:pPr>
            <w:r w:rsidRPr="00507013">
              <w:rPr>
                <w:rFonts w:ascii="Arial" w:hAnsi="Arial" w:cs="Arial"/>
                <w:i/>
                <w:lang w:val="mk-MK"/>
              </w:rPr>
              <w:t>Училишен кординатор</w:t>
            </w:r>
          </w:p>
        </w:tc>
        <w:tc>
          <w:tcPr>
            <w:tcW w:w="288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дискусија; договор;</w:t>
            </w:r>
          </w:p>
        </w:tc>
        <w:tc>
          <w:tcPr>
            <w:tcW w:w="351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успешна р</w:t>
            </w:r>
            <w:r w:rsidR="008D2684">
              <w:rPr>
                <w:rFonts w:ascii="Arial" w:hAnsi="Arial" w:cs="Arial"/>
                <w:i/>
                <w:lang w:val="ru-RU"/>
              </w:rPr>
              <w:t>еализација на планираните Екол. Активнос.</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Формирање на еко мрежа(еко тимови на ниво на секоја</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паралелка) и задавање задачи</w:t>
            </w:r>
          </w:p>
        </w:tc>
        <w:tc>
          <w:tcPr>
            <w:tcW w:w="1561"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во текот на целата</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година</w:t>
            </w:r>
          </w:p>
        </w:tc>
        <w:tc>
          <w:tcPr>
            <w:tcW w:w="17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одделенски</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и предметни</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наставници</w:t>
            </w:r>
          </w:p>
        </w:tc>
        <w:tc>
          <w:tcPr>
            <w:tcW w:w="288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презентација; работилница;</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дискусија;</w:t>
            </w:r>
          </w:p>
        </w:tc>
        <w:tc>
          <w:tcPr>
            <w:tcW w:w="351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подигање на еко свеста на учениците</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Реализација на проектот “Пумпни</w:t>
            </w:r>
            <w:r w:rsidRPr="00507013">
              <w:rPr>
                <w:rFonts w:ascii="Arial" w:hAnsi="Arial" w:cs="Arial"/>
                <w:i/>
              </w:rPr>
              <w:t xml:space="preserve"> </w:t>
            </w:r>
            <w:r w:rsidRPr="00507013">
              <w:rPr>
                <w:rFonts w:ascii="Arial" w:hAnsi="Arial" w:cs="Arial"/>
                <w:i/>
                <w:lang w:val="ru-RU"/>
              </w:rPr>
              <w:t>станици“</w:t>
            </w:r>
            <w:r w:rsidRPr="00507013">
              <w:rPr>
                <w:rFonts w:ascii="Arial" w:hAnsi="Arial" w:cs="Arial"/>
                <w:i/>
              </w:rPr>
              <w:t xml:space="preserve"> </w:t>
            </w:r>
            <w:r w:rsidRPr="00507013">
              <w:rPr>
                <w:rFonts w:ascii="Arial" w:hAnsi="Arial" w:cs="Arial"/>
                <w:i/>
                <w:lang w:val="ru-RU"/>
              </w:rPr>
              <w:t>(обезбеду</w:t>
            </w:r>
            <w:r w:rsidRPr="00507013">
              <w:rPr>
                <w:rFonts w:ascii="Arial" w:hAnsi="Arial" w:cs="Arial"/>
                <w:i/>
              </w:rPr>
              <w:t>-</w:t>
            </w:r>
            <w:r w:rsidRPr="00507013">
              <w:rPr>
                <w:rFonts w:ascii="Arial" w:hAnsi="Arial" w:cs="Arial"/>
                <w:i/>
                <w:lang w:val="ru-RU"/>
              </w:rPr>
              <w:t>вање на</w:t>
            </w:r>
            <w:r w:rsidRPr="00507013">
              <w:rPr>
                <w:rFonts w:ascii="Arial" w:hAnsi="Arial" w:cs="Arial"/>
                <w:i/>
              </w:rPr>
              <w:t xml:space="preserve"> </w:t>
            </w:r>
            <w:r w:rsidRPr="00507013">
              <w:rPr>
                <w:rFonts w:ascii="Arial" w:hAnsi="Arial" w:cs="Arial"/>
                <w:i/>
                <w:lang w:val="ru-RU"/>
              </w:rPr>
              <w:t>дополнителни финанси</w:t>
            </w:r>
            <w:r w:rsidR="008D2684">
              <w:rPr>
                <w:rFonts w:ascii="Arial" w:hAnsi="Arial" w:cs="Arial"/>
                <w:i/>
                <w:lang w:val="ru-RU"/>
              </w:rPr>
              <w:t>-</w:t>
            </w:r>
            <w:r w:rsidRPr="00507013">
              <w:rPr>
                <w:rFonts w:ascii="Arial" w:hAnsi="Arial" w:cs="Arial"/>
                <w:i/>
                <w:lang w:val="ru-RU"/>
              </w:rPr>
              <w:t>ски</w:t>
            </w:r>
            <w:r w:rsidRPr="00507013">
              <w:rPr>
                <w:rFonts w:ascii="Arial" w:hAnsi="Arial" w:cs="Arial"/>
                <w:i/>
              </w:rPr>
              <w:t xml:space="preserve"> </w:t>
            </w:r>
            <w:r w:rsidRPr="00507013">
              <w:rPr>
                <w:rFonts w:ascii="Arial" w:hAnsi="Arial" w:cs="Arial"/>
                <w:i/>
                <w:lang w:val="ru-RU"/>
              </w:rPr>
              <w:t>средства и поставување на пумпи</w:t>
            </w:r>
            <w:r w:rsidRPr="00507013">
              <w:rPr>
                <w:rFonts w:ascii="Arial" w:hAnsi="Arial" w:cs="Arial"/>
                <w:i/>
              </w:rPr>
              <w:t xml:space="preserve"> за техничка вода)</w:t>
            </w:r>
          </w:p>
        </w:tc>
        <w:tc>
          <w:tcPr>
            <w:tcW w:w="1561"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во текот на целата</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година</w:t>
            </w:r>
          </w:p>
        </w:tc>
        <w:tc>
          <w:tcPr>
            <w:tcW w:w="17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одделенски</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наставници</w:t>
            </w:r>
          </w:p>
        </w:tc>
        <w:tc>
          <w:tcPr>
            <w:tcW w:w="288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презентација; работилница;</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дискусија;</w:t>
            </w:r>
          </w:p>
        </w:tc>
        <w:tc>
          <w:tcPr>
            <w:tcW w:w="351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поквалитетна настава; развивање на еко свеста</w:t>
            </w:r>
          </w:p>
        </w:tc>
      </w:tr>
      <w:tr w:rsidR="00507013" w:rsidRPr="00507013" w:rsidTr="008D2684">
        <w:tc>
          <w:tcPr>
            <w:tcW w:w="3767" w:type="dxa"/>
          </w:tcPr>
          <w:p w:rsidR="00507013" w:rsidRPr="00507013" w:rsidRDefault="008D2684" w:rsidP="00507013">
            <w:pPr>
              <w:autoSpaceDE w:val="0"/>
              <w:autoSpaceDN w:val="0"/>
              <w:adjustRightInd w:val="0"/>
              <w:spacing w:after="0"/>
              <w:rPr>
                <w:rFonts w:ascii="Arial" w:hAnsi="Arial" w:cs="Arial"/>
                <w:i/>
                <w:lang w:val="ru-RU"/>
              </w:rPr>
            </w:pPr>
            <w:r>
              <w:rPr>
                <w:rFonts w:ascii="Arial" w:hAnsi="Arial" w:cs="Arial"/>
                <w:i/>
                <w:lang w:val="ru-RU"/>
              </w:rPr>
              <w:t xml:space="preserve">Реализација на проектот </w:t>
            </w:r>
            <w:r w:rsidR="00507013" w:rsidRPr="00507013">
              <w:rPr>
                <w:rFonts w:ascii="Arial" w:hAnsi="Arial" w:cs="Arial"/>
                <w:i/>
                <w:lang w:val="ru-RU"/>
              </w:rPr>
              <w:t>“Пумпни</w:t>
            </w:r>
            <w:r w:rsidR="00507013" w:rsidRPr="00507013">
              <w:rPr>
                <w:rFonts w:ascii="Arial" w:hAnsi="Arial" w:cs="Arial"/>
                <w:i/>
              </w:rPr>
              <w:t xml:space="preserve"> </w:t>
            </w:r>
            <w:r w:rsidR="00507013" w:rsidRPr="00507013">
              <w:rPr>
                <w:rFonts w:ascii="Arial" w:hAnsi="Arial" w:cs="Arial"/>
                <w:i/>
                <w:lang w:val="ru-RU"/>
              </w:rPr>
              <w:t>станици“ (обезбедување на</w:t>
            </w:r>
            <w:r>
              <w:rPr>
                <w:rFonts w:ascii="Arial" w:hAnsi="Arial" w:cs="Arial"/>
                <w:i/>
                <w:lang w:val="ru-RU"/>
              </w:rPr>
              <w:t xml:space="preserve"> </w:t>
            </w:r>
            <w:r w:rsidR="00507013" w:rsidRPr="00507013">
              <w:rPr>
                <w:rFonts w:ascii="Arial" w:hAnsi="Arial" w:cs="Arial"/>
                <w:i/>
                <w:lang w:val="ru-RU"/>
              </w:rPr>
              <w:t>дополнителни финансиски</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lastRenderedPageBreak/>
              <w:t>средства и поставување на пумпи</w:t>
            </w:r>
            <w:r w:rsidRPr="00507013">
              <w:rPr>
                <w:rFonts w:ascii="Arial" w:hAnsi="Arial" w:cs="Arial"/>
                <w:i/>
              </w:rPr>
              <w:t xml:space="preserve"> за техничка вода)</w:t>
            </w:r>
          </w:p>
        </w:tc>
        <w:tc>
          <w:tcPr>
            <w:tcW w:w="1561"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lastRenderedPageBreak/>
              <w:t>во текот на целата</w:t>
            </w:r>
            <w:r w:rsidR="008D2684">
              <w:rPr>
                <w:rFonts w:ascii="Arial" w:hAnsi="Arial" w:cs="Arial"/>
                <w:i/>
                <w:lang w:val="ru-RU"/>
              </w:rPr>
              <w:t xml:space="preserve"> год.</w:t>
            </w:r>
          </w:p>
          <w:p w:rsidR="00507013" w:rsidRPr="00507013" w:rsidRDefault="00507013" w:rsidP="00507013">
            <w:pPr>
              <w:autoSpaceDE w:val="0"/>
              <w:autoSpaceDN w:val="0"/>
              <w:adjustRightInd w:val="0"/>
              <w:spacing w:after="0"/>
              <w:rPr>
                <w:rFonts w:ascii="Arial" w:hAnsi="Arial" w:cs="Arial"/>
                <w:i/>
                <w:lang w:val="ru-RU"/>
              </w:rPr>
            </w:pPr>
          </w:p>
        </w:tc>
        <w:tc>
          <w:tcPr>
            <w:tcW w:w="1710" w:type="dxa"/>
          </w:tcPr>
          <w:p w:rsidR="00507013" w:rsidRPr="00507013" w:rsidRDefault="00507013" w:rsidP="00507013">
            <w:pPr>
              <w:autoSpaceDE w:val="0"/>
              <w:autoSpaceDN w:val="0"/>
              <w:adjustRightInd w:val="0"/>
              <w:spacing w:after="0"/>
              <w:rPr>
                <w:rFonts w:ascii="Arial" w:hAnsi="Arial" w:cs="Arial"/>
                <w:i/>
                <w:lang w:val="mk-MK"/>
              </w:rPr>
            </w:pPr>
            <w:r w:rsidRPr="00507013">
              <w:rPr>
                <w:rFonts w:ascii="Arial" w:hAnsi="Arial" w:cs="Arial"/>
                <w:i/>
                <w:lang w:val="mk-MK"/>
              </w:rPr>
              <w:t>Предметни</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наставници</w:t>
            </w:r>
          </w:p>
        </w:tc>
        <w:tc>
          <w:tcPr>
            <w:tcW w:w="288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договор, соработка со спонзори</w:t>
            </w:r>
          </w:p>
        </w:tc>
        <w:tc>
          <w:tcPr>
            <w:tcW w:w="351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штедење на вода; одржување на</w:t>
            </w:r>
            <w:r w:rsidRPr="00507013">
              <w:rPr>
                <w:rFonts w:ascii="Arial" w:hAnsi="Arial" w:cs="Arial"/>
                <w:i/>
              </w:rPr>
              <w:t xml:space="preserve"> </w:t>
            </w:r>
            <w:r w:rsidR="008D2684">
              <w:rPr>
                <w:rFonts w:ascii="Arial" w:hAnsi="Arial" w:cs="Arial"/>
                <w:i/>
                <w:lang w:val="ru-RU"/>
              </w:rPr>
              <w:t>зеленилото во учил.</w:t>
            </w:r>
            <w:r w:rsidRPr="00507013">
              <w:rPr>
                <w:rFonts w:ascii="Arial" w:hAnsi="Arial" w:cs="Arial"/>
                <w:i/>
                <w:lang w:val="ru-RU"/>
              </w:rPr>
              <w:t xml:space="preserve"> двор</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lastRenderedPageBreak/>
              <w:t>Реализација на проектот</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“Компостирање“</w:t>
            </w:r>
          </w:p>
        </w:tc>
        <w:tc>
          <w:tcPr>
            <w:tcW w:w="1561"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во текот на целата</w:t>
            </w:r>
            <w:r w:rsidRPr="00507013">
              <w:rPr>
                <w:rFonts w:ascii="Arial" w:hAnsi="Arial" w:cs="Arial"/>
                <w:i/>
              </w:rPr>
              <w:t xml:space="preserve"> </w:t>
            </w:r>
            <w:r w:rsidR="008D2684">
              <w:rPr>
                <w:rFonts w:ascii="Arial" w:hAnsi="Arial" w:cs="Arial"/>
                <w:i/>
                <w:lang w:val="ru-RU"/>
              </w:rPr>
              <w:t>год.</w:t>
            </w:r>
          </w:p>
        </w:tc>
        <w:tc>
          <w:tcPr>
            <w:tcW w:w="17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lang w:val="mk-MK"/>
              </w:rPr>
              <w:t>Одговорниот</w:t>
            </w:r>
            <w:r w:rsidRPr="00507013">
              <w:rPr>
                <w:rFonts w:ascii="Arial" w:hAnsi="Arial" w:cs="Arial"/>
                <w:i/>
              </w:rPr>
              <w:t>;</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ученици</w:t>
            </w:r>
          </w:p>
        </w:tc>
        <w:tc>
          <w:tcPr>
            <w:tcW w:w="288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собирање лисја; употреба на</w:t>
            </w:r>
            <w:r w:rsidRPr="00507013">
              <w:rPr>
                <w:rFonts w:ascii="Arial" w:hAnsi="Arial" w:cs="Arial"/>
                <w:i/>
              </w:rPr>
              <w:t xml:space="preserve"> </w:t>
            </w:r>
            <w:r w:rsidRPr="00507013">
              <w:rPr>
                <w:rFonts w:ascii="Arial" w:hAnsi="Arial" w:cs="Arial"/>
                <w:i/>
                <w:lang w:val="ru-RU"/>
              </w:rPr>
              <w:t>хумус</w:t>
            </w:r>
          </w:p>
        </w:tc>
        <w:tc>
          <w:tcPr>
            <w:tcW w:w="35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грижа за животната средина</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Соработка со невладини еко</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lang w:val="ru-RU"/>
              </w:rPr>
              <w:t xml:space="preserve">здруженија (Изгрејсонце, </w:t>
            </w:r>
            <w:r w:rsidRPr="00507013">
              <w:rPr>
                <w:rFonts w:ascii="Arial" w:hAnsi="Arial" w:cs="Arial"/>
                <w:i/>
              </w:rPr>
              <w:t>Ecologic</w:t>
            </w:r>
            <w:r w:rsidRPr="00507013">
              <w:rPr>
                <w:rFonts w:ascii="Arial" w:hAnsi="Arial" w:cs="Arial"/>
                <w:i/>
                <w:lang w:val="ru-RU"/>
              </w:rPr>
              <w:t>)</w:t>
            </w:r>
          </w:p>
        </w:tc>
        <w:tc>
          <w:tcPr>
            <w:tcW w:w="1561"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во текот на целата</w:t>
            </w:r>
            <w:r w:rsidRPr="00507013">
              <w:rPr>
                <w:rFonts w:ascii="Arial" w:hAnsi="Arial" w:cs="Arial"/>
                <w:i/>
              </w:rPr>
              <w:t xml:space="preserve"> </w:t>
            </w:r>
            <w:r w:rsidRPr="00507013">
              <w:rPr>
                <w:rFonts w:ascii="Arial" w:hAnsi="Arial" w:cs="Arial"/>
                <w:i/>
                <w:lang w:val="ru-RU"/>
              </w:rPr>
              <w:t>година</w:t>
            </w:r>
          </w:p>
        </w:tc>
        <w:tc>
          <w:tcPr>
            <w:tcW w:w="17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тим од наставници,</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ученици;</w:t>
            </w:r>
          </w:p>
        </w:tc>
        <w:tc>
          <w:tcPr>
            <w:tcW w:w="288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договор, дискусија,</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презентација, предавање;</w:t>
            </w:r>
          </w:p>
        </w:tc>
        <w:tc>
          <w:tcPr>
            <w:tcW w:w="351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подигање на еко свеста на</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учениците; поголема грижа за</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животната средина;</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Активности по повод  Денот на</w:t>
            </w:r>
          </w:p>
          <w:p w:rsidR="00507013" w:rsidRPr="00507013" w:rsidRDefault="008D2684" w:rsidP="00507013">
            <w:pPr>
              <w:autoSpaceDE w:val="0"/>
              <w:autoSpaceDN w:val="0"/>
              <w:adjustRightInd w:val="0"/>
              <w:spacing w:after="0"/>
              <w:rPr>
                <w:rFonts w:ascii="Arial" w:hAnsi="Arial" w:cs="Arial"/>
                <w:i/>
                <w:lang w:val="ru-RU"/>
              </w:rPr>
            </w:pPr>
            <w:r>
              <w:rPr>
                <w:rFonts w:ascii="Arial" w:hAnsi="Arial" w:cs="Arial"/>
                <w:i/>
                <w:lang w:val="ru-RU"/>
              </w:rPr>
              <w:t>дрвото:</w:t>
            </w:r>
            <w:r w:rsidR="00507013" w:rsidRPr="00507013">
              <w:rPr>
                <w:rFonts w:ascii="Arial" w:hAnsi="Arial" w:cs="Arial"/>
                <w:i/>
                <w:lang w:val="ru-RU"/>
              </w:rPr>
              <w:t>садење дрвца, чистење на</w:t>
            </w:r>
            <w:r w:rsidR="00507013" w:rsidRPr="00507013">
              <w:rPr>
                <w:rFonts w:ascii="Arial" w:hAnsi="Arial" w:cs="Arial"/>
                <w:i/>
              </w:rPr>
              <w:t xml:space="preserve"> </w:t>
            </w:r>
            <w:r>
              <w:rPr>
                <w:rFonts w:ascii="Arial" w:hAnsi="Arial" w:cs="Arial"/>
                <w:i/>
                <w:lang w:val="ru-RU"/>
              </w:rPr>
              <w:t xml:space="preserve">уч.двор,уредување </w:t>
            </w:r>
            <w:r w:rsidR="00507013" w:rsidRPr="00507013">
              <w:rPr>
                <w:rFonts w:ascii="Arial" w:hAnsi="Arial" w:cs="Arial"/>
                <w:i/>
                <w:lang w:val="ru-RU"/>
              </w:rPr>
              <w:t>на еко</w:t>
            </w:r>
            <w:r w:rsidR="00507013" w:rsidRPr="00507013">
              <w:rPr>
                <w:rFonts w:ascii="Arial" w:hAnsi="Arial" w:cs="Arial"/>
                <w:i/>
              </w:rPr>
              <w:t xml:space="preserve"> </w:t>
            </w:r>
            <w:r w:rsidR="00507013" w:rsidRPr="00507013">
              <w:rPr>
                <w:rFonts w:ascii="Arial" w:hAnsi="Arial" w:cs="Arial"/>
                <w:i/>
                <w:lang w:val="ru-RU"/>
              </w:rPr>
              <w:t>п</w:t>
            </w:r>
            <w:r>
              <w:rPr>
                <w:rFonts w:ascii="Arial" w:hAnsi="Arial" w:cs="Arial"/>
                <w:i/>
                <w:lang w:val="ru-RU"/>
              </w:rPr>
              <w:t>ано</w:t>
            </w:r>
          </w:p>
        </w:tc>
        <w:tc>
          <w:tcPr>
            <w:tcW w:w="1561" w:type="dxa"/>
          </w:tcPr>
          <w:p w:rsidR="00507013" w:rsidRPr="00507013" w:rsidRDefault="00507013" w:rsidP="00507013">
            <w:pPr>
              <w:autoSpaceDE w:val="0"/>
              <w:autoSpaceDN w:val="0"/>
              <w:adjustRightInd w:val="0"/>
              <w:spacing w:after="0"/>
              <w:rPr>
                <w:rFonts w:ascii="Arial" w:hAnsi="Arial" w:cs="Arial"/>
                <w:i/>
                <w:lang w:val="mk-MK"/>
              </w:rPr>
            </w:pPr>
            <w:r w:rsidRPr="00507013">
              <w:rPr>
                <w:rFonts w:ascii="Arial" w:hAnsi="Arial" w:cs="Arial"/>
                <w:i/>
              </w:rPr>
              <w:t>ноември, 20</w:t>
            </w:r>
          </w:p>
        </w:tc>
        <w:tc>
          <w:tcPr>
            <w:tcW w:w="17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наставници, ученици</w:t>
            </w:r>
          </w:p>
        </w:tc>
        <w:tc>
          <w:tcPr>
            <w:tcW w:w="288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договор, садење дрвца,</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чистење;</w:t>
            </w:r>
          </w:p>
        </w:tc>
        <w:tc>
          <w:tcPr>
            <w:tcW w:w="351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подигање на еко свеста на</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учениците; поголема грижа за</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животната средина;</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Активности по повод Денот на</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пролетта / Денот на еколошка</w:t>
            </w:r>
            <w:r w:rsidR="008D2684">
              <w:rPr>
                <w:rFonts w:ascii="Arial" w:hAnsi="Arial" w:cs="Arial"/>
                <w:i/>
                <w:lang w:val="ru-RU"/>
              </w:rPr>
              <w:t>-</w:t>
            </w:r>
            <w:r w:rsidRPr="00507013">
              <w:rPr>
                <w:rFonts w:ascii="Arial" w:hAnsi="Arial" w:cs="Arial"/>
                <w:i/>
                <w:lang w:val="ru-RU"/>
              </w:rPr>
              <w:t>та</w:t>
            </w:r>
            <w:r w:rsidRPr="00507013">
              <w:rPr>
                <w:rFonts w:ascii="Arial" w:hAnsi="Arial" w:cs="Arial"/>
                <w:i/>
              </w:rPr>
              <w:t xml:space="preserve"> </w:t>
            </w:r>
            <w:r w:rsidRPr="00507013">
              <w:rPr>
                <w:rFonts w:ascii="Arial" w:hAnsi="Arial" w:cs="Arial"/>
                <w:i/>
                <w:lang w:val="ru-RU"/>
              </w:rPr>
              <w:t>акција на младите (приредба, еко</w:t>
            </w:r>
            <w:r w:rsidRPr="00507013">
              <w:rPr>
                <w:rFonts w:ascii="Arial" w:hAnsi="Arial" w:cs="Arial"/>
                <w:i/>
              </w:rPr>
              <w:t xml:space="preserve"> </w:t>
            </w:r>
            <w:r w:rsidRPr="00507013">
              <w:rPr>
                <w:rFonts w:ascii="Arial" w:hAnsi="Arial" w:cs="Arial"/>
                <w:i/>
                <w:lang w:val="ru-RU"/>
              </w:rPr>
              <w:t>часови, цветно дефиле)</w:t>
            </w:r>
          </w:p>
        </w:tc>
        <w:tc>
          <w:tcPr>
            <w:tcW w:w="1561" w:type="dxa"/>
          </w:tcPr>
          <w:p w:rsidR="00507013" w:rsidRPr="00507013" w:rsidRDefault="00507013" w:rsidP="00507013">
            <w:pPr>
              <w:autoSpaceDE w:val="0"/>
              <w:autoSpaceDN w:val="0"/>
              <w:adjustRightInd w:val="0"/>
              <w:spacing w:after="0"/>
              <w:rPr>
                <w:rFonts w:ascii="Arial" w:hAnsi="Arial" w:cs="Arial"/>
                <w:i/>
                <w:lang w:val="mk-MK"/>
              </w:rPr>
            </w:pPr>
            <w:r w:rsidRPr="00507013">
              <w:rPr>
                <w:rFonts w:ascii="Arial" w:hAnsi="Arial" w:cs="Arial"/>
                <w:i/>
              </w:rPr>
              <w:t>март, 20</w:t>
            </w:r>
          </w:p>
        </w:tc>
        <w:tc>
          <w:tcPr>
            <w:tcW w:w="17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наставници, ученици</w:t>
            </w:r>
          </w:p>
        </w:tc>
        <w:tc>
          <w:tcPr>
            <w:tcW w:w="288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презентација; дискусија;</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изработка на цветни капи и</w:t>
            </w:r>
            <w:r w:rsidRPr="00507013">
              <w:rPr>
                <w:rFonts w:ascii="Arial" w:hAnsi="Arial" w:cs="Arial"/>
                <w:i/>
              </w:rPr>
              <w:t xml:space="preserve"> еко пораки;</w:t>
            </w:r>
          </w:p>
        </w:tc>
        <w:tc>
          <w:tcPr>
            <w:tcW w:w="351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подигање на еко свеста; грижа за</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животната средина;</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Проект - Рециклирање на хартија</w:t>
            </w:r>
          </w:p>
          <w:p w:rsidR="00507013" w:rsidRPr="00507013" w:rsidRDefault="00507013" w:rsidP="00507013">
            <w:pPr>
              <w:autoSpaceDE w:val="0"/>
              <w:autoSpaceDN w:val="0"/>
              <w:adjustRightInd w:val="0"/>
              <w:spacing w:after="0"/>
              <w:rPr>
                <w:rFonts w:ascii="Arial" w:hAnsi="Arial" w:cs="Arial"/>
                <w:i/>
              </w:rPr>
            </w:pPr>
          </w:p>
        </w:tc>
        <w:tc>
          <w:tcPr>
            <w:tcW w:w="1561" w:type="dxa"/>
          </w:tcPr>
          <w:p w:rsidR="00507013" w:rsidRPr="00507013" w:rsidRDefault="00507013" w:rsidP="00507013">
            <w:pPr>
              <w:autoSpaceDE w:val="0"/>
              <w:autoSpaceDN w:val="0"/>
              <w:adjustRightInd w:val="0"/>
              <w:spacing w:after="0"/>
              <w:rPr>
                <w:rFonts w:ascii="Arial" w:hAnsi="Arial" w:cs="Arial"/>
                <w:i/>
                <w:lang w:val="mk-MK"/>
              </w:rPr>
            </w:pPr>
            <w:r w:rsidRPr="00507013">
              <w:rPr>
                <w:rFonts w:ascii="Arial" w:hAnsi="Arial" w:cs="Arial"/>
                <w:i/>
              </w:rPr>
              <w:t>април, 20</w:t>
            </w:r>
          </w:p>
        </w:tc>
        <w:tc>
          <w:tcPr>
            <w:tcW w:w="17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тим од наставници,</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ученици;</w:t>
            </w:r>
          </w:p>
        </w:tc>
        <w:tc>
          <w:tcPr>
            <w:tcW w:w="288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презентација, рециклирање</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на стара хартија;</w:t>
            </w:r>
          </w:p>
        </w:tc>
        <w:tc>
          <w:tcPr>
            <w:tcW w:w="351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сфаќање на значењето на</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рециклирањето за животната</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средина</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Еко велосипедска трка по повод Денот на планетата Земја</w:t>
            </w:r>
          </w:p>
        </w:tc>
        <w:tc>
          <w:tcPr>
            <w:tcW w:w="1561" w:type="dxa"/>
          </w:tcPr>
          <w:p w:rsidR="00507013" w:rsidRPr="00507013" w:rsidRDefault="00507013" w:rsidP="00507013">
            <w:pPr>
              <w:autoSpaceDE w:val="0"/>
              <w:autoSpaceDN w:val="0"/>
              <w:adjustRightInd w:val="0"/>
              <w:spacing w:after="0"/>
              <w:rPr>
                <w:rFonts w:ascii="Arial" w:hAnsi="Arial" w:cs="Arial"/>
                <w:i/>
                <w:lang w:val="mk-MK"/>
              </w:rPr>
            </w:pPr>
            <w:r w:rsidRPr="00507013">
              <w:rPr>
                <w:rFonts w:ascii="Arial" w:hAnsi="Arial" w:cs="Arial"/>
                <w:i/>
              </w:rPr>
              <w:t>април, 20</w:t>
            </w:r>
          </w:p>
        </w:tc>
        <w:tc>
          <w:tcPr>
            <w:tcW w:w="1710" w:type="dxa"/>
          </w:tcPr>
          <w:p w:rsidR="00507013" w:rsidRPr="00507013" w:rsidRDefault="008D2684" w:rsidP="00507013">
            <w:pPr>
              <w:autoSpaceDE w:val="0"/>
              <w:autoSpaceDN w:val="0"/>
              <w:adjustRightInd w:val="0"/>
              <w:spacing w:after="0"/>
              <w:rPr>
                <w:rFonts w:ascii="Arial" w:hAnsi="Arial" w:cs="Arial"/>
                <w:i/>
              </w:rPr>
            </w:pPr>
            <w:r>
              <w:rPr>
                <w:rFonts w:ascii="Arial" w:hAnsi="Arial" w:cs="Arial"/>
                <w:i/>
              </w:rPr>
              <w:t>тим од наст</w:t>
            </w:r>
            <w:r w:rsidR="00507013" w:rsidRPr="00507013">
              <w:rPr>
                <w:rFonts w:ascii="Arial" w:hAnsi="Arial" w:cs="Arial"/>
                <w:i/>
                <w:lang w:val="mk-MK"/>
              </w:rPr>
              <w:t>.</w:t>
            </w:r>
            <w:r w:rsidR="00507013" w:rsidRPr="00507013">
              <w:rPr>
                <w:rFonts w:ascii="Arial" w:hAnsi="Arial" w:cs="Arial"/>
                <w:i/>
              </w:rPr>
              <w:t>,</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ученици;</w:t>
            </w:r>
          </w:p>
        </w:tc>
        <w:tc>
          <w:tcPr>
            <w:tcW w:w="288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тим од наставници,</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ученици;</w:t>
            </w:r>
          </w:p>
        </w:tc>
        <w:tc>
          <w:tcPr>
            <w:tcW w:w="35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промовирање на еколошки</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транспорт</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Проект - Реупотреба на пластична амбалажа</w:t>
            </w:r>
          </w:p>
        </w:tc>
        <w:tc>
          <w:tcPr>
            <w:tcW w:w="1561" w:type="dxa"/>
          </w:tcPr>
          <w:p w:rsidR="00507013" w:rsidRPr="00507013" w:rsidRDefault="00507013" w:rsidP="00507013">
            <w:pPr>
              <w:autoSpaceDE w:val="0"/>
              <w:autoSpaceDN w:val="0"/>
              <w:adjustRightInd w:val="0"/>
              <w:spacing w:after="0"/>
              <w:rPr>
                <w:rFonts w:ascii="Arial" w:hAnsi="Arial" w:cs="Arial"/>
                <w:i/>
                <w:lang w:val="mk-MK"/>
              </w:rPr>
            </w:pPr>
            <w:r w:rsidRPr="00507013">
              <w:rPr>
                <w:rFonts w:ascii="Arial" w:hAnsi="Arial" w:cs="Arial"/>
                <w:i/>
              </w:rPr>
              <w:t>мај, 20</w:t>
            </w:r>
          </w:p>
        </w:tc>
        <w:tc>
          <w:tcPr>
            <w:tcW w:w="17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тим од наставници,</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ученици;</w:t>
            </w:r>
          </w:p>
        </w:tc>
        <w:tc>
          <w:tcPr>
            <w:tcW w:w="288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презентација,изработка</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на саксии од пластични</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шишиња</w:t>
            </w:r>
          </w:p>
        </w:tc>
        <w:tc>
          <w:tcPr>
            <w:tcW w:w="351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сфаќање на значењето на</w:t>
            </w:r>
          </w:p>
          <w:p w:rsidR="00507013" w:rsidRPr="008D2684"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реупотребата на пластиката за</w:t>
            </w:r>
            <w:r w:rsidR="008D2684">
              <w:rPr>
                <w:rFonts w:ascii="Arial" w:hAnsi="Arial" w:cs="Arial"/>
                <w:i/>
                <w:lang w:val="ru-RU"/>
              </w:rPr>
              <w:t xml:space="preserve"> </w:t>
            </w:r>
            <w:r w:rsidRPr="00507013">
              <w:rPr>
                <w:rFonts w:ascii="Arial" w:hAnsi="Arial" w:cs="Arial"/>
                <w:i/>
              </w:rPr>
              <w:t>животната средина</w:t>
            </w:r>
          </w:p>
        </w:tc>
      </w:tr>
      <w:tr w:rsidR="00507013" w:rsidRPr="00507013" w:rsidTr="008D2684">
        <w:tc>
          <w:tcPr>
            <w:tcW w:w="3767"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Издавање на еко весник</w:t>
            </w:r>
          </w:p>
        </w:tc>
        <w:tc>
          <w:tcPr>
            <w:tcW w:w="1561" w:type="dxa"/>
          </w:tcPr>
          <w:p w:rsidR="00507013" w:rsidRPr="00507013" w:rsidRDefault="00507013" w:rsidP="00507013">
            <w:pPr>
              <w:autoSpaceDE w:val="0"/>
              <w:autoSpaceDN w:val="0"/>
              <w:adjustRightInd w:val="0"/>
              <w:spacing w:after="0"/>
              <w:rPr>
                <w:rFonts w:ascii="Arial" w:hAnsi="Arial" w:cs="Arial"/>
                <w:i/>
                <w:lang w:val="mk-MK"/>
              </w:rPr>
            </w:pPr>
            <w:r w:rsidRPr="00507013">
              <w:rPr>
                <w:rFonts w:ascii="Arial" w:hAnsi="Arial" w:cs="Arial"/>
                <w:i/>
              </w:rPr>
              <w:t>јуни, 20</w:t>
            </w:r>
          </w:p>
        </w:tc>
        <w:tc>
          <w:tcPr>
            <w:tcW w:w="17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тим од</w:t>
            </w:r>
            <w:r w:rsidRPr="00507013">
              <w:rPr>
                <w:rFonts w:ascii="Arial" w:hAnsi="Arial" w:cs="Arial"/>
                <w:i/>
                <w:lang w:val="mk-MK"/>
              </w:rPr>
              <w:t xml:space="preserve"> </w:t>
            </w:r>
            <w:r w:rsidRPr="00507013">
              <w:rPr>
                <w:rFonts w:ascii="Arial" w:hAnsi="Arial" w:cs="Arial"/>
                <w:i/>
              </w:rPr>
              <w:t>наставн</w:t>
            </w:r>
            <w:r w:rsidRPr="00507013">
              <w:rPr>
                <w:rFonts w:ascii="Arial" w:hAnsi="Arial" w:cs="Arial"/>
                <w:i/>
                <w:lang w:val="mk-MK"/>
              </w:rPr>
              <w:t>.</w:t>
            </w:r>
            <w:r w:rsidRPr="00507013">
              <w:rPr>
                <w:rFonts w:ascii="Arial" w:hAnsi="Arial" w:cs="Arial"/>
                <w:i/>
              </w:rPr>
              <w:t>,</w:t>
            </w:r>
          </w:p>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ученици;</w:t>
            </w:r>
          </w:p>
        </w:tc>
        <w:tc>
          <w:tcPr>
            <w:tcW w:w="2880" w:type="dxa"/>
          </w:tcPr>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собирање материјали;</w:t>
            </w:r>
          </w:p>
          <w:p w:rsidR="00507013" w:rsidRPr="00507013" w:rsidRDefault="00507013" w:rsidP="00507013">
            <w:pPr>
              <w:autoSpaceDE w:val="0"/>
              <w:autoSpaceDN w:val="0"/>
              <w:adjustRightInd w:val="0"/>
              <w:spacing w:after="0"/>
              <w:rPr>
                <w:rFonts w:ascii="Arial" w:hAnsi="Arial" w:cs="Arial"/>
                <w:i/>
                <w:lang w:val="ru-RU"/>
              </w:rPr>
            </w:pPr>
            <w:r w:rsidRPr="00507013">
              <w:rPr>
                <w:rFonts w:ascii="Arial" w:hAnsi="Arial" w:cs="Arial"/>
                <w:i/>
                <w:lang w:val="ru-RU"/>
              </w:rPr>
              <w:t>изработка на весник;</w:t>
            </w:r>
          </w:p>
        </w:tc>
        <w:tc>
          <w:tcPr>
            <w:tcW w:w="3510" w:type="dxa"/>
          </w:tcPr>
          <w:p w:rsidR="00507013" w:rsidRPr="00507013" w:rsidRDefault="00507013" w:rsidP="00507013">
            <w:pPr>
              <w:autoSpaceDE w:val="0"/>
              <w:autoSpaceDN w:val="0"/>
              <w:adjustRightInd w:val="0"/>
              <w:spacing w:after="0"/>
              <w:rPr>
                <w:rFonts w:ascii="Arial" w:hAnsi="Arial" w:cs="Arial"/>
                <w:i/>
              </w:rPr>
            </w:pPr>
            <w:r w:rsidRPr="00507013">
              <w:rPr>
                <w:rFonts w:ascii="Arial" w:hAnsi="Arial" w:cs="Arial"/>
                <w:i/>
              </w:rPr>
              <w:t>развивање на еко свеста</w:t>
            </w:r>
          </w:p>
        </w:tc>
      </w:tr>
    </w:tbl>
    <w:p w:rsidR="00507013" w:rsidRPr="00507013" w:rsidRDefault="00507013" w:rsidP="00507013">
      <w:pPr>
        <w:autoSpaceDE w:val="0"/>
        <w:autoSpaceDN w:val="0"/>
        <w:adjustRightInd w:val="0"/>
        <w:spacing w:after="0"/>
        <w:rPr>
          <w:rFonts w:ascii="Arial" w:hAnsi="Arial" w:cs="Arial"/>
          <w:bCs/>
          <w:i/>
          <w:color w:val="000000"/>
        </w:rPr>
      </w:pPr>
      <w:r w:rsidRPr="00507013">
        <w:rPr>
          <w:rFonts w:ascii="Arial" w:hAnsi="Arial" w:cs="Arial"/>
          <w:bCs/>
          <w:i/>
          <w:color w:val="000000"/>
        </w:rPr>
        <w:t xml:space="preserve"> </w:t>
      </w:r>
    </w:p>
    <w:p w:rsidR="00507013" w:rsidRPr="00507013" w:rsidRDefault="00507013" w:rsidP="00507013">
      <w:pPr>
        <w:autoSpaceDE w:val="0"/>
        <w:autoSpaceDN w:val="0"/>
        <w:adjustRightInd w:val="0"/>
        <w:spacing w:after="0"/>
        <w:rPr>
          <w:rFonts w:ascii="Arial" w:hAnsi="Arial" w:cs="Arial"/>
          <w:bCs/>
          <w:i/>
          <w:color w:val="000000"/>
        </w:rPr>
      </w:pPr>
      <w:r w:rsidRPr="00507013">
        <w:rPr>
          <w:rFonts w:ascii="Arial" w:hAnsi="Arial" w:cs="Arial"/>
          <w:i/>
        </w:rPr>
        <w:t xml:space="preserve">       Училишен тим:</w:t>
      </w:r>
      <w:r w:rsidRPr="00507013">
        <w:rPr>
          <w:rFonts w:ascii="Arial" w:hAnsi="Arial" w:cs="Arial"/>
          <w:i/>
          <w:lang w:val="mk-MK"/>
        </w:rPr>
        <w:t xml:space="preserve"> Лирије Неими,Бехаре Алими,Скендер Мемеди,Енвер Хусмани</w:t>
      </w:r>
      <w:r w:rsidRPr="00507013">
        <w:rPr>
          <w:rFonts w:ascii="Arial" w:hAnsi="Arial" w:cs="Arial"/>
          <w:i/>
        </w:rPr>
        <w:t xml:space="preserve">    </w:t>
      </w:r>
    </w:p>
    <w:p w:rsidR="00507013" w:rsidRPr="00507013" w:rsidRDefault="00507013" w:rsidP="00507013">
      <w:pPr>
        <w:autoSpaceDE w:val="0"/>
        <w:autoSpaceDN w:val="0"/>
        <w:adjustRightInd w:val="0"/>
        <w:spacing w:after="0"/>
        <w:rPr>
          <w:rFonts w:ascii="Arial" w:hAnsi="Arial" w:cs="Arial"/>
          <w:bCs/>
          <w:i/>
          <w:color w:val="000000"/>
        </w:rPr>
      </w:pPr>
      <w:r w:rsidRPr="00507013">
        <w:rPr>
          <w:rFonts w:ascii="Arial" w:hAnsi="Arial" w:cs="Arial"/>
          <w:bCs/>
          <w:i/>
          <w:color w:val="000000"/>
        </w:rPr>
        <w:t xml:space="preserve">    </w:t>
      </w:r>
      <w:r w:rsidR="004956F5">
        <w:rPr>
          <w:rFonts w:ascii="Arial" w:hAnsi="Arial" w:cs="Arial"/>
          <w:bCs/>
          <w:i/>
          <w:color w:val="000000"/>
        </w:rPr>
        <w:t xml:space="preserve">   </w:t>
      </w:r>
      <w:r w:rsidRPr="00507013">
        <w:rPr>
          <w:rFonts w:ascii="Arial" w:hAnsi="Arial" w:cs="Arial"/>
          <w:bCs/>
          <w:i/>
          <w:color w:val="000000"/>
        </w:rPr>
        <w:t>K</w:t>
      </w:r>
      <w:r w:rsidRPr="00507013">
        <w:rPr>
          <w:rFonts w:ascii="Arial" w:hAnsi="Arial" w:cs="Arial"/>
          <w:bCs/>
          <w:i/>
          <w:color w:val="000000"/>
          <w:lang w:val="mk-MK"/>
        </w:rPr>
        <w:t>оординатор</w:t>
      </w:r>
      <w:r w:rsidRPr="00507013">
        <w:rPr>
          <w:rFonts w:ascii="Arial" w:hAnsi="Arial" w:cs="Arial"/>
          <w:bCs/>
          <w:i/>
          <w:color w:val="000000"/>
        </w:rPr>
        <w:t xml:space="preserve">: </w:t>
      </w:r>
      <w:r w:rsidRPr="00507013">
        <w:rPr>
          <w:rFonts w:ascii="Arial" w:hAnsi="Arial" w:cs="Arial"/>
          <w:bCs/>
          <w:i/>
          <w:color w:val="000000"/>
          <w:lang w:val="mk-MK"/>
        </w:rPr>
        <w:t>Енвер Хусмани</w:t>
      </w:r>
      <w:r w:rsidRPr="00507013">
        <w:rPr>
          <w:rFonts w:ascii="Arial" w:hAnsi="Arial" w:cs="Arial"/>
          <w:bCs/>
          <w:i/>
          <w:color w:val="000000"/>
        </w:rPr>
        <w:t xml:space="preserve"> </w:t>
      </w:r>
    </w:p>
    <w:p w:rsidR="00507013" w:rsidRPr="004956F5" w:rsidRDefault="00507013" w:rsidP="004956F5">
      <w:pPr>
        <w:tabs>
          <w:tab w:val="left" w:pos="8160"/>
        </w:tabs>
        <w:suppressAutoHyphens/>
        <w:spacing w:after="0" w:line="100" w:lineRule="atLeast"/>
        <w:rPr>
          <w:rFonts w:ascii="Arial" w:hAnsi="Arial" w:cs="Arial"/>
          <w:lang w:val="mk-MK"/>
        </w:rPr>
      </w:pPr>
    </w:p>
    <w:p w:rsidR="000B5A7C" w:rsidRDefault="000B5A7C" w:rsidP="00EF4740">
      <w:pPr>
        <w:tabs>
          <w:tab w:val="left" w:pos="8160"/>
        </w:tabs>
        <w:suppressAutoHyphens/>
        <w:spacing w:after="0" w:line="100" w:lineRule="atLeast"/>
        <w:ind w:left="1137"/>
        <w:rPr>
          <w:rFonts w:ascii="Arial" w:hAnsi="Arial" w:cs="Arial"/>
        </w:rPr>
      </w:pPr>
    </w:p>
    <w:p w:rsidR="00651FFC" w:rsidRDefault="00651FFC" w:rsidP="00EF4740">
      <w:pPr>
        <w:tabs>
          <w:tab w:val="left" w:pos="8160"/>
        </w:tabs>
        <w:suppressAutoHyphens/>
        <w:spacing w:after="0" w:line="100" w:lineRule="atLeast"/>
        <w:ind w:left="1137"/>
        <w:rPr>
          <w:rFonts w:ascii="Arial" w:hAnsi="Arial" w:cs="Arial"/>
        </w:rPr>
      </w:pPr>
    </w:p>
    <w:p w:rsidR="00651FFC" w:rsidRPr="008D2684" w:rsidRDefault="00651FFC" w:rsidP="008D2684">
      <w:pPr>
        <w:tabs>
          <w:tab w:val="left" w:pos="8160"/>
        </w:tabs>
        <w:suppressAutoHyphens/>
        <w:spacing w:after="0" w:line="100" w:lineRule="atLeast"/>
        <w:rPr>
          <w:rFonts w:ascii="Arial" w:hAnsi="Arial" w:cs="Arial"/>
          <w:lang w:val="mk-MK"/>
        </w:rPr>
      </w:pPr>
    </w:p>
    <w:p w:rsidR="00507013" w:rsidRPr="00507013" w:rsidRDefault="00507013" w:rsidP="00507013">
      <w:pPr>
        <w:autoSpaceDE w:val="0"/>
        <w:autoSpaceDN w:val="0"/>
        <w:adjustRightInd w:val="0"/>
        <w:spacing w:after="0"/>
        <w:rPr>
          <w:rFonts w:ascii="Arial" w:eastAsia="Times New Roman" w:hAnsi="Arial" w:cs="Arial"/>
          <w:b/>
          <w:bCs/>
          <w:i/>
          <w:color w:val="333300"/>
        </w:rPr>
      </w:pPr>
      <w:r w:rsidRPr="00507013">
        <w:rPr>
          <w:rFonts w:ascii="Arial" w:eastAsia="Times New Roman" w:hAnsi="Arial" w:cs="Arial"/>
          <w:b/>
          <w:bCs/>
          <w:i/>
          <w:color w:val="333300"/>
          <w:lang w:val="mk-MK"/>
        </w:rPr>
        <w:lastRenderedPageBreak/>
        <w:t>ПРОЕКТ ЗА МЕЃУЕТНИЧКА ИНТЕГРАЦИЈА (</w:t>
      </w:r>
      <w:r w:rsidR="00685A16">
        <w:rPr>
          <w:rFonts w:ascii="Arial" w:eastAsia="Times New Roman" w:hAnsi="Arial" w:cs="Arial"/>
          <w:b/>
          <w:bCs/>
          <w:i/>
          <w:color w:val="333300"/>
          <w:lang w:val="mk-MK"/>
        </w:rPr>
        <w:t>МИО</w:t>
      </w:r>
      <w:r w:rsidRPr="00507013">
        <w:rPr>
          <w:rFonts w:ascii="Arial" w:eastAsia="Times New Roman" w:hAnsi="Arial" w:cs="Arial"/>
          <w:b/>
          <w:bCs/>
          <w:i/>
          <w:color w:val="333300"/>
          <w:lang w:val="mk-MK"/>
        </w:rPr>
        <w:t>)</w:t>
      </w:r>
    </w:p>
    <w:p w:rsidR="00507013" w:rsidRPr="00507013" w:rsidRDefault="00507013" w:rsidP="00507013">
      <w:pPr>
        <w:spacing w:after="0"/>
        <w:jc w:val="both"/>
        <w:rPr>
          <w:rFonts w:ascii="Arial" w:eastAsia="Times New Roman" w:hAnsi="Arial" w:cs="Arial"/>
          <w:b/>
          <w:i/>
          <w:color w:val="000000"/>
        </w:rPr>
      </w:pPr>
      <w:r w:rsidRPr="00507013">
        <w:rPr>
          <w:rFonts w:ascii="Arial" w:eastAsia="Times New Roman" w:hAnsi="Arial" w:cs="Arial"/>
          <w:b/>
          <w:bCs/>
          <w:i/>
          <w:color w:val="000000"/>
        </w:rPr>
        <w:t>ВИЗИЈА НА УЧИЛИШТЕТО</w:t>
      </w:r>
    </w:p>
    <w:p w:rsidR="007E14AA" w:rsidRPr="007A1AF7" w:rsidRDefault="00507013" w:rsidP="00507013">
      <w:pPr>
        <w:spacing w:after="0"/>
        <w:jc w:val="both"/>
        <w:rPr>
          <w:rFonts w:ascii="Arial" w:eastAsia="Times New Roman" w:hAnsi="Arial" w:cs="Arial"/>
          <w:bCs/>
          <w:i/>
          <w:color w:val="000000"/>
          <w:lang w:val="mk-MK"/>
        </w:rPr>
      </w:pPr>
      <w:r w:rsidRPr="00507013">
        <w:rPr>
          <w:rFonts w:ascii="Arial" w:eastAsia="Times New Roman" w:hAnsi="Arial" w:cs="Arial"/>
          <w:bCs/>
          <w:i/>
          <w:color w:val="000000"/>
        </w:rPr>
        <w:t>Училиштето настојува да им обезбеди еднакви можности на сите ученици до максимум да ги искористат своите капацитети,за да стекнат знаења,способности и вештини кои им се неопходни за секојдневно функционирање и продолжување на образованието преку активности за меѓуетничка интеграција при што истовремено кај нив же ја развие свеста за правата,обврските и меѓусебното почитување </w:t>
      </w:r>
    </w:p>
    <w:p w:rsidR="00507013" w:rsidRPr="00507013" w:rsidRDefault="00507013" w:rsidP="00507013">
      <w:pPr>
        <w:spacing w:after="0"/>
        <w:jc w:val="both"/>
        <w:rPr>
          <w:rFonts w:ascii="Arial" w:eastAsia="Times New Roman" w:hAnsi="Arial" w:cs="Arial"/>
          <w:b/>
          <w:i/>
          <w:color w:val="000000"/>
        </w:rPr>
      </w:pPr>
      <w:r w:rsidRPr="00507013">
        <w:rPr>
          <w:rFonts w:ascii="Arial" w:eastAsia="Times New Roman" w:hAnsi="Arial" w:cs="Arial"/>
          <w:b/>
          <w:bCs/>
          <w:i/>
          <w:color w:val="000000"/>
        </w:rPr>
        <w:t>МИСИЈА НА УЧИЛИШТЕТО</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НАШЕТО УЧИЛИШТЕ Е МЕСТО:</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*Во кое наставниците континуирано професионално се усовршуваат за да може да реализираат современа,квалитетна и интегрирана настава која е приспособена на потребите и интересите на учениците од сите етнички заедници застапени о училиштето</w:t>
      </w:r>
    </w:p>
    <w:p w:rsidR="007E14AA" w:rsidRPr="007E14AA" w:rsidRDefault="00507013" w:rsidP="00507013">
      <w:pPr>
        <w:spacing w:after="0"/>
        <w:jc w:val="both"/>
        <w:rPr>
          <w:rFonts w:ascii="Arial" w:eastAsia="Times New Roman" w:hAnsi="Arial" w:cs="Arial"/>
          <w:bCs/>
          <w:i/>
          <w:color w:val="000000"/>
          <w:lang w:val="mk-MK"/>
        </w:rPr>
      </w:pPr>
      <w:r w:rsidRPr="00507013">
        <w:rPr>
          <w:rFonts w:ascii="Arial" w:eastAsia="Times New Roman" w:hAnsi="Arial" w:cs="Arial"/>
          <w:bCs/>
          <w:i/>
          <w:color w:val="000000"/>
        </w:rPr>
        <w:t>*Кое презема најразлични актиности за меѓуетничка интеграција со кои подржув партнерски односи меѓу учениците,наставниците и родителите</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КОНКРЕТНИ ПЛАНИРАНИ АКТИВНОСТИ ЗА УЧЕБНАТА  2020 / 21 ГОД</w:t>
      </w:r>
    </w:p>
    <w:p w:rsidR="007E14AA" w:rsidRPr="007A1AF7" w:rsidRDefault="00507013" w:rsidP="00507013">
      <w:pPr>
        <w:spacing w:after="0"/>
        <w:jc w:val="both"/>
        <w:rPr>
          <w:rFonts w:ascii="Arial" w:eastAsia="Times New Roman" w:hAnsi="Arial" w:cs="Arial"/>
          <w:bCs/>
          <w:i/>
          <w:iCs/>
          <w:color w:val="000000"/>
          <w:lang w:val="mk-MK"/>
        </w:rPr>
      </w:pPr>
      <w:r w:rsidRPr="00507013">
        <w:rPr>
          <w:rFonts w:ascii="Arial" w:eastAsia="Times New Roman" w:hAnsi="Arial" w:cs="Arial"/>
          <w:bCs/>
          <w:i/>
          <w:iCs/>
          <w:color w:val="000000"/>
        </w:rPr>
        <w:t>ЛИКОВНО – ЗАЕДНО ЦРТАМЕ</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Ученици од двата етникума (6 македонски наставен јазик / 6 албански наставен јазик) од I и IV</w:t>
      </w:r>
      <w:r w:rsidRPr="00507013">
        <w:rPr>
          <w:rFonts w:ascii="Arial" w:eastAsia="Times New Roman" w:hAnsi="Arial" w:cs="Arial"/>
          <w:bCs/>
          <w:i/>
          <w:color w:val="000000"/>
          <w:lang w:val="mk-MK"/>
        </w:rPr>
        <w:t xml:space="preserve"> </w:t>
      </w:r>
      <w:r w:rsidRPr="00507013">
        <w:rPr>
          <w:rFonts w:ascii="Arial" w:eastAsia="Times New Roman" w:hAnsi="Arial" w:cs="Arial"/>
          <w:bCs/>
          <w:i/>
          <w:color w:val="000000"/>
        </w:rPr>
        <w:t>одд имаат заеднички час ликовно образование.</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Двете наставнички избираат заедничка тема.</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Учениците се поделени во 3 групи (од по 4 ученици со мешан состав 2уч.албански наставен јазик – 2 македонски наставен јазик).</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Додека учениците творат наставничките набљудуваат и даваат дополнителни објаснувања.</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На крајот од часот учениците ги опишуваат своите творби наизменично.</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Се прави изложба на цртежи.</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iCs/>
          <w:color w:val="000000"/>
        </w:rPr>
        <w:t>Ф.З.О.- ЗАЕДНО СПОРТУВАМЕ</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Ученици од двата етникума (10 македонски наставен јазик / 10 албански наставен јазик ) од  II иV одд играат натпревар во фудбал.</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Секоја екипа има мешан состав 5 уч. Македонски наставен јаизк 5 албански наставен јазик.</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На крајот победниците добиваат симболични награди.</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iCs/>
          <w:color w:val="000000"/>
        </w:rPr>
        <w:t>ИЗЛЕТ ВО БЛИСКАТА ОКОЛИНА</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Ученици од двата етникума ( 7 албански наставен јазик / 7 македонски наставен јазик) од IV и Vодд.  одат на заеднички излет во блиската околина на место претходно заеднички договорено.</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iCs/>
          <w:color w:val="000000"/>
        </w:rPr>
        <w:t>ЕКОЛОШКИ ЧИСТ УЧИЛИШТЕН ДВОР</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lastRenderedPageBreak/>
        <w:t>По 11 ученици од двата етникума II и IV одд. учествуваат во чистење на училишните дворови.</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iCs/>
          <w:color w:val="000000"/>
        </w:rPr>
        <w:t>ТЕСТ ПО МАТЕМАТИКА</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Наставници од двата етникума изготвуваат заеднички тест за учениците од IV одд.</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Откако ќе се изработи тестот се споредуваат резултатите и се изготвуваат предлог мерки за подобрување на успехот.</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iCs/>
          <w:color w:val="000000"/>
        </w:rPr>
        <w:t>ЗАЕДНО ПРИГОТВУВАМЕ САЛАТА</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По 6 ученици од двата етникума I и IV одд по претходен договор носта потребни продукти и заеднички изготвуваат салата.</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Следи заедничка дегустација.</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iCs/>
          <w:color w:val="000000"/>
        </w:rPr>
        <w:t>Планирана е средба и активности во договор со партнер училиштето “Блаже Конески</w:t>
      </w:r>
      <w:r w:rsidRPr="00507013">
        <w:rPr>
          <w:rFonts w:ascii="Arial" w:eastAsia="Times New Roman" w:hAnsi="Arial" w:cs="Arial"/>
          <w:bCs/>
          <w:i/>
          <w:iCs/>
          <w:color w:val="000000"/>
          <w:lang w:val="mk-MK"/>
        </w:rPr>
        <w:t xml:space="preserve"> </w:t>
      </w:r>
      <w:r w:rsidRPr="00507013">
        <w:rPr>
          <w:rFonts w:ascii="Arial" w:eastAsia="Times New Roman" w:hAnsi="Arial" w:cs="Arial"/>
          <w:bCs/>
          <w:i/>
          <w:iCs/>
          <w:color w:val="000000"/>
        </w:rPr>
        <w:t> “ Велес</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iCs/>
          <w:color w:val="000000"/>
        </w:rPr>
        <w:t>Во текот на целата учебна година наставниците од двата етникума професионално ќе соработуваат во изготвување на годишни програми , тестови,приредби. </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iCs/>
          <w:color w:val="000000"/>
        </w:rPr>
        <w:t>ЗАБЕЛЕШКА</w:t>
      </w:r>
    </w:p>
    <w:p w:rsidR="00507013" w:rsidRPr="00507013" w:rsidRDefault="00507013" w:rsidP="00507013">
      <w:pPr>
        <w:spacing w:after="0"/>
        <w:jc w:val="both"/>
        <w:rPr>
          <w:rFonts w:ascii="Arial" w:eastAsia="Times New Roman" w:hAnsi="Arial" w:cs="Arial"/>
          <w:i/>
          <w:color w:val="000000"/>
        </w:rPr>
      </w:pPr>
      <w:r w:rsidRPr="00507013">
        <w:rPr>
          <w:rFonts w:ascii="Arial" w:eastAsia="Times New Roman" w:hAnsi="Arial" w:cs="Arial"/>
          <w:bCs/>
          <w:i/>
          <w:color w:val="000000"/>
        </w:rPr>
        <w:t>При изведување на планираните активности во рамките на проектот за МЕЃУЕТНИЧКА ИНТЕГРАЦИЈА ВО ОБРАЗОВАНИЕТО ќе присуствува директорот на училиштето,стручната служба,претставници од општината претставници од училишниот одбор ,родители и тимот за спроведување на проектот во училиштето</w:t>
      </w:r>
    </w:p>
    <w:p w:rsidR="00507013" w:rsidRPr="007A1AF7" w:rsidRDefault="00507013" w:rsidP="007A1AF7">
      <w:pPr>
        <w:spacing w:after="0"/>
        <w:jc w:val="both"/>
        <w:rPr>
          <w:rFonts w:ascii="Arial" w:eastAsia="Times New Roman" w:hAnsi="Arial" w:cs="Arial"/>
          <w:bCs/>
          <w:i/>
          <w:color w:val="000000"/>
          <w:lang w:val="mk-MK"/>
        </w:rPr>
      </w:pPr>
      <w:r w:rsidRPr="00507013">
        <w:rPr>
          <w:rFonts w:ascii="Arial" w:eastAsia="Times New Roman" w:hAnsi="Arial" w:cs="Arial"/>
          <w:bCs/>
          <w:i/>
          <w:color w:val="000000"/>
        </w:rPr>
        <w:t>Сите активности ќе бидат проследени со фотографии и соодветната документација.</w:t>
      </w:r>
    </w:p>
    <w:p w:rsidR="00507013" w:rsidRPr="00507013" w:rsidRDefault="00507013" w:rsidP="00507013">
      <w:pPr>
        <w:autoSpaceDE w:val="0"/>
        <w:autoSpaceDN w:val="0"/>
        <w:adjustRightInd w:val="0"/>
        <w:spacing w:after="0"/>
        <w:rPr>
          <w:rFonts w:ascii="Arial" w:eastAsia="Times New Roman" w:hAnsi="Arial" w:cs="Arial"/>
          <w:b/>
          <w:bCs/>
          <w:i/>
          <w:color w:val="333300"/>
        </w:rPr>
      </w:pPr>
      <w:r w:rsidRPr="00507013">
        <w:rPr>
          <w:rFonts w:ascii="Arial" w:eastAsia="Times New Roman" w:hAnsi="Arial" w:cs="Arial"/>
          <w:b/>
          <w:bCs/>
          <w:i/>
          <w:color w:val="333300"/>
          <w:lang w:val="ru-RU"/>
        </w:rPr>
        <w:t>РЕАЛИЗАЦИЈА НА ПРОЕКТОТ „ПАТУВАМЕ, УЧИМЕ, СЕ ДРУЖИМЕ“</w:t>
      </w:r>
      <w:r w:rsidR="007A1AF7">
        <w:rPr>
          <w:rFonts w:ascii="Arial" w:eastAsia="Times New Roman" w:hAnsi="Arial" w:cs="Arial"/>
          <w:b/>
          <w:bCs/>
          <w:i/>
          <w:color w:val="333300"/>
          <w:lang w:val="mk-MK"/>
        </w:rPr>
        <w:t xml:space="preserve">   (</w:t>
      </w:r>
      <w:r w:rsidRPr="00507013">
        <w:rPr>
          <w:rFonts w:ascii="Arial" w:eastAsia="Times New Roman" w:hAnsi="Arial" w:cs="Arial"/>
          <w:b/>
          <w:bCs/>
          <w:i/>
          <w:color w:val="333300"/>
        </w:rPr>
        <w:t>I</w:t>
      </w:r>
      <w:r w:rsidRPr="00507013">
        <w:rPr>
          <w:rFonts w:ascii="Arial" w:eastAsia="Times New Roman" w:hAnsi="Arial" w:cs="Arial"/>
          <w:b/>
          <w:bCs/>
          <w:i/>
          <w:color w:val="333300"/>
          <w:lang w:val="ru-RU"/>
        </w:rPr>
        <w:t xml:space="preserve"> и </w:t>
      </w:r>
      <w:r w:rsidRPr="00507013">
        <w:rPr>
          <w:rFonts w:ascii="Arial" w:eastAsia="Times New Roman" w:hAnsi="Arial" w:cs="Arial"/>
          <w:b/>
          <w:bCs/>
          <w:i/>
          <w:color w:val="333300"/>
        </w:rPr>
        <w:t>II</w:t>
      </w:r>
      <w:r w:rsidRPr="00507013">
        <w:rPr>
          <w:rFonts w:ascii="Arial" w:eastAsia="Times New Roman" w:hAnsi="Arial" w:cs="Arial"/>
          <w:b/>
          <w:bCs/>
          <w:i/>
          <w:color w:val="333300"/>
          <w:lang w:val="ru-RU"/>
        </w:rPr>
        <w:t xml:space="preserve"> одделение</w:t>
      </w:r>
      <w:r w:rsidR="007A1AF7">
        <w:rPr>
          <w:rFonts w:ascii="Arial" w:eastAsia="Times New Roman" w:hAnsi="Arial" w:cs="Arial"/>
          <w:b/>
          <w:bCs/>
          <w:i/>
          <w:color w:val="333300"/>
          <w:lang w:val="ru-RU"/>
        </w:rPr>
        <w:t>)</w:t>
      </w:r>
    </w:p>
    <w:p w:rsidR="00507013" w:rsidRPr="00507013" w:rsidRDefault="00507013" w:rsidP="00507013">
      <w:pPr>
        <w:autoSpaceDE w:val="0"/>
        <w:autoSpaceDN w:val="0"/>
        <w:adjustRightInd w:val="0"/>
        <w:spacing w:after="0"/>
        <w:jc w:val="both"/>
        <w:rPr>
          <w:rFonts w:ascii="Arial" w:eastAsia="Times New Roman" w:hAnsi="Arial" w:cs="Arial"/>
          <w:i/>
          <w:color w:val="000000"/>
          <w:lang w:val="ru-RU"/>
        </w:rPr>
      </w:pPr>
      <w:r w:rsidRPr="00507013">
        <w:rPr>
          <w:rFonts w:ascii="Arial" w:eastAsia="Times New Roman" w:hAnsi="Arial" w:cs="Arial"/>
          <w:i/>
          <w:color w:val="000000"/>
          <w:lang w:val="ru-RU"/>
        </w:rPr>
        <w:t>Повеќегодишната работа во образованието, на повеќето просветни работници им покажа дека децата најубаво учат низ игра и дружење со своите врсници, а стекнатите знаења со таквиот начин на учење остануваат трајни. Затоа ние го воведовме проектот „Патуваме, учиме, се</w:t>
      </w:r>
      <w:r w:rsidRPr="00507013">
        <w:rPr>
          <w:rFonts w:ascii="Arial" w:eastAsia="Times New Roman" w:hAnsi="Arial" w:cs="Arial"/>
          <w:i/>
          <w:color w:val="000000"/>
        </w:rPr>
        <w:t xml:space="preserve"> </w:t>
      </w:r>
      <w:r w:rsidRPr="00507013">
        <w:rPr>
          <w:rFonts w:ascii="Arial" w:eastAsia="Times New Roman" w:hAnsi="Arial" w:cs="Arial"/>
          <w:i/>
          <w:color w:val="000000"/>
          <w:lang w:val="ru-RU"/>
        </w:rPr>
        <w:t xml:space="preserve">дружиме“. </w:t>
      </w:r>
    </w:p>
    <w:p w:rsidR="00507013" w:rsidRPr="00507013" w:rsidRDefault="00507013" w:rsidP="00507013">
      <w:pPr>
        <w:autoSpaceDE w:val="0"/>
        <w:autoSpaceDN w:val="0"/>
        <w:adjustRightInd w:val="0"/>
        <w:spacing w:after="0"/>
        <w:jc w:val="both"/>
        <w:rPr>
          <w:rFonts w:ascii="Arial" w:eastAsia="Times New Roman" w:hAnsi="Arial" w:cs="Arial"/>
          <w:i/>
          <w:color w:val="000000"/>
          <w:lang w:val="ru-RU"/>
        </w:rPr>
      </w:pPr>
      <w:r w:rsidRPr="00507013">
        <w:rPr>
          <w:rFonts w:ascii="Arial" w:eastAsia="Times New Roman" w:hAnsi="Arial" w:cs="Arial"/>
          <w:i/>
          <w:color w:val="000000"/>
          <w:lang w:val="ru-RU"/>
        </w:rPr>
        <w:t xml:space="preserve">Со овој проект ќе се постигнат следните </w:t>
      </w:r>
      <w:r w:rsidRPr="00507013">
        <w:rPr>
          <w:rFonts w:ascii="Arial" w:eastAsia="Times New Roman" w:hAnsi="Arial" w:cs="Arial"/>
          <w:b/>
          <w:i/>
          <w:color w:val="000000"/>
          <w:lang w:val="ru-RU"/>
        </w:rPr>
        <w:t>цели:</w:t>
      </w:r>
    </w:p>
    <w:p w:rsidR="00507013" w:rsidRPr="00507013" w:rsidRDefault="00507013" w:rsidP="00507013">
      <w:pPr>
        <w:autoSpaceDE w:val="0"/>
        <w:autoSpaceDN w:val="0"/>
        <w:adjustRightInd w:val="0"/>
        <w:spacing w:after="0"/>
        <w:jc w:val="both"/>
        <w:rPr>
          <w:rFonts w:ascii="Arial" w:eastAsia="Times New Roman" w:hAnsi="Arial" w:cs="Arial"/>
          <w:i/>
          <w:color w:val="000000"/>
          <w:lang w:val="ru-RU"/>
        </w:rPr>
      </w:pPr>
      <w:r w:rsidRPr="00507013">
        <w:rPr>
          <w:rFonts w:ascii="Arial" w:eastAsia="Times New Roman" w:hAnsi="Arial" w:cs="Arial"/>
          <w:i/>
          <w:color w:val="000000"/>
          <w:lang w:val="ru-RU"/>
        </w:rPr>
        <w:t>- Развивање на истражувачкиот дух кај децата и нивната љубопитност;</w:t>
      </w:r>
    </w:p>
    <w:p w:rsidR="00507013" w:rsidRPr="00507013" w:rsidRDefault="00507013" w:rsidP="00507013">
      <w:pPr>
        <w:autoSpaceDE w:val="0"/>
        <w:autoSpaceDN w:val="0"/>
        <w:adjustRightInd w:val="0"/>
        <w:spacing w:after="0"/>
        <w:jc w:val="both"/>
        <w:rPr>
          <w:rFonts w:ascii="Arial" w:eastAsia="Times New Roman" w:hAnsi="Arial" w:cs="Arial"/>
          <w:i/>
          <w:color w:val="000000"/>
          <w:lang w:val="ru-RU"/>
        </w:rPr>
      </w:pPr>
      <w:r w:rsidRPr="00507013">
        <w:rPr>
          <w:rFonts w:ascii="Arial" w:eastAsia="Times New Roman" w:hAnsi="Arial" w:cs="Arial"/>
          <w:i/>
          <w:color w:val="000000"/>
          <w:lang w:val="ru-RU"/>
        </w:rPr>
        <w:t>- Стекнување на сигурност и самодоверба,осамостојување,преку излегување од оквирите на домот и училиштето;</w:t>
      </w:r>
    </w:p>
    <w:p w:rsidR="00507013" w:rsidRPr="00507013" w:rsidRDefault="00507013" w:rsidP="00507013">
      <w:pPr>
        <w:autoSpaceDE w:val="0"/>
        <w:autoSpaceDN w:val="0"/>
        <w:adjustRightInd w:val="0"/>
        <w:spacing w:after="0"/>
        <w:jc w:val="both"/>
        <w:rPr>
          <w:rFonts w:ascii="Arial" w:eastAsia="Times New Roman" w:hAnsi="Arial" w:cs="Arial"/>
          <w:i/>
          <w:color w:val="000000"/>
          <w:lang w:val="ru-RU"/>
        </w:rPr>
      </w:pPr>
      <w:r w:rsidRPr="00507013">
        <w:rPr>
          <w:rFonts w:ascii="Arial" w:eastAsia="Times New Roman" w:hAnsi="Arial" w:cs="Arial"/>
          <w:i/>
          <w:color w:val="000000"/>
          <w:lang w:val="ru-RU"/>
        </w:rPr>
        <w:t>- Развивање на културните особини кај децата со посетата на различни видови на установи,</w:t>
      </w:r>
    </w:p>
    <w:p w:rsidR="00507013" w:rsidRPr="00507013" w:rsidRDefault="00507013" w:rsidP="00507013">
      <w:pPr>
        <w:autoSpaceDE w:val="0"/>
        <w:autoSpaceDN w:val="0"/>
        <w:adjustRightInd w:val="0"/>
        <w:spacing w:after="0"/>
        <w:jc w:val="both"/>
        <w:rPr>
          <w:rFonts w:ascii="Arial" w:eastAsia="Times New Roman" w:hAnsi="Arial" w:cs="Arial"/>
          <w:i/>
          <w:color w:val="000000"/>
          <w:lang w:val="ru-RU"/>
        </w:rPr>
      </w:pPr>
      <w:r w:rsidRPr="00507013">
        <w:rPr>
          <w:rFonts w:ascii="Arial" w:eastAsia="Times New Roman" w:hAnsi="Arial" w:cs="Arial"/>
          <w:i/>
          <w:color w:val="000000"/>
          <w:lang w:val="ru-RU"/>
        </w:rPr>
        <w:t>- Запознавање со историското и културно минато на нашата земја,како и стекнување на знаења за обичаите и традицијата на народите кои живеат на овие простори;</w:t>
      </w:r>
    </w:p>
    <w:p w:rsidR="00507013" w:rsidRPr="00507013" w:rsidRDefault="00507013" w:rsidP="00507013">
      <w:pPr>
        <w:autoSpaceDE w:val="0"/>
        <w:autoSpaceDN w:val="0"/>
        <w:adjustRightInd w:val="0"/>
        <w:spacing w:after="0"/>
        <w:jc w:val="both"/>
        <w:rPr>
          <w:rFonts w:ascii="Arial" w:eastAsia="Times New Roman" w:hAnsi="Arial" w:cs="Arial"/>
          <w:i/>
          <w:color w:val="000000"/>
          <w:lang w:val="ru-RU"/>
        </w:rPr>
      </w:pPr>
      <w:r w:rsidRPr="00507013">
        <w:rPr>
          <w:rFonts w:ascii="Arial" w:eastAsia="Times New Roman" w:hAnsi="Arial" w:cs="Arial"/>
          <w:i/>
          <w:color w:val="000000"/>
          <w:lang w:val="ru-RU"/>
        </w:rPr>
        <w:t>- Стекнување знаења за општеството во кое живееме,општественото уредување и начинот на работа на луѓето во одредени институции;</w:t>
      </w:r>
    </w:p>
    <w:p w:rsidR="00507013" w:rsidRDefault="00507013" w:rsidP="00507013">
      <w:pPr>
        <w:autoSpaceDE w:val="0"/>
        <w:autoSpaceDN w:val="0"/>
        <w:adjustRightInd w:val="0"/>
        <w:spacing w:after="0"/>
        <w:jc w:val="both"/>
        <w:rPr>
          <w:rFonts w:ascii="Arial" w:eastAsia="Times New Roman" w:hAnsi="Arial" w:cs="Arial"/>
          <w:i/>
          <w:color w:val="000000"/>
          <w:lang w:val="ru-RU"/>
        </w:rPr>
      </w:pPr>
      <w:r w:rsidRPr="00507013">
        <w:rPr>
          <w:rFonts w:ascii="Arial" w:eastAsia="Times New Roman" w:hAnsi="Arial" w:cs="Arial"/>
          <w:i/>
          <w:color w:val="000000"/>
          <w:lang w:val="ru-RU"/>
        </w:rPr>
        <w:t>- Проширување на стекнатите знаења.</w:t>
      </w:r>
    </w:p>
    <w:p w:rsidR="007E14AA" w:rsidRDefault="007E14AA" w:rsidP="00507013">
      <w:pPr>
        <w:autoSpaceDE w:val="0"/>
        <w:autoSpaceDN w:val="0"/>
        <w:adjustRightInd w:val="0"/>
        <w:spacing w:after="0"/>
        <w:jc w:val="both"/>
        <w:rPr>
          <w:rFonts w:ascii="Arial" w:eastAsia="Times New Roman" w:hAnsi="Arial" w:cs="Arial"/>
          <w:i/>
          <w:color w:val="000000"/>
          <w:lang w:val="mk-MK"/>
        </w:rPr>
      </w:pPr>
    </w:p>
    <w:p w:rsidR="007A1AF7" w:rsidRPr="007A1AF7" w:rsidRDefault="007A1AF7" w:rsidP="00507013">
      <w:pPr>
        <w:autoSpaceDE w:val="0"/>
        <w:autoSpaceDN w:val="0"/>
        <w:adjustRightInd w:val="0"/>
        <w:spacing w:after="0"/>
        <w:jc w:val="both"/>
        <w:rPr>
          <w:rFonts w:ascii="Arial" w:eastAsia="Times New Roman" w:hAnsi="Arial" w:cs="Arial"/>
          <w:i/>
          <w:color w:val="000000"/>
          <w:lang w:val="mk-MK"/>
        </w:rPr>
      </w:pPr>
    </w:p>
    <w:p w:rsidR="007A1AF7" w:rsidRPr="007A1AF7" w:rsidRDefault="007A1AF7" w:rsidP="00507013">
      <w:pPr>
        <w:autoSpaceDE w:val="0"/>
        <w:autoSpaceDN w:val="0"/>
        <w:adjustRightInd w:val="0"/>
        <w:spacing w:after="0"/>
        <w:rPr>
          <w:rFonts w:ascii="Arial" w:eastAsia="Times New Roman" w:hAnsi="Arial" w:cs="Arial"/>
          <w:b/>
          <w:bCs/>
          <w:iCs/>
          <w:color w:val="333300"/>
          <w:lang w:val="mk-MK"/>
        </w:rPr>
      </w:pPr>
      <w:r>
        <w:rPr>
          <w:rFonts w:ascii="Arial" w:eastAsia="Times New Roman" w:hAnsi="Arial" w:cs="Arial"/>
          <w:b/>
          <w:lang w:val="mk-MK"/>
        </w:rPr>
        <w:lastRenderedPageBreak/>
        <w:t>ИНТЕРЕН ПРОЕКТ: ПАТУВАМЕ, УЧИМЕ, СЕ ДРУЖИМЕ</w:t>
      </w:r>
      <w:r>
        <w:rPr>
          <w:rFonts w:ascii="Arial" w:eastAsia="Times New Roman" w:hAnsi="Arial" w:cs="Arial"/>
          <w:b/>
        </w:rPr>
        <w:t xml:space="preserve">”  I </w:t>
      </w:r>
      <w:r>
        <w:rPr>
          <w:rFonts w:ascii="Arial" w:eastAsia="Times New Roman" w:hAnsi="Arial" w:cs="Arial"/>
          <w:b/>
          <w:lang w:val="mk-MK"/>
        </w:rPr>
        <w:t>И</w:t>
      </w:r>
      <w:r w:rsidRPr="00A40A11">
        <w:rPr>
          <w:rFonts w:ascii="Arial" w:eastAsia="Times New Roman" w:hAnsi="Arial" w:cs="Arial"/>
          <w:b/>
        </w:rPr>
        <w:t xml:space="preserve"> II</w:t>
      </w:r>
      <w:r>
        <w:rPr>
          <w:rFonts w:ascii="Arial" w:eastAsia="Times New Roman" w:hAnsi="Arial" w:cs="Arial"/>
          <w:b/>
          <w:lang w:val="mk-MK"/>
        </w:rPr>
        <w:t xml:space="preserve"> ОДД.</w:t>
      </w:r>
    </w:p>
    <w:p w:rsidR="00507013" w:rsidRPr="00507013" w:rsidRDefault="00507013" w:rsidP="00507013">
      <w:pPr>
        <w:autoSpaceDE w:val="0"/>
        <w:autoSpaceDN w:val="0"/>
        <w:adjustRightInd w:val="0"/>
        <w:spacing w:after="0"/>
        <w:rPr>
          <w:rFonts w:ascii="Arial" w:eastAsia="Times New Roman" w:hAnsi="Arial" w:cs="Arial"/>
          <w:b/>
          <w:bCs/>
          <w:iCs/>
          <w:color w:val="333300"/>
        </w:rPr>
      </w:pPr>
      <w:r w:rsidRPr="00507013">
        <w:rPr>
          <w:rFonts w:ascii="Arial" w:eastAsia="Times New Roman" w:hAnsi="Arial" w:cs="Arial"/>
          <w:b/>
          <w:bCs/>
          <w:iCs/>
          <w:color w:val="333300"/>
          <w:lang w:val="ru-RU"/>
        </w:rPr>
        <w:t xml:space="preserve">Активности за реализација на целите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800"/>
        <w:gridCol w:w="2160"/>
        <w:gridCol w:w="2340"/>
        <w:gridCol w:w="3600"/>
      </w:tblGrid>
      <w:tr w:rsidR="00507013" w:rsidRPr="00507013" w:rsidTr="0004206A">
        <w:tc>
          <w:tcPr>
            <w:tcW w:w="3528" w:type="dxa"/>
          </w:tcPr>
          <w:p w:rsidR="00507013" w:rsidRPr="00507013" w:rsidRDefault="00507013" w:rsidP="00507013">
            <w:pPr>
              <w:autoSpaceDE w:val="0"/>
              <w:autoSpaceDN w:val="0"/>
              <w:adjustRightInd w:val="0"/>
              <w:spacing w:after="0"/>
              <w:rPr>
                <w:rFonts w:ascii="Arial" w:hAnsi="Arial" w:cs="Arial"/>
                <w:b/>
              </w:rPr>
            </w:pPr>
            <w:r w:rsidRPr="00507013">
              <w:rPr>
                <w:rFonts w:ascii="Arial" w:hAnsi="Arial" w:cs="Arial"/>
                <w:b/>
              </w:rPr>
              <w:t>Планирана програмска</w:t>
            </w:r>
          </w:p>
          <w:p w:rsidR="00507013" w:rsidRPr="00507013" w:rsidRDefault="00507013" w:rsidP="00507013">
            <w:pPr>
              <w:spacing w:after="0"/>
              <w:rPr>
                <w:rFonts w:ascii="Arial" w:hAnsi="Arial" w:cs="Arial"/>
                <w:b/>
              </w:rPr>
            </w:pPr>
            <w:r w:rsidRPr="00507013">
              <w:rPr>
                <w:rFonts w:ascii="Arial" w:hAnsi="Arial" w:cs="Arial"/>
                <w:b/>
                <w:lang w:val="mk-MK"/>
              </w:rPr>
              <w:t>а</w:t>
            </w:r>
            <w:r w:rsidRPr="00507013">
              <w:rPr>
                <w:rFonts w:ascii="Arial" w:hAnsi="Arial" w:cs="Arial"/>
                <w:b/>
              </w:rPr>
              <w:t>ктивност</w:t>
            </w:r>
          </w:p>
        </w:tc>
        <w:tc>
          <w:tcPr>
            <w:tcW w:w="1800" w:type="dxa"/>
          </w:tcPr>
          <w:p w:rsidR="00507013" w:rsidRPr="00507013" w:rsidRDefault="00507013" w:rsidP="00507013">
            <w:pPr>
              <w:autoSpaceDE w:val="0"/>
              <w:autoSpaceDN w:val="0"/>
              <w:adjustRightInd w:val="0"/>
              <w:spacing w:after="0"/>
              <w:rPr>
                <w:rFonts w:ascii="Arial" w:hAnsi="Arial" w:cs="Arial"/>
                <w:b/>
              </w:rPr>
            </w:pPr>
            <w:r w:rsidRPr="00507013">
              <w:rPr>
                <w:rFonts w:ascii="Arial" w:hAnsi="Arial" w:cs="Arial"/>
                <w:b/>
              </w:rPr>
              <w:t>Време на</w:t>
            </w:r>
          </w:p>
          <w:p w:rsidR="00507013" w:rsidRPr="00507013" w:rsidRDefault="00507013" w:rsidP="00507013">
            <w:pPr>
              <w:spacing w:after="0"/>
              <w:rPr>
                <w:rFonts w:ascii="Arial" w:hAnsi="Arial" w:cs="Arial"/>
                <w:b/>
                <w:lang w:val="mk-MK"/>
              </w:rPr>
            </w:pPr>
            <w:r w:rsidRPr="00507013">
              <w:rPr>
                <w:rFonts w:ascii="Arial" w:hAnsi="Arial" w:cs="Arial"/>
                <w:b/>
                <w:lang w:val="mk-MK"/>
              </w:rPr>
              <w:t>р</w:t>
            </w:r>
            <w:r w:rsidRPr="00507013">
              <w:rPr>
                <w:rFonts w:ascii="Arial" w:hAnsi="Arial" w:cs="Arial"/>
                <w:b/>
              </w:rPr>
              <w:t>еализација</w:t>
            </w:r>
          </w:p>
        </w:tc>
        <w:tc>
          <w:tcPr>
            <w:tcW w:w="2160" w:type="dxa"/>
          </w:tcPr>
          <w:p w:rsidR="00507013" w:rsidRPr="00507013" w:rsidRDefault="00507013" w:rsidP="00507013">
            <w:pPr>
              <w:spacing w:after="0"/>
              <w:rPr>
                <w:rFonts w:ascii="Arial" w:hAnsi="Arial" w:cs="Arial"/>
                <w:b/>
              </w:rPr>
            </w:pPr>
            <w:r w:rsidRPr="00507013">
              <w:rPr>
                <w:rFonts w:ascii="Arial" w:hAnsi="Arial" w:cs="Arial"/>
                <w:b/>
              </w:rPr>
              <w:t>Реализатор</w:t>
            </w:r>
          </w:p>
          <w:p w:rsidR="00507013" w:rsidRPr="00507013" w:rsidRDefault="00507013" w:rsidP="00507013">
            <w:pPr>
              <w:spacing w:after="0"/>
              <w:rPr>
                <w:rFonts w:ascii="Arial" w:hAnsi="Arial" w:cs="Arial"/>
                <w:b/>
              </w:rPr>
            </w:pPr>
          </w:p>
        </w:tc>
        <w:tc>
          <w:tcPr>
            <w:tcW w:w="2340" w:type="dxa"/>
          </w:tcPr>
          <w:p w:rsidR="00507013" w:rsidRPr="00507013" w:rsidRDefault="00507013" w:rsidP="00507013">
            <w:pPr>
              <w:autoSpaceDE w:val="0"/>
              <w:autoSpaceDN w:val="0"/>
              <w:adjustRightInd w:val="0"/>
              <w:spacing w:after="0"/>
              <w:rPr>
                <w:rFonts w:ascii="Arial" w:eastAsia="Times New Roman" w:hAnsi="Arial" w:cs="Arial"/>
                <w:b/>
                <w:lang w:val="ru-RU"/>
              </w:rPr>
            </w:pPr>
            <w:r w:rsidRPr="00507013">
              <w:rPr>
                <w:rFonts w:ascii="Arial" w:eastAsia="Times New Roman" w:hAnsi="Arial" w:cs="Arial"/>
                <w:b/>
                <w:lang w:val="ru-RU"/>
              </w:rPr>
              <w:t>Методи и постапки</w:t>
            </w:r>
          </w:p>
          <w:p w:rsidR="00507013" w:rsidRPr="00507013" w:rsidRDefault="00507013" w:rsidP="00507013">
            <w:pPr>
              <w:autoSpaceDE w:val="0"/>
              <w:autoSpaceDN w:val="0"/>
              <w:adjustRightInd w:val="0"/>
              <w:spacing w:after="0"/>
              <w:rPr>
                <w:rFonts w:ascii="Arial" w:hAnsi="Arial" w:cs="Arial"/>
                <w:b/>
                <w:lang w:val="ru-RU"/>
              </w:rPr>
            </w:pPr>
            <w:r w:rsidRPr="00507013">
              <w:rPr>
                <w:rFonts w:ascii="Arial" w:eastAsia="Times New Roman" w:hAnsi="Arial" w:cs="Arial"/>
                <w:b/>
                <w:lang w:val="ru-RU"/>
              </w:rPr>
              <w:t>за реализација</w:t>
            </w:r>
          </w:p>
        </w:tc>
        <w:tc>
          <w:tcPr>
            <w:tcW w:w="3600" w:type="dxa"/>
          </w:tcPr>
          <w:p w:rsidR="00507013" w:rsidRPr="00507013" w:rsidRDefault="00507013" w:rsidP="00507013">
            <w:pPr>
              <w:spacing w:after="0"/>
              <w:rPr>
                <w:rFonts w:ascii="Arial" w:hAnsi="Arial" w:cs="Arial"/>
                <w:b/>
              </w:rPr>
            </w:pPr>
            <w:r w:rsidRPr="00507013">
              <w:rPr>
                <w:rFonts w:ascii="Arial" w:hAnsi="Arial" w:cs="Arial"/>
                <w:b/>
              </w:rPr>
              <w:t>Очекувани исходи и ефекти</w:t>
            </w:r>
          </w:p>
          <w:p w:rsidR="00507013" w:rsidRPr="00507013" w:rsidRDefault="00507013" w:rsidP="00507013">
            <w:pPr>
              <w:spacing w:after="0"/>
              <w:rPr>
                <w:rFonts w:ascii="Arial" w:hAnsi="Arial" w:cs="Arial"/>
                <w:b/>
              </w:rPr>
            </w:pPr>
          </w:p>
        </w:tc>
      </w:tr>
      <w:tr w:rsidR="00507013" w:rsidRPr="00507013" w:rsidTr="0004206A">
        <w:tc>
          <w:tcPr>
            <w:tcW w:w="3528" w:type="dxa"/>
          </w:tcPr>
          <w:p w:rsidR="00507013" w:rsidRPr="00507013" w:rsidRDefault="00507013" w:rsidP="00507013">
            <w:pPr>
              <w:autoSpaceDE w:val="0"/>
              <w:autoSpaceDN w:val="0"/>
              <w:adjustRightInd w:val="0"/>
              <w:spacing w:after="0"/>
              <w:rPr>
                <w:rFonts w:ascii="Arial" w:hAnsi="Arial" w:cs="Arial"/>
                <w:b/>
              </w:rPr>
            </w:pPr>
            <w:r w:rsidRPr="00507013">
              <w:rPr>
                <w:rFonts w:ascii="Arial" w:hAnsi="Arial" w:cs="Arial"/>
                <w:b/>
              </w:rPr>
              <w:t xml:space="preserve">                  1</w:t>
            </w:r>
          </w:p>
        </w:tc>
        <w:tc>
          <w:tcPr>
            <w:tcW w:w="1800" w:type="dxa"/>
          </w:tcPr>
          <w:p w:rsidR="00507013" w:rsidRPr="00507013" w:rsidRDefault="00507013" w:rsidP="00507013">
            <w:pPr>
              <w:autoSpaceDE w:val="0"/>
              <w:autoSpaceDN w:val="0"/>
              <w:adjustRightInd w:val="0"/>
              <w:spacing w:after="0"/>
              <w:rPr>
                <w:rFonts w:ascii="Arial" w:hAnsi="Arial" w:cs="Arial"/>
                <w:b/>
              </w:rPr>
            </w:pPr>
            <w:r w:rsidRPr="00507013">
              <w:rPr>
                <w:rFonts w:ascii="Arial" w:hAnsi="Arial" w:cs="Arial"/>
                <w:b/>
              </w:rPr>
              <w:t xml:space="preserve">             2</w:t>
            </w:r>
          </w:p>
        </w:tc>
        <w:tc>
          <w:tcPr>
            <w:tcW w:w="2160" w:type="dxa"/>
          </w:tcPr>
          <w:p w:rsidR="00507013" w:rsidRPr="00507013" w:rsidRDefault="00507013" w:rsidP="00507013">
            <w:pPr>
              <w:spacing w:after="0"/>
              <w:rPr>
                <w:rFonts w:ascii="Arial" w:hAnsi="Arial" w:cs="Arial"/>
                <w:b/>
              </w:rPr>
            </w:pPr>
            <w:r w:rsidRPr="00507013">
              <w:rPr>
                <w:rFonts w:ascii="Arial" w:hAnsi="Arial" w:cs="Arial"/>
                <w:b/>
              </w:rPr>
              <w:t xml:space="preserve">           3</w:t>
            </w:r>
          </w:p>
        </w:tc>
        <w:tc>
          <w:tcPr>
            <w:tcW w:w="2340" w:type="dxa"/>
          </w:tcPr>
          <w:p w:rsidR="00507013" w:rsidRPr="00507013" w:rsidRDefault="00507013" w:rsidP="00507013">
            <w:pPr>
              <w:autoSpaceDE w:val="0"/>
              <w:autoSpaceDN w:val="0"/>
              <w:adjustRightInd w:val="0"/>
              <w:spacing w:after="0"/>
              <w:rPr>
                <w:rFonts w:ascii="Arial" w:hAnsi="Arial" w:cs="Arial"/>
                <w:b/>
              </w:rPr>
            </w:pPr>
            <w:r w:rsidRPr="00507013">
              <w:rPr>
                <w:rFonts w:ascii="Arial" w:hAnsi="Arial" w:cs="Arial"/>
                <w:b/>
              </w:rPr>
              <w:t xml:space="preserve">             4</w:t>
            </w:r>
          </w:p>
        </w:tc>
        <w:tc>
          <w:tcPr>
            <w:tcW w:w="3600" w:type="dxa"/>
          </w:tcPr>
          <w:p w:rsidR="00507013" w:rsidRPr="00507013" w:rsidRDefault="00507013" w:rsidP="00507013">
            <w:pPr>
              <w:spacing w:after="0"/>
              <w:rPr>
                <w:rFonts w:ascii="Arial" w:hAnsi="Arial" w:cs="Arial"/>
                <w:b/>
              </w:rPr>
            </w:pPr>
            <w:r w:rsidRPr="00507013">
              <w:rPr>
                <w:rFonts w:ascii="Arial" w:hAnsi="Arial" w:cs="Arial"/>
                <w:b/>
              </w:rPr>
              <w:t xml:space="preserve">            5</w:t>
            </w:r>
          </w:p>
        </w:tc>
      </w:tr>
      <w:tr w:rsidR="00507013" w:rsidRPr="00507013" w:rsidTr="0004206A">
        <w:tc>
          <w:tcPr>
            <w:tcW w:w="3528" w:type="dxa"/>
          </w:tcPr>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Каде работат моите</w:t>
            </w:r>
          </w:p>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родители?</w:t>
            </w:r>
            <w:r w:rsidR="00685A16">
              <w:rPr>
                <w:rFonts w:ascii="Arial" w:eastAsia="Times New Roman" w:hAnsi="Arial" w:cs="Arial"/>
                <w:lang w:val="ru-RU"/>
              </w:rPr>
              <w:t xml:space="preserve"> </w:t>
            </w:r>
            <w:r w:rsidRPr="00507013">
              <w:rPr>
                <w:rFonts w:ascii="Arial" w:eastAsia="Times New Roman" w:hAnsi="Arial" w:cs="Arial"/>
                <w:lang w:val="ru-RU"/>
              </w:rPr>
              <w:t>(посета на едно работно</w:t>
            </w:r>
            <w:r w:rsidRPr="00507013">
              <w:rPr>
                <w:rFonts w:ascii="Arial" w:eastAsia="Times New Roman" w:hAnsi="Arial" w:cs="Arial"/>
              </w:rPr>
              <w:t xml:space="preserve"> место)</w:t>
            </w:r>
          </w:p>
        </w:tc>
        <w:tc>
          <w:tcPr>
            <w:tcW w:w="1800" w:type="dxa"/>
          </w:tcPr>
          <w:p w:rsidR="00507013" w:rsidRPr="00507013" w:rsidRDefault="00507013" w:rsidP="00507013">
            <w:pPr>
              <w:autoSpaceDE w:val="0"/>
              <w:autoSpaceDN w:val="0"/>
              <w:adjustRightInd w:val="0"/>
              <w:spacing w:after="0"/>
              <w:rPr>
                <w:rFonts w:ascii="Arial" w:hAnsi="Arial" w:cs="Arial"/>
                <w:b/>
              </w:rPr>
            </w:pPr>
            <w:r w:rsidRPr="00507013">
              <w:rPr>
                <w:rFonts w:ascii="Arial" w:eastAsia="Times New Roman" w:hAnsi="Arial" w:cs="Arial"/>
              </w:rPr>
              <w:t>октомври</w:t>
            </w:r>
          </w:p>
        </w:tc>
        <w:tc>
          <w:tcPr>
            <w:tcW w:w="2160" w:type="dxa"/>
          </w:tcPr>
          <w:p w:rsidR="00507013" w:rsidRPr="00507013" w:rsidRDefault="00507013" w:rsidP="00507013">
            <w:pPr>
              <w:spacing w:after="0"/>
              <w:rPr>
                <w:rFonts w:ascii="Arial" w:hAnsi="Arial" w:cs="Arial"/>
                <w:b/>
              </w:rPr>
            </w:pPr>
            <w:r w:rsidRPr="00507013">
              <w:rPr>
                <w:rFonts w:ascii="Arial" w:eastAsia="Times New Roman" w:hAnsi="Arial" w:cs="Arial"/>
              </w:rPr>
              <w:t>Наставници и ученици</w:t>
            </w:r>
          </w:p>
        </w:tc>
        <w:tc>
          <w:tcPr>
            <w:tcW w:w="2340" w:type="dxa"/>
          </w:tcPr>
          <w:p w:rsidR="00507013" w:rsidRPr="00507013" w:rsidRDefault="00507013" w:rsidP="00507013">
            <w:pPr>
              <w:autoSpaceDE w:val="0"/>
              <w:autoSpaceDN w:val="0"/>
              <w:adjustRightInd w:val="0"/>
              <w:spacing w:after="0"/>
              <w:rPr>
                <w:rFonts w:ascii="Arial" w:eastAsia="Times New Roman" w:hAnsi="Arial" w:cs="Arial"/>
                <w:lang w:val="mk-MK"/>
              </w:rPr>
            </w:pPr>
            <w:r w:rsidRPr="00507013">
              <w:rPr>
                <w:rFonts w:ascii="Arial" w:eastAsia="Times New Roman" w:hAnsi="Arial" w:cs="Arial"/>
              </w:rPr>
              <w:t>Набљудение,</w:t>
            </w:r>
          </w:p>
          <w:p w:rsidR="00507013" w:rsidRPr="00507013" w:rsidRDefault="00507013" w:rsidP="00507013">
            <w:pPr>
              <w:autoSpaceDE w:val="0"/>
              <w:autoSpaceDN w:val="0"/>
              <w:adjustRightInd w:val="0"/>
              <w:spacing w:after="0"/>
              <w:rPr>
                <w:rFonts w:ascii="Arial" w:hAnsi="Arial" w:cs="Arial"/>
                <w:b/>
              </w:rPr>
            </w:pPr>
            <w:r w:rsidRPr="00507013">
              <w:rPr>
                <w:rFonts w:ascii="Arial" w:eastAsia="Times New Roman" w:hAnsi="Arial" w:cs="Arial"/>
              </w:rPr>
              <w:t>разговор</w:t>
            </w:r>
          </w:p>
        </w:tc>
        <w:tc>
          <w:tcPr>
            <w:tcW w:w="3600" w:type="dxa"/>
          </w:tcPr>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Разликува различни професии и</w:t>
            </w:r>
          </w:p>
          <w:p w:rsidR="00507013" w:rsidRPr="00507013" w:rsidRDefault="00507013" w:rsidP="00507013">
            <w:pPr>
              <w:spacing w:after="0"/>
              <w:rPr>
                <w:rFonts w:ascii="Arial" w:hAnsi="Arial" w:cs="Arial"/>
                <w:b/>
                <w:lang w:val="ru-RU"/>
              </w:rPr>
            </w:pPr>
            <w:r w:rsidRPr="00507013">
              <w:rPr>
                <w:rFonts w:ascii="Arial" w:eastAsia="Times New Roman" w:hAnsi="Arial" w:cs="Arial"/>
                <w:lang w:val="ru-RU"/>
              </w:rPr>
              <w:t>начин на работење</w:t>
            </w:r>
          </w:p>
        </w:tc>
      </w:tr>
      <w:tr w:rsidR="00507013" w:rsidRPr="00507013" w:rsidTr="0004206A">
        <w:tc>
          <w:tcPr>
            <w:tcW w:w="3528"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 xml:space="preserve">Пошта во </w:t>
            </w:r>
            <w:r w:rsidRPr="00507013">
              <w:rPr>
                <w:rFonts w:ascii="Arial" w:eastAsia="Times New Roman" w:hAnsi="Arial" w:cs="Arial"/>
                <w:lang w:val="mk-MK"/>
              </w:rPr>
              <w:t>Слатина</w:t>
            </w:r>
            <w:r w:rsidRPr="00507013">
              <w:rPr>
                <w:rFonts w:ascii="Arial" w:eastAsia="Times New Roman" w:hAnsi="Arial" w:cs="Arial"/>
              </w:rPr>
              <w:t>,(</w:t>
            </w:r>
            <w:r w:rsidRPr="00507013">
              <w:rPr>
                <w:rFonts w:ascii="Arial" w:eastAsia="Times New Roman" w:hAnsi="Arial" w:cs="Arial"/>
                <w:lang w:val="mk-MK"/>
              </w:rPr>
              <w:t>Теарце</w:t>
            </w:r>
            <w:r w:rsidRPr="00507013">
              <w:rPr>
                <w:rFonts w:ascii="Arial" w:eastAsia="Times New Roman" w:hAnsi="Arial" w:cs="Arial"/>
              </w:rPr>
              <w:t xml:space="preserve">, </w:t>
            </w:r>
            <w:r w:rsidRPr="00507013">
              <w:rPr>
                <w:rFonts w:ascii="Arial" w:eastAsia="Times New Roman" w:hAnsi="Arial" w:cs="Arial"/>
                <w:lang w:val="mk-MK"/>
              </w:rPr>
              <w:t>Тетово</w:t>
            </w:r>
            <w:r w:rsidRPr="00507013">
              <w:rPr>
                <w:rFonts w:ascii="Arial" w:eastAsia="Times New Roman" w:hAnsi="Arial" w:cs="Arial"/>
              </w:rPr>
              <w:t>)</w:t>
            </w:r>
          </w:p>
        </w:tc>
        <w:tc>
          <w:tcPr>
            <w:tcW w:w="1800"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декември</w:t>
            </w:r>
          </w:p>
        </w:tc>
        <w:tc>
          <w:tcPr>
            <w:tcW w:w="2160" w:type="dxa"/>
          </w:tcPr>
          <w:p w:rsidR="00507013" w:rsidRPr="00507013" w:rsidRDefault="00507013" w:rsidP="00507013">
            <w:pPr>
              <w:spacing w:after="0"/>
              <w:rPr>
                <w:rFonts w:ascii="Arial" w:hAnsi="Arial" w:cs="Arial"/>
                <w:b/>
              </w:rPr>
            </w:pPr>
            <w:r w:rsidRPr="00507013">
              <w:rPr>
                <w:rFonts w:ascii="Arial" w:eastAsia="Times New Roman" w:hAnsi="Arial" w:cs="Arial"/>
              </w:rPr>
              <w:t>Наставници и ученици</w:t>
            </w:r>
          </w:p>
        </w:tc>
        <w:tc>
          <w:tcPr>
            <w:tcW w:w="2340" w:type="dxa"/>
          </w:tcPr>
          <w:p w:rsidR="00507013" w:rsidRPr="00507013" w:rsidRDefault="00507013" w:rsidP="00507013">
            <w:pPr>
              <w:autoSpaceDE w:val="0"/>
              <w:autoSpaceDN w:val="0"/>
              <w:adjustRightInd w:val="0"/>
              <w:spacing w:after="0"/>
              <w:rPr>
                <w:rFonts w:ascii="Arial" w:eastAsia="Times New Roman" w:hAnsi="Arial" w:cs="Arial"/>
                <w:lang w:val="mk-MK"/>
              </w:rPr>
            </w:pPr>
            <w:r w:rsidRPr="00507013">
              <w:rPr>
                <w:rFonts w:ascii="Arial" w:eastAsia="Times New Roman" w:hAnsi="Arial" w:cs="Arial"/>
              </w:rPr>
              <w:t>Набљудение,</w:t>
            </w:r>
          </w:p>
          <w:p w:rsidR="00507013" w:rsidRPr="00507013" w:rsidRDefault="00507013" w:rsidP="00507013">
            <w:pPr>
              <w:autoSpaceDE w:val="0"/>
              <w:autoSpaceDN w:val="0"/>
              <w:adjustRightInd w:val="0"/>
              <w:spacing w:after="0"/>
              <w:rPr>
                <w:rFonts w:ascii="Arial" w:hAnsi="Arial" w:cs="Arial"/>
                <w:b/>
              </w:rPr>
            </w:pPr>
            <w:r w:rsidRPr="00507013">
              <w:rPr>
                <w:rFonts w:ascii="Arial" w:eastAsia="Times New Roman" w:hAnsi="Arial" w:cs="Arial"/>
              </w:rPr>
              <w:t>разговор</w:t>
            </w:r>
          </w:p>
        </w:tc>
        <w:tc>
          <w:tcPr>
            <w:tcW w:w="3600" w:type="dxa"/>
          </w:tcPr>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Се запознава со начин на испраќање</w:t>
            </w:r>
            <w:r w:rsidRPr="00507013">
              <w:rPr>
                <w:rFonts w:ascii="Arial" w:eastAsia="Times New Roman" w:hAnsi="Arial" w:cs="Arial"/>
              </w:rPr>
              <w:t xml:space="preserve"> на разни пратки</w:t>
            </w:r>
          </w:p>
        </w:tc>
      </w:tr>
      <w:tr w:rsidR="00507013" w:rsidRPr="00507013" w:rsidTr="0004206A">
        <w:tc>
          <w:tcPr>
            <w:tcW w:w="3528"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Автобуска и железничка станица</w:t>
            </w:r>
          </w:p>
          <w:p w:rsidR="00507013" w:rsidRPr="00507013" w:rsidRDefault="00507013" w:rsidP="00507013">
            <w:pPr>
              <w:autoSpaceDE w:val="0"/>
              <w:autoSpaceDN w:val="0"/>
              <w:adjustRightInd w:val="0"/>
              <w:spacing w:after="0"/>
              <w:rPr>
                <w:rFonts w:ascii="Arial" w:eastAsia="Times New Roman" w:hAnsi="Arial" w:cs="Arial"/>
              </w:rPr>
            </w:pPr>
          </w:p>
        </w:tc>
        <w:tc>
          <w:tcPr>
            <w:tcW w:w="1800"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Maj</w:t>
            </w:r>
          </w:p>
        </w:tc>
        <w:tc>
          <w:tcPr>
            <w:tcW w:w="2160" w:type="dxa"/>
          </w:tcPr>
          <w:p w:rsidR="00507013" w:rsidRPr="00507013" w:rsidRDefault="00507013" w:rsidP="00507013">
            <w:pPr>
              <w:spacing w:after="0"/>
              <w:rPr>
                <w:rFonts w:ascii="Arial" w:hAnsi="Arial" w:cs="Arial"/>
                <w:b/>
              </w:rPr>
            </w:pPr>
            <w:r w:rsidRPr="00507013">
              <w:rPr>
                <w:rFonts w:ascii="Arial" w:eastAsia="Times New Roman" w:hAnsi="Arial" w:cs="Arial"/>
              </w:rPr>
              <w:t>Наставници и ученици</w:t>
            </w:r>
          </w:p>
        </w:tc>
        <w:tc>
          <w:tcPr>
            <w:tcW w:w="2340" w:type="dxa"/>
          </w:tcPr>
          <w:p w:rsidR="00507013" w:rsidRPr="00507013" w:rsidRDefault="00507013" w:rsidP="00507013">
            <w:pPr>
              <w:autoSpaceDE w:val="0"/>
              <w:autoSpaceDN w:val="0"/>
              <w:adjustRightInd w:val="0"/>
              <w:spacing w:after="0"/>
              <w:rPr>
                <w:rFonts w:ascii="Arial" w:eastAsia="Times New Roman" w:hAnsi="Arial" w:cs="Arial"/>
                <w:lang w:val="mk-MK"/>
              </w:rPr>
            </w:pPr>
            <w:r w:rsidRPr="00507013">
              <w:rPr>
                <w:rFonts w:ascii="Arial" w:eastAsia="Times New Roman" w:hAnsi="Arial" w:cs="Arial"/>
              </w:rPr>
              <w:t>Набљудение,</w:t>
            </w:r>
          </w:p>
          <w:p w:rsidR="00507013" w:rsidRPr="00507013" w:rsidRDefault="00507013" w:rsidP="00507013">
            <w:pPr>
              <w:autoSpaceDE w:val="0"/>
              <w:autoSpaceDN w:val="0"/>
              <w:adjustRightInd w:val="0"/>
              <w:spacing w:after="0"/>
              <w:rPr>
                <w:rFonts w:ascii="Arial" w:hAnsi="Arial" w:cs="Arial"/>
                <w:b/>
              </w:rPr>
            </w:pPr>
            <w:r w:rsidRPr="00507013">
              <w:rPr>
                <w:rFonts w:ascii="Arial" w:eastAsia="Times New Roman" w:hAnsi="Arial" w:cs="Arial"/>
              </w:rPr>
              <w:t>разговор</w:t>
            </w:r>
          </w:p>
        </w:tc>
        <w:tc>
          <w:tcPr>
            <w:tcW w:w="3600" w:type="dxa"/>
          </w:tcPr>
          <w:p w:rsidR="00507013" w:rsidRPr="00685A16"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Начин на одвивање на сообраќајот и</w:t>
            </w:r>
            <w:r w:rsidR="00685A16">
              <w:rPr>
                <w:rFonts w:ascii="Arial" w:eastAsia="Times New Roman" w:hAnsi="Arial" w:cs="Arial"/>
                <w:lang w:val="ru-RU"/>
              </w:rPr>
              <w:t xml:space="preserve"> </w:t>
            </w:r>
            <w:r w:rsidRPr="00507013">
              <w:rPr>
                <w:rFonts w:ascii="Arial" w:eastAsia="Times New Roman" w:hAnsi="Arial" w:cs="Arial"/>
              </w:rPr>
              <w:t>сообраќајни средства</w:t>
            </w:r>
          </w:p>
        </w:tc>
      </w:tr>
      <w:tr w:rsidR="00507013" w:rsidRPr="00507013" w:rsidTr="0004206A">
        <w:tc>
          <w:tcPr>
            <w:tcW w:w="3528"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Сточарска фарма</w:t>
            </w:r>
          </w:p>
          <w:p w:rsidR="00507013" w:rsidRPr="00507013" w:rsidRDefault="00507013" w:rsidP="00507013">
            <w:pPr>
              <w:autoSpaceDE w:val="0"/>
              <w:autoSpaceDN w:val="0"/>
              <w:adjustRightInd w:val="0"/>
              <w:spacing w:after="0"/>
              <w:rPr>
                <w:rFonts w:ascii="Arial" w:eastAsia="Times New Roman" w:hAnsi="Arial" w:cs="Arial"/>
              </w:rPr>
            </w:pPr>
          </w:p>
        </w:tc>
        <w:tc>
          <w:tcPr>
            <w:tcW w:w="1800"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април</w:t>
            </w:r>
          </w:p>
        </w:tc>
        <w:tc>
          <w:tcPr>
            <w:tcW w:w="2160" w:type="dxa"/>
          </w:tcPr>
          <w:p w:rsidR="00507013" w:rsidRPr="00507013" w:rsidRDefault="00507013" w:rsidP="00507013">
            <w:pPr>
              <w:spacing w:after="0"/>
              <w:rPr>
                <w:rFonts w:ascii="Arial" w:hAnsi="Arial" w:cs="Arial"/>
                <w:b/>
              </w:rPr>
            </w:pPr>
            <w:r w:rsidRPr="00507013">
              <w:rPr>
                <w:rFonts w:ascii="Arial" w:eastAsia="Times New Roman" w:hAnsi="Arial" w:cs="Arial"/>
              </w:rPr>
              <w:t>Наставници и ученици</w:t>
            </w:r>
          </w:p>
        </w:tc>
        <w:tc>
          <w:tcPr>
            <w:tcW w:w="2340" w:type="dxa"/>
          </w:tcPr>
          <w:p w:rsidR="00507013" w:rsidRPr="00507013" w:rsidRDefault="00507013" w:rsidP="00507013">
            <w:pPr>
              <w:autoSpaceDE w:val="0"/>
              <w:autoSpaceDN w:val="0"/>
              <w:adjustRightInd w:val="0"/>
              <w:spacing w:after="0"/>
              <w:rPr>
                <w:rFonts w:ascii="Arial" w:eastAsia="Times New Roman" w:hAnsi="Arial" w:cs="Arial"/>
                <w:lang w:val="mk-MK"/>
              </w:rPr>
            </w:pPr>
            <w:r w:rsidRPr="00507013">
              <w:rPr>
                <w:rFonts w:ascii="Arial" w:eastAsia="Times New Roman" w:hAnsi="Arial" w:cs="Arial"/>
              </w:rPr>
              <w:t>Набљудение,</w:t>
            </w:r>
          </w:p>
          <w:p w:rsidR="00507013" w:rsidRPr="00507013" w:rsidRDefault="00507013" w:rsidP="00507013">
            <w:pPr>
              <w:autoSpaceDE w:val="0"/>
              <w:autoSpaceDN w:val="0"/>
              <w:adjustRightInd w:val="0"/>
              <w:spacing w:after="0"/>
              <w:rPr>
                <w:rFonts w:ascii="Arial" w:hAnsi="Arial" w:cs="Arial"/>
                <w:b/>
              </w:rPr>
            </w:pPr>
            <w:r w:rsidRPr="00507013">
              <w:rPr>
                <w:rFonts w:ascii="Arial" w:eastAsia="Times New Roman" w:hAnsi="Arial" w:cs="Arial"/>
              </w:rPr>
              <w:t>разговор</w:t>
            </w:r>
          </w:p>
        </w:tc>
        <w:tc>
          <w:tcPr>
            <w:tcW w:w="3600" w:type="dxa"/>
          </w:tcPr>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Разликува разни видови на домашни</w:t>
            </w:r>
            <w:r w:rsidRPr="00507013">
              <w:rPr>
                <w:rFonts w:ascii="Arial" w:eastAsia="Times New Roman" w:hAnsi="Arial" w:cs="Arial"/>
              </w:rPr>
              <w:t xml:space="preserve"> </w:t>
            </w:r>
            <w:r w:rsidRPr="00507013">
              <w:rPr>
                <w:rFonts w:ascii="Arial" w:eastAsia="Times New Roman" w:hAnsi="Arial" w:cs="Arial"/>
                <w:lang w:val="ru-RU"/>
              </w:rPr>
              <w:t>животни,како и користа за луѓето</w:t>
            </w:r>
          </w:p>
        </w:tc>
      </w:tr>
      <w:tr w:rsidR="00507013" w:rsidRPr="00507013" w:rsidTr="0004206A">
        <w:tc>
          <w:tcPr>
            <w:tcW w:w="3528" w:type="dxa"/>
          </w:tcPr>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Посета на ЗОО –градина и</w:t>
            </w:r>
          </w:p>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Природо-научниот музеј</w:t>
            </w:r>
          </w:p>
        </w:tc>
        <w:tc>
          <w:tcPr>
            <w:tcW w:w="1800"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Септември или</w:t>
            </w:r>
          </w:p>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април</w:t>
            </w:r>
          </w:p>
        </w:tc>
        <w:tc>
          <w:tcPr>
            <w:tcW w:w="2160" w:type="dxa"/>
          </w:tcPr>
          <w:p w:rsidR="00507013" w:rsidRPr="00507013" w:rsidRDefault="00507013" w:rsidP="00507013">
            <w:pPr>
              <w:spacing w:after="0"/>
              <w:rPr>
                <w:rFonts w:ascii="Arial" w:hAnsi="Arial" w:cs="Arial"/>
                <w:b/>
              </w:rPr>
            </w:pPr>
            <w:r w:rsidRPr="00507013">
              <w:rPr>
                <w:rFonts w:ascii="Arial" w:eastAsia="Times New Roman" w:hAnsi="Arial" w:cs="Arial"/>
              </w:rPr>
              <w:t>Наставници и ученици</w:t>
            </w:r>
          </w:p>
        </w:tc>
        <w:tc>
          <w:tcPr>
            <w:tcW w:w="2340" w:type="dxa"/>
          </w:tcPr>
          <w:p w:rsidR="00507013" w:rsidRPr="00507013" w:rsidRDefault="00507013" w:rsidP="00507013">
            <w:pPr>
              <w:autoSpaceDE w:val="0"/>
              <w:autoSpaceDN w:val="0"/>
              <w:adjustRightInd w:val="0"/>
              <w:spacing w:after="0"/>
              <w:rPr>
                <w:rFonts w:ascii="Arial" w:eastAsia="Times New Roman" w:hAnsi="Arial" w:cs="Arial"/>
                <w:lang w:val="mk-MK"/>
              </w:rPr>
            </w:pPr>
            <w:r w:rsidRPr="00507013">
              <w:rPr>
                <w:rFonts w:ascii="Arial" w:eastAsia="Times New Roman" w:hAnsi="Arial" w:cs="Arial"/>
              </w:rPr>
              <w:t>Набљудение,</w:t>
            </w:r>
          </w:p>
          <w:p w:rsidR="00507013" w:rsidRPr="00507013" w:rsidRDefault="00507013" w:rsidP="00507013">
            <w:pPr>
              <w:autoSpaceDE w:val="0"/>
              <w:autoSpaceDN w:val="0"/>
              <w:adjustRightInd w:val="0"/>
              <w:spacing w:after="0"/>
              <w:rPr>
                <w:rFonts w:ascii="Arial" w:hAnsi="Arial" w:cs="Arial"/>
                <w:b/>
              </w:rPr>
            </w:pPr>
            <w:r w:rsidRPr="00507013">
              <w:rPr>
                <w:rFonts w:ascii="Arial" w:eastAsia="Times New Roman" w:hAnsi="Arial" w:cs="Arial"/>
              </w:rPr>
              <w:t>разговор</w:t>
            </w:r>
          </w:p>
        </w:tc>
        <w:tc>
          <w:tcPr>
            <w:tcW w:w="3600" w:type="dxa"/>
          </w:tcPr>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Ги запознава потеклото и</w:t>
            </w:r>
          </w:p>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живеалиштата на животните</w:t>
            </w:r>
          </w:p>
        </w:tc>
      </w:tr>
      <w:tr w:rsidR="00507013" w:rsidRPr="00507013" w:rsidTr="0004206A">
        <w:tc>
          <w:tcPr>
            <w:tcW w:w="3528"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Прошетка низ Te</w:t>
            </w:r>
            <w:r w:rsidRPr="00507013">
              <w:rPr>
                <w:rFonts w:ascii="Arial" w:eastAsia="Times New Roman" w:hAnsi="Arial" w:cs="Arial"/>
                <w:lang w:val="mk-MK"/>
              </w:rPr>
              <w:t>тово</w:t>
            </w:r>
            <w:r w:rsidRPr="00507013">
              <w:rPr>
                <w:rFonts w:ascii="Arial" w:eastAsia="Times New Roman" w:hAnsi="Arial" w:cs="Arial"/>
              </w:rPr>
              <w:t xml:space="preserve"> –</w:t>
            </w:r>
          </w:p>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знаменитости</w:t>
            </w:r>
          </w:p>
          <w:p w:rsidR="00507013" w:rsidRPr="00507013" w:rsidRDefault="00507013" w:rsidP="00507013">
            <w:pPr>
              <w:autoSpaceDE w:val="0"/>
              <w:autoSpaceDN w:val="0"/>
              <w:adjustRightInd w:val="0"/>
              <w:spacing w:after="0"/>
              <w:rPr>
                <w:rFonts w:ascii="Arial" w:eastAsia="Times New Roman" w:hAnsi="Arial" w:cs="Arial"/>
              </w:rPr>
            </w:pPr>
          </w:p>
        </w:tc>
        <w:tc>
          <w:tcPr>
            <w:tcW w:w="1800" w:type="dxa"/>
          </w:tcPr>
          <w:p w:rsidR="00507013" w:rsidRPr="00507013" w:rsidRDefault="00507013" w:rsidP="00507013">
            <w:pPr>
              <w:autoSpaceDE w:val="0"/>
              <w:autoSpaceDN w:val="0"/>
              <w:adjustRightInd w:val="0"/>
              <w:spacing w:after="0"/>
              <w:rPr>
                <w:rFonts w:ascii="Arial" w:eastAsia="Times New Roman" w:hAnsi="Arial" w:cs="Arial"/>
                <w:lang w:val="mk-MK"/>
              </w:rPr>
            </w:pPr>
            <w:r w:rsidRPr="00507013">
              <w:rPr>
                <w:rFonts w:ascii="Arial" w:eastAsia="Times New Roman" w:hAnsi="Arial" w:cs="Arial"/>
              </w:rPr>
              <w:t>Октомври/</w:t>
            </w:r>
          </w:p>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ноември</w:t>
            </w:r>
          </w:p>
        </w:tc>
        <w:tc>
          <w:tcPr>
            <w:tcW w:w="2160" w:type="dxa"/>
          </w:tcPr>
          <w:p w:rsidR="00507013" w:rsidRPr="00507013" w:rsidRDefault="00507013" w:rsidP="00507013">
            <w:pPr>
              <w:spacing w:after="0"/>
              <w:rPr>
                <w:rFonts w:ascii="Arial" w:hAnsi="Arial" w:cs="Arial"/>
                <w:b/>
              </w:rPr>
            </w:pPr>
            <w:r w:rsidRPr="00507013">
              <w:rPr>
                <w:rFonts w:ascii="Arial" w:eastAsia="Times New Roman" w:hAnsi="Arial" w:cs="Arial"/>
              </w:rPr>
              <w:t>Наставници и ученици</w:t>
            </w:r>
          </w:p>
        </w:tc>
        <w:tc>
          <w:tcPr>
            <w:tcW w:w="2340" w:type="dxa"/>
          </w:tcPr>
          <w:p w:rsidR="00507013" w:rsidRPr="00507013" w:rsidRDefault="00507013" w:rsidP="00507013">
            <w:pPr>
              <w:autoSpaceDE w:val="0"/>
              <w:autoSpaceDN w:val="0"/>
              <w:adjustRightInd w:val="0"/>
              <w:spacing w:after="0"/>
              <w:rPr>
                <w:rFonts w:ascii="Arial" w:eastAsia="Times New Roman" w:hAnsi="Arial" w:cs="Arial"/>
                <w:lang w:val="mk-MK"/>
              </w:rPr>
            </w:pPr>
            <w:r w:rsidRPr="00507013">
              <w:rPr>
                <w:rFonts w:ascii="Arial" w:eastAsia="Times New Roman" w:hAnsi="Arial" w:cs="Arial"/>
              </w:rPr>
              <w:t>Набљудение,</w:t>
            </w:r>
          </w:p>
          <w:p w:rsidR="00507013" w:rsidRPr="00507013" w:rsidRDefault="00507013" w:rsidP="00507013">
            <w:pPr>
              <w:autoSpaceDE w:val="0"/>
              <w:autoSpaceDN w:val="0"/>
              <w:adjustRightInd w:val="0"/>
              <w:spacing w:after="0"/>
              <w:rPr>
                <w:rFonts w:ascii="Arial" w:hAnsi="Arial" w:cs="Arial"/>
                <w:b/>
              </w:rPr>
            </w:pPr>
            <w:r w:rsidRPr="00507013">
              <w:rPr>
                <w:rFonts w:ascii="Arial" w:eastAsia="Times New Roman" w:hAnsi="Arial" w:cs="Arial"/>
              </w:rPr>
              <w:t>разговор</w:t>
            </w:r>
          </w:p>
        </w:tc>
        <w:tc>
          <w:tcPr>
            <w:tcW w:w="3600" w:type="dxa"/>
          </w:tcPr>
          <w:p w:rsidR="00507013" w:rsidRPr="00507013" w:rsidRDefault="00507013" w:rsidP="00507013">
            <w:pPr>
              <w:autoSpaceDE w:val="0"/>
              <w:autoSpaceDN w:val="0"/>
              <w:adjustRightInd w:val="0"/>
              <w:spacing w:after="0"/>
              <w:ind w:right="-108"/>
              <w:rPr>
                <w:rFonts w:ascii="Arial" w:eastAsia="Times New Roman" w:hAnsi="Arial" w:cs="Arial"/>
                <w:lang w:val="ru-RU"/>
              </w:rPr>
            </w:pPr>
            <w:r w:rsidRPr="00507013">
              <w:rPr>
                <w:rFonts w:ascii="Arial" w:eastAsia="Times New Roman" w:hAnsi="Arial" w:cs="Arial"/>
                <w:lang w:val="ru-RU"/>
              </w:rPr>
              <w:t>Проширува знаењата за историското</w:t>
            </w:r>
            <w:r w:rsidRPr="00507013">
              <w:rPr>
                <w:rFonts w:ascii="Arial" w:eastAsia="Times New Roman" w:hAnsi="Arial" w:cs="Arial"/>
              </w:rPr>
              <w:t xml:space="preserve"> </w:t>
            </w:r>
            <w:r w:rsidRPr="00507013">
              <w:rPr>
                <w:rFonts w:ascii="Arial" w:eastAsia="Times New Roman" w:hAnsi="Arial" w:cs="Arial"/>
                <w:lang w:val="ru-RU"/>
              </w:rPr>
              <w:t>минато и убавините на нашиот град</w:t>
            </w:r>
          </w:p>
        </w:tc>
      </w:tr>
      <w:tr w:rsidR="00507013" w:rsidRPr="00507013" w:rsidTr="0004206A">
        <w:tc>
          <w:tcPr>
            <w:tcW w:w="3528"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Посета на општина ,,Te</w:t>
            </w:r>
            <w:r w:rsidRPr="00507013">
              <w:rPr>
                <w:rFonts w:ascii="Arial" w:eastAsia="Times New Roman" w:hAnsi="Arial" w:cs="Arial"/>
                <w:lang w:val="mk-MK"/>
              </w:rPr>
              <w:t>арц</w:t>
            </w:r>
            <w:r w:rsidRPr="00507013">
              <w:rPr>
                <w:rFonts w:ascii="Arial" w:eastAsia="Times New Roman" w:hAnsi="Arial" w:cs="Arial"/>
              </w:rPr>
              <w:t>e,,</w:t>
            </w:r>
          </w:p>
          <w:p w:rsidR="00507013" w:rsidRPr="00507013" w:rsidRDefault="00507013" w:rsidP="00507013">
            <w:pPr>
              <w:autoSpaceDE w:val="0"/>
              <w:autoSpaceDN w:val="0"/>
              <w:adjustRightInd w:val="0"/>
              <w:spacing w:after="0"/>
              <w:rPr>
                <w:rFonts w:ascii="Arial" w:eastAsia="Times New Roman" w:hAnsi="Arial" w:cs="Arial"/>
              </w:rPr>
            </w:pPr>
          </w:p>
        </w:tc>
        <w:tc>
          <w:tcPr>
            <w:tcW w:w="1800"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Септември или март</w:t>
            </w:r>
          </w:p>
        </w:tc>
        <w:tc>
          <w:tcPr>
            <w:tcW w:w="2160" w:type="dxa"/>
          </w:tcPr>
          <w:p w:rsidR="00507013" w:rsidRPr="00507013" w:rsidRDefault="00507013" w:rsidP="00507013">
            <w:pPr>
              <w:spacing w:after="0"/>
              <w:rPr>
                <w:rFonts w:ascii="Arial" w:hAnsi="Arial" w:cs="Arial"/>
                <w:b/>
              </w:rPr>
            </w:pPr>
            <w:r w:rsidRPr="00507013">
              <w:rPr>
                <w:rFonts w:ascii="Arial" w:eastAsia="Times New Roman" w:hAnsi="Arial" w:cs="Arial"/>
              </w:rPr>
              <w:t>Наставници и ученици</w:t>
            </w:r>
          </w:p>
        </w:tc>
        <w:tc>
          <w:tcPr>
            <w:tcW w:w="2340" w:type="dxa"/>
          </w:tcPr>
          <w:p w:rsidR="00507013" w:rsidRPr="00507013" w:rsidRDefault="00507013" w:rsidP="00507013">
            <w:pPr>
              <w:autoSpaceDE w:val="0"/>
              <w:autoSpaceDN w:val="0"/>
              <w:adjustRightInd w:val="0"/>
              <w:spacing w:after="0"/>
              <w:rPr>
                <w:rFonts w:ascii="Arial" w:eastAsia="Times New Roman" w:hAnsi="Arial" w:cs="Arial"/>
                <w:lang w:val="mk-MK"/>
              </w:rPr>
            </w:pPr>
            <w:r w:rsidRPr="00507013">
              <w:rPr>
                <w:rFonts w:ascii="Arial" w:eastAsia="Times New Roman" w:hAnsi="Arial" w:cs="Arial"/>
              </w:rPr>
              <w:t>Набљудение,</w:t>
            </w:r>
          </w:p>
          <w:p w:rsidR="00507013" w:rsidRPr="00507013" w:rsidRDefault="00507013" w:rsidP="00507013">
            <w:pPr>
              <w:autoSpaceDE w:val="0"/>
              <w:autoSpaceDN w:val="0"/>
              <w:adjustRightInd w:val="0"/>
              <w:spacing w:after="0"/>
              <w:rPr>
                <w:rFonts w:ascii="Arial" w:hAnsi="Arial" w:cs="Arial"/>
                <w:b/>
              </w:rPr>
            </w:pPr>
            <w:r w:rsidRPr="00507013">
              <w:rPr>
                <w:rFonts w:ascii="Arial" w:eastAsia="Times New Roman" w:hAnsi="Arial" w:cs="Arial"/>
              </w:rPr>
              <w:t>разговор</w:t>
            </w:r>
          </w:p>
        </w:tc>
        <w:tc>
          <w:tcPr>
            <w:tcW w:w="3600" w:type="dxa"/>
          </w:tcPr>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Запознавање со начинот на</w:t>
            </w:r>
          </w:p>
          <w:p w:rsidR="00507013" w:rsidRPr="00507013" w:rsidRDefault="00507013" w:rsidP="00507013">
            <w:pPr>
              <w:autoSpaceDE w:val="0"/>
              <w:autoSpaceDN w:val="0"/>
              <w:adjustRightInd w:val="0"/>
              <w:spacing w:after="0"/>
              <w:rPr>
                <w:rFonts w:ascii="Arial" w:eastAsia="Times New Roman" w:hAnsi="Arial" w:cs="Arial"/>
                <w:lang w:val="ru-RU"/>
              </w:rPr>
            </w:pPr>
            <w:r w:rsidRPr="00507013">
              <w:rPr>
                <w:rFonts w:ascii="Arial" w:eastAsia="Times New Roman" w:hAnsi="Arial" w:cs="Arial"/>
                <w:lang w:val="ru-RU"/>
              </w:rPr>
              <w:t>работење на општината</w:t>
            </w:r>
          </w:p>
        </w:tc>
      </w:tr>
      <w:tr w:rsidR="00507013" w:rsidRPr="00507013" w:rsidTr="0004206A">
        <w:tc>
          <w:tcPr>
            <w:tcW w:w="3528"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Посета на ,, Ka</w:t>
            </w:r>
            <w:r w:rsidRPr="00507013">
              <w:rPr>
                <w:rFonts w:ascii="Arial" w:eastAsia="Times New Roman" w:hAnsi="Arial" w:cs="Arial"/>
                <w:lang w:val="mk-MK"/>
              </w:rPr>
              <w:t>ле</w:t>
            </w:r>
            <w:r w:rsidRPr="00507013">
              <w:rPr>
                <w:rFonts w:ascii="Arial" w:eastAsia="Times New Roman" w:hAnsi="Arial" w:cs="Arial"/>
              </w:rPr>
              <w:t xml:space="preserve"> ,,</w:t>
            </w:r>
          </w:p>
          <w:p w:rsidR="00507013" w:rsidRPr="00507013" w:rsidRDefault="00507013" w:rsidP="00507013">
            <w:pPr>
              <w:autoSpaceDE w:val="0"/>
              <w:autoSpaceDN w:val="0"/>
              <w:adjustRightInd w:val="0"/>
              <w:spacing w:after="0"/>
              <w:rPr>
                <w:rFonts w:ascii="Arial" w:eastAsia="Times New Roman" w:hAnsi="Arial" w:cs="Arial"/>
              </w:rPr>
            </w:pPr>
          </w:p>
        </w:tc>
        <w:tc>
          <w:tcPr>
            <w:tcW w:w="1800"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мај</w:t>
            </w:r>
          </w:p>
        </w:tc>
        <w:tc>
          <w:tcPr>
            <w:tcW w:w="2160" w:type="dxa"/>
          </w:tcPr>
          <w:p w:rsidR="00507013" w:rsidRPr="00507013" w:rsidRDefault="00507013" w:rsidP="00507013">
            <w:pPr>
              <w:spacing w:after="0"/>
              <w:rPr>
                <w:rFonts w:ascii="Arial" w:eastAsia="Times New Roman" w:hAnsi="Arial" w:cs="Arial"/>
              </w:rPr>
            </w:pPr>
          </w:p>
        </w:tc>
        <w:tc>
          <w:tcPr>
            <w:tcW w:w="2340" w:type="dxa"/>
          </w:tcPr>
          <w:p w:rsidR="00507013" w:rsidRPr="00507013" w:rsidRDefault="00507013" w:rsidP="00507013">
            <w:pPr>
              <w:autoSpaceDE w:val="0"/>
              <w:autoSpaceDN w:val="0"/>
              <w:adjustRightInd w:val="0"/>
              <w:spacing w:after="0"/>
              <w:rPr>
                <w:rFonts w:ascii="Arial" w:eastAsia="Times New Roman" w:hAnsi="Arial" w:cs="Arial"/>
              </w:rPr>
            </w:pPr>
          </w:p>
        </w:tc>
        <w:tc>
          <w:tcPr>
            <w:tcW w:w="3600" w:type="dxa"/>
          </w:tcPr>
          <w:p w:rsidR="00507013" w:rsidRPr="00507013" w:rsidRDefault="00507013" w:rsidP="00507013">
            <w:pPr>
              <w:autoSpaceDE w:val="0"/>
              <w:autoSpaceDN w:val="0"/>
              <w:adjustRightInd w:val="0"/>
              <w:spacing w:after="0"/>
              <w:rPr>
                <w:rFonts w:ascii="Arial" w:eastAsia="Times New Roman" w:hAnsi="Arial" w:cs="Arial"/>
              </w:rPr>
            </w:pPr>
            <w:r w:rsidRPr="00507013">
              <w:rPr>
                <w:rFonts w:ascii="Arial" w:eastAsia="Times New Roman" w:hAnsi="Arial" w:cs="Arial"/>
              </w:rPr>
              <w:t xml:space="preserve">Ги препознаваат различните </w:t>
            </w:r>
            <w:r w:rsidRPr="00507013">
              <w:rPr>
                <w:rFonts w:ascii="Arial" w:eastAsia="Times New Roman" w:hAnsi="Arial" w:cs="Arial"/>
                <w:lang w:val="mk-MK"/>
              </w:rPr>
              <w:t>карактеристики на минатото</w:t>
            </w:r>
            <w:r w:rsidRPr="00507013">
              <w:rPr>
                <w:rFonts w:ascii="Arial" w:eastAsia="Times New Roman" w:hAnsi="Arial" w:cs="Arial"/>
              </w:rPr>
              <w:t>.</w:t>
            </w:r>
          </w:p>
        </w:tc>
      </w:tr>
    </w:tbl>
    <w:p w:rsidR="00507013" w:rsidRDefault="00507013" w:rsidP="00507013">
      <w:pPr>
        <w:pStyle w:val="NoSpacing"/>
        <w:spacing w:line="276" w:lineRule="auto"/>
        <w:rPr>
          <w:rFonts w:ascii="Arial" w:hAnsi="Arial" w:cs="Arial"/>
          <w:color w:val="000000"/>
          <w:lang w:val="mk-MK"/>
        </w:rPr>
      </w:pPr>
      <w:r w:rsidRPr="00507013">
        <w:rPr>
          <w:rFonts w:ascii="Arial" w:hAnsi="Arial" w:cs="Arial"/>
          <w:color w:val="000000"/>
          <w:lang w:val="mk-MK"/>
        </w:rPr>
        <w:t>Одговорен</w:t>
      </w:r>
      <w:r w:rsidRPr="00507013">
        <w:rPr>
          <w:rFonts w:ascii="Arial" w:hAnsi="Arial" w:cs="Arial"/>
          <w:color w:val="000000"/>
        </w:rPr>
        <w:t xml:space="preserve">: </w:t>
      </w:r>
      <w:r w:rsidRPr="00507013">
        <w:rPr>
          <w:rFonts w:ascii="Arial" w:hAnsi="Arial" w:cs="Arial"/>
          <w:color w:val="000000"/>
          <w:lang w:val="mk-MK"/>
        </w:rPr>
        <w:t>Зирафете Шасивари</w:t>
      </w:r>
    </w:p>
    <w:p w:rsidR="007E14AA" w:rsidRPr="00507013" w:rsidRDefault="007E14AA" w:rsidP="00507013">
      <w:pPr>
        <w:pStyle w:val="NoSpacing"/>
        <w:spacing w:line="276" w:lineRule="auto"/>
        <w:rPr>
          <w:rFonts w:ascii="Arial" w:hAnsi="Arial" w:cs="Arial"/>
          <w:color w:val="000000"/>
          <w:lang w:val="mk-MK"/>
        </w:rPr>
      </w:pPr>
    </w:p>
    <w:p w:rsidR="00507013" w:rsidRPr="00507013" w:rsidRDefault="00507013" w:rsidP="00507013">
      <w:pPr>
        <w:autoSpaceDE w:val="0"/>
        <w:autoSpaceDN w:val="0"/>
        <w:adjustRightInd w:val="0"/>
        <w:spacing w:after="0"/>
        <w:rPr>
          <w:rFonts w:ascii="Arial" w:eastAsia="Times New Roman" w:hAnsi="Arial" w:cs="Arial"/>
          <w:b/>
          <w:bCs/>
          <w:color w:val="333300"/>
        </w:rPr>
      </w:pPr>
      <w:r w:rsidRPr="00507013">
        <w:rPr>
          <w:rFonts w:ascii="Arial" w:eastAsia="Times New Roman" w:hAnsi="Arial" w:cs="Arial"/>
          <w:b/>
          <w:bCs/>
          <w:color w:val="333300"/>
        </w:rPr>
        <w:t>III</w:t>
      </w:r>
      <w:r w:rsidRPr="00507013">
        <w:rPr>
          <w:rFonts w:ascii="Arial" w:eastAsia="Times New Roman" w:hAnsi="Arial" w:cs="Arial"/>
          <w:b/>
          <w:bCs/>
          <w:color w:val="333300"/>
          <w:lang w:val="ru-RU"/>
        </w:rPr>
        <w:t xml:space="preserve"> и </w:t>
      </w:r>
      <w:r w:rsidRPr="00507013">
        <w:rPr>
          <w:rFonts w:ascii="Arial" w:eastAsia="Times New Roman" w:hAnsi="Arial" w:cs="Arial"/>
          <w:b/>
          <w:bCs/>
          <w:color w:val="333300"/>
        </w:rPr>
        <w:t>IV</w:t>
      </w:r>
      <w:r w:rsidRPr="00507013">
        <w:rPr>
          <w:rFonts w:ascii="Arial" w:eastAsia="Times New Roman" w:hAnsi="Arial" w:cs="Arial"/>
          <w:b/>
          <w:bCs/>
          <w:color w:val="333300"/>
          <w:lang w:val="ru-RU"/>
        </w:rPr>
        <w:t xml:space="preserve"> одделение</w:t>
      </w:r>
    </w:p>
    <w:p w:rsidR="00507013" w:rsidRPr="00507013" w:rsidRDefault="00507013" w:rsidP="00507013">
      <w:pPr>
        <w:autoSpaceDE w:val="0"/>
        <w:autoSpaceDN w:val="0"/>
        <w:adjustRightInd w:val="0"/>
        <w:spacing w:after="0"/>
        <w:rPr>
          <w:rFonts w:ascii="Arial" w:eastAsia="Times New Roman" w:hAnsi="Arial" w:cs="Arial"/>
          <w:b/>
          <w:bCs/>
          <w:iCs/>
          <w:color w:val="333300"/>
          <w:lang w:val="ru-RU"/>
        </w:rPr>
      </w:pPr>
      <w:r w:rsidRPr="00507013">
        <w:rPr>
          <w:rFonts w:ascii="Arial" w:eastAsia="Times New Roman" w:hAnsi="Arial" w:cs="Arial"/>
          <w:b/>
          <w:bCs/>
          <w:iCs/>
          <w:color w:val="333300"/>
          <w:lang w:val="ru-RU"/>
        </w:rPr>
        <w:t xml:space="preserve">                    Активности за реализација на целите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800"/>
        <w:gridCol w:w="2160"/>
        <w:gridCol w:w="2340"/>
        <w:gridCol w:w="3600"/>
      </w:tblGrid>
      <w:tr w:rsidR="00507013" w:rsidRPr="00507013" w:rsidTr="0004206A">
        <w:tc>
          <w:tcPr>
            <w:tcW w:w="3528" w:type="dxa"/>
          </w:tcPr>
          <w:p w:rsidR="00507013" w:rsidRPr="00507013" w:rsidRDefault="00507013" w:rsidP="00507013">
            <w:pPr>
              <w:autoSpaceDE w:val="0"/>
              <w:autoSpaceDN w:val="0"/>
              <w:adjustRightInd w:val="0"/>
              <w:spacing w:after="0"/>
              <w:rPr>
                <w:rFonts w:ascii="Arial" w:hAnsi="Arial" w:cs="Arial"/>
                <w:b/>
              </w:rPr>
            </w:pPr>
            <w:r w:rsidRPr="00507013">
              <w:rPr>
                <w:rFonts w:ascii="Arial" w:hAnsi="Arial" w:cs="Arial"/>
                <w:b/>
              </w:rPr>
              <w:t>Планирана програмска</w:t>
            </w:r>
          </w:p>
          <w:p w:rsidR="00507013" w:rsidRPr="00507013" w:rsidRDefault="00507013" w:rsidP="00507013">
            <w:pPr>
              <w:spacing w:after="0"/>
              <w:rPr>
                <w:rFonts w:ascii="Arial" w:hAnsi="Arial" w:cs="Arial"/>
                <w:b/>
              </w:rPr>
            </w:pPr>
            <w:r w:rsidRPr="00507013">
              <w:rPr>
                <w:rFonts w:ascii="Arial" w:hAnsi="Arial" w:cs="Arial"/>
                <w:b/>
              </w:rPr>
              <w:t>Активност</w:t>
            </w:r>
          </w:p>
        </w:tc>
        <w:tc>
          <w:tcPr>
            <w:tcW w:w="1800" w:type="dxa"/>
          </w:tcPr>
          <w:p w:rsidR="00507013" w:rsidRPr="00507013" w:rsidRDefault="00507013" w:rsidP="00507013">
            <w:pPr>
              <w:autoSpaceDE w:val="0"/>
              <w:autoSpaceDN w:val="0"/>
              <w:adjustRightInd w:val="0"/>
              <w:spacing w:after="0"/>
              <w:rPr>
                <w:rFonts w:ascii="Arial" w:hAnsi="Arial" w:cs="Arial"/>
                <w:b/>
              </w:rPr>
            </w:pPr>
            <w:r w:rsidRPr="00507013">
              <w:rPr>
                <w:rFonts w:ascii="Arial" w:hAnsi="Arial" w:cs="Arial"/>
                <w:b/>
              </w:rPr>
              <w:t>Време на</w:t>
            </w:r>
          </w:p>
          <w:p w:rsidR="00507013" w:rsidRPr="00507013" w:rsidRDefault="00507013" w:rsidP="00507013">
            <w:pPr>
              <w:spacing w:after="0"/>
              <w:rPr>
                <w:rFonts w:ascii="Arial" w:hAnsi="Arial" w:cs="Arial"/>
                <w:b/>
              </w:rPr>
            </w:pPr>
            <w:r w:rsidRPr="00507013">
              <w:rPr>
                <w:rFonts w:ascii="Arial" w:hAnsi="Arial" w:cs="Arial"/>
                <w:b/>
              </w:rPr>
              <w:t>Реализација</w:t>
            </w:r>
          </w:p>
        </w:tc>
        <w:tc>
          <w:tcPr>
            <w:tcW w:w="2160" w:type="dxa"/>
          </w:tcPr>
          <w:p w:rsidR="00507013" w:rsidRPr="00507013" w:rsidRDefault="00507013" w:rsidP="00507013">
            <w:pPr>
              <w:spacing w:after="0"/>
              <w:rPr>
                <w:rFonts w:ascii="Arial" w:hAnsi="Arial" w:cs="Arial"/>
                <w:b/>
              </w:rPr>
            </w:pPr>
            <w:r w:rsidRPr="00507013">
              <w:rPr>
                <w:rFonts w:ascii="Arial" w:hAnsi="Arial" w:cs="Arial"/>
                <w:b/>
              </w:rPr>
              <w:t>Реализатор</w:t>
            </w:r>
          </w:p>
          <w:p w:rsidR="00507013" w:rsidRPr="00507013" w:rsidRDefault="00507013" w:rsidP="00507013">
            <w:pPr>
              <w:spacing w:after="0"/>
              <w:rPr>
                <w:rFonts w:ascii="Arial" w:hAnsi="Arial" w:cs="Arial"/>
                <w:b/>
              </w:rPr>
            </w:pPr>
          </w:p>
        </w:tc>
        <w:tc>
          <w:tcPr>
            <w:tcW w:w="2340" w:type="dxa"/>
          </w:tcPr>
          <w:p w:rsidR="00507013" w:rsidRPr="00507013" w:rsidRDefault="00507013" w:rsidP="00507013">
            <w:pPr>
              <w:autoSpaceDE w:val="0"/>
              <w:autoSpaceDN w:val="0"/>
              <w:adjustRightInd w:val="0"/>
              <w:spacing w:after="0"/>
              <w:rPr>
                <w:rFonts w:ascii="Arial" w:eastAsia="Times New Roman" w:hAnsi="Arial" w:cs="Arial"/>
                <w:b/>
                <w:lang w:val="ru-RU"/>
              </w:rPr>
            </w:pPr>
            <w:r w:rsidRPr="00507013">
              <w:rPr>
                <w:rFonts w:ascii="Arial" w:eastAsia="Times New Roman" w:hAnsi="Arial" w:cs="Arial"/>
                <w:b/>
                <w:lang w:val="ru-RU"/>
              </w:rPr>
              <w:t>Методи и постапки</w:t>
            </w:r>
          </w:p>
          <w:p w:rsidR="00507013" w:rsidRPr="00507013" w:rsidRDefault="00507013" w:rsidP="00507013">
            <w:pPr>
              <w:autoSpaceDE w:val="0"/>
              <w:autoSpaceDN w:val="0"/>
              <w:adjustRightInd w:val="0"/>
              <w:spacing w:after="0"/>
              <w:rPr>
                <w:rFonts w:ascii="Arial" w:hAnsi="Arial" w:cs="Arial"/>
                <w:b/>
                <w:lang w:val="ru-RU"/>
              </w:rPr>
            </w:pPr>
            <w:r w:rsidRPr="00507013">
              <w:rPr>
                <w:rFonts w:ascii="Arial" w:eastAsia="Times New Roman" w:hAnsi="Arial" w:cs="Arial"/>
                <w:b/>
                <w:lang w:val="ru-RU"/>
              </w:rPr>
              <w:t>за реализација</w:t>
            </w:r>
          </w:p>
        </w:tc>
        <w:tc>
          <w:tcPr>
            <w:tcW w:w="3600" w:type="dxa"/>
          </w:tcPr>
          <w:p w:rsidR="00507013" w:rsidRPr="00507013" w:rsidRDefault="00507013" w:rsidP="00507013">
            <w:pPr>
              <w:spacing w:after="0"/>
              <w:rPr>
                <w:rFonts w:ascii="Arial" w:hAnsi="Arial" w:cs="Arial"/>
                <w:b/>
              </w:rPr>
            </w:pPr>
            <w:r w:rsidRPr="00507013">
              <w:rPr>
                <w:rFonts w:ascii="Arial" w:hAnsi="Arial" w:cs="Arial"/>
                <w:b/>
              </w:rPr>
              <w:t>Очекувани исходи и ефекти</w:t>
            </w:r>
          </w:p>
          <w:p w:rsidR="00507013" w:rsidRPr="00507013" w:rsidRDefault="00507013" w:rsidP="00507013">
            <w:pPr>
              <w:spacing w:after="0"/>
              <w:rPr>
                <w:rFonts w:ascii="Arial" w:hAnsi="Arial" w:cs="Arial"/>
                <w:b/>
              </w:rPr>
            </w:pPr>
          </w:p>
        </w:tc>
      </w:tr>
      <w:tr w:rsidR="00507013" w:rsidRPr="00507013" w:rsidTr="0004206A">
        <w:tc>
          <w:tcPr>
            <w:tcW w:w="3528" w:type="dxa"/>
          </w:tcPr>
          <w:p w:rsidR="00507013" w:rsidRPr="00507013" w:rsidRDefault="00507013" w:rsidP="00507013">
            <w:pPr>
              <w:autoSpaceDE w:val="0"/>
              <w:autoSpaceDN w:val="0"/>
              <w:adjustRightInd w:val="0"/>
              <w:spacing w:after="0"/>
              <w:rPr>
                <w:rFonts w:ascii="Arial" w:hAnsi="Arial" w:cs="Arial"/>
                <w:b/>
              </w:rPr>
            </w:pPr>
            <w:r w:rsidRPr="00507013">
              <w:rPr>
                <w:rFonts w:ascii="Arial" w:hAnsi="Arial" w:cs="Arial"/>
                <w:b/>
              </w:rPr>
              <w:lastRenderedPageBreak/>
              <w:t xml:space="preserve">                 1</w:t>
            </w:r>
          </w:p>
        </w:tc>
        <w:tc>
          <w:tcPr>
            <w:tcW w:w="1800" w:type="dxa"/>
          </w:tcPr>
          <w:p w:rsidR="00507013" w:rsidRPr="00507013" w:rsidRDefault="00507013" w:rsidP="00507013">
            <w:pPr>
              <w:autoSpaceDE w:val="0"/>
              <w:autoSpaceDN w:val="0"/>
              <w:adjustRightInd w:val="0"/>
              <w:spacing w:after="0"/>
              <w:rPr>
                <w:rFonts w:ascii="Arial" w:hAnsi="Arial" w:cs="Arial"/>
                <w:b/>
              </w:rPr>
            </w:pPr>
            <w:r w:rsidRPr="00507013">
              <w:rPr>
                <w:rFonts w:ascii="Arial" w:hAnsi="Arial" w:cs="Arial"/>
                <w:b/>
              </w:rPr>
              <w:t xml:space="preserve">           2</w:t>
            </w:r>
          </w:p>
        </w:tc>
        <w:tc>
          <w:tcPr>
            <w:tcW w:w="2160" w:type="dxa"/>
          </w:tcPr>
          <w:p w:rsidR="00507013" w:rsidRPr="00507013" w:rsidRDefault="00507013" w:rsidP="00507013">
            <w:pPr>
              <w:spacing w:after="0"/>
              <w:rPr>
                <w:rFonts w:ascii="Arial" w:hAnsi="Arial" w:cs="Arial"/>
                <w:b/>
              </w:rPr>
            </w:pPr>
            <w:r w:rsidRPr="00507013">
              <w:rPr>
                <w:rFonts w:ascii="Arial" w:hAnsi="Arial" w:cs="Arial"/>
                <w:b/>
              </w:rPr>
              <w:t xml:space="preserve">              3</w:t>
            </w:r>
          </w:p>
        </w:tc>
        <w:tc>
          <w:tcPr>
            <w:tcW w:w="2340" w:type="dxa"/>
          </w:tcPr>
          <w:p w:rsidR="00507013" w:rsidRPr="00507013" w:rsidRDefault="00507013" w:rsidP="00507013">
            <w:pPr>
              <w:autoSpaceDE w:val="0"/>
              <w:autoSpaceDN w:val="0"/>
              <w:adjustRightInd w:val="0"/>
              <w:spacing w:after="0"/>
              <w:rPr>
                <w:rFonts w:ascii="Arial" w:hAnsi="Arial" w:cs="Arial"/>
                <w:b/>
              </w:rPr>
            </w:pPr>
            <w:r w:rsidRPr="00507013">
              <w:rPr>
                <w:rFonts w:ascii="Arial" w:hAnsi="Arial" w:cs="Arial"/>
                <w:b/>
              </w:rPr>
              <w:t xml:space="preserve">         4</w:t>
            </w:r>
          </w:p>
        </w:tc>
        <w:tc>
          <w:tcPr>
            <w:tcW w:w="3600" w:type="dxa"/>
          </w:tcPr>
          <w:p w:rsidR="00507013" w:rsidRPr="00507013" w:rsidRDefault="00507013" w:rsidP="00507013">
            <w:pPr>
              <w:spacing w:after="0"/>
              <w:rPr>
                <w:rFonts w:ascii="Arial" w:hAnsi="Arial" w:cs="Arial"/>
                <w:b/>
              </w:rPr>
            </w:pPr>
            <w:r w:rsidRPr="00507013">
              <w:rPr>
                <w:rFonts w:ascii="Arial" w:hAnsi="Arial" w:cs="Arial"/>
                <w:b/>
              </w:rPr>
              <w:t xml:space="preserve">            5</w:t>
            </w:r>
          </w:p>
        </w:tc>
      </w:tr>
      <w:tr w:rsidR="00507013" w:rsidRPr="00507013" w:rsidTr="0004206A">
        <w:tc>
          <w:tcPr>
            <w:tcW w:w="3528" w:type="dxa"/>
          </w:tcPr>
          <w:p w:rsidR="00507013" w:rsidRPr="00EE30B6" w:rsidRDefault="00507013" w:rsidP="00EE30B6">
            <w:pPr>
              <w:autoSpaceDE w:val="0"/>
              <w:autoSpaceDN w:val="0"/>
              <w:adjustRightInd w:val="0"/>
              <w:spacing w:after="0"/>
              <w:rPr>
                <w:rFonts w:ascii="Arial" w:hAnsi="Arial" w:cs="Arial"/>
                <w:b/>
                <w:i/>
              </w:rPr>
            </w:pPr>
            <w:r w:rsidRPr="00EE30B6">
              <w:rPr>
                <w:rFonts w:ascii="Arial" w:eastAsia="Times New Roman" w:hAnsi="Arial" w:cs="Arial"/>
                <w:i/>
              </w:rPr>
              <w:t>Детска амбасада ,,Меѓаши,,</w:t>
            </w:r>
          </w:p>
        </w:tc>
        <w:tc>
          <w:tcPr>
            <w:tcW w:w="180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Септември/</w:t>
            </w:r>
          </w:p>
          <w:p w:rsidR="00507013" w:rsidRPr="00EE30B6" w:rsidRDefault="00507013" w:rsidP="00EE30B6">
            <w:pPr>
              <w:autoSpaceDE w:val="0"/>
              <w:autoSpaceDN w:val="0"/>
              <w:adjustRightInd w:val="0"/>
              <w:spacing w:after="0"/>
              <w:rPr>
                <w:rFonts w:ascii="Arial" w:hAnsi="Arial" w:cs="Arial"/>
                <w:b/>
                <w:i/>
              </w:rPr>
            </w:pPr>
            <w:r w:rsidRPr="00EE30B6">
              <w:rPr>
                <w:rFonts w:ascii="Arial" w:eastAsia="Times New Roman" w:hAnsi="Arial" w:cs="Arial"/>
                <w:i/>
              </w:rPr>
              <w:t>октомври</w:t>
            </w:r>
          </w:p>
        </w:tc>
        <w:tc>
          <w:tcPr>
            <w:tcW w:w="2160" w:type="dxa"/>
          </w:tcPr>
          <w:p w:rsidR="00507013" w:rsidRPr="00EE30B6" w:rsidRDefault="00507013" w:rsidP="00EE30B6">
            <w:pPr>
              <w:spacing w:after="0"/>
              <w:rPr>
                <w:rFonts w:ascii="Arial" w:hAnsi="Arial" w:cs="Arial"/>
                <w:b/>
                <w:i/>
              </w:rPr>
            </w:pPr>
            <w:r w:rsidRPr="00EE30B6">
              <w:rPr>
                <w:rFonts w:ascii="Arial" w:eastAsia="Times New Roman" w:hAnsi="Arial" w:cs="Arial"/>
                <w:i/>
              </w:rPr>
              <w:t>Наставници и ученици</w:t>
            </w:r>
          </w:p>
        </w:tc>
        <w:tc>
          <w:tcPr>
            <w:tcW w:w="234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Набљудение,</w:t>
            </w:r>
          </w:p>
          <w:p w:rsidR="00507013" w:rsidRPr="00EE30B6" w:rsidRDefault="00507013" w:rsidP="00EE30B6">
            <w:pPr>
              <w:autoSpaceDE w:val="0"/>
              <w:autoSpaceDN w:val="0"/>
              <w:adjustRightInd w:val="0"/>
              <w:spacing w:after="0"/>
              <w:rPr>
                <w:rFonts w:ascii="Arial" w:hAnsi="Arial" w:cs="Arial"/>
                <w:b/>
                <w:i/>
              </w:rPr>
            </w:pPr>
            <w:r w:rsidRPr="00EE30B6">
              <w:rPr>
                <w:rFonts w:ascii="Arial" w:eastAsia="Times New Roman" w:hAnsi="Arial" w:cs="Arial"/>
                <w:i/>
              </w:rPr>
              <w:t>разговор</w:t>
            </w:r>
          </w:p>
        </w:tc>
        <w:tc>
          <w:tcPr>
            <w:tcW w:w="3600" w:type="dxa"/>
          </w:tcPr>
          <w:p w:rsidR="00507013" w:rsidRPr="00EE30B6" w:rsidRDefault="00507013" w:rsidP="00EE30B6">
            <w:pPr>
              <w:spacing w:after="0"/>
              <w:rPr>
                <w:rFonts w:ascii="Arial" w:eastAsia="Times New Roman" w:hAnsi="Arial" w:cs="Arial"/>
                <w:i/>
              </w:rPr>
            </w:pPr>
            <w:r w:rsidRPr="00EE30B6">
              <w:rPr>
                <w:rFonts w:ascii="Arial" w:eastAsia="Times New Roman" w:hAnsi="Arial" w:cs="Arial"/>
                <w:i/>
              </w:rPr>
              <w:t>Набљудение,</w:t>
            </w:r>
          </w:p>
          <w:p w:rsidR="00507013" w:rsidRPr="00EE30B6" w:rsidRDefault="00507013" w:rsidP="00EE30B6">
            <w:pPr>
              <w:spacing w:after="0"/>
              <w:rPr>
                <w:rFonts w:ascii="Arial" w:hAnsi="Arial" w:cs="Arial"/>
                <w:b/>
                <w:i/>
              </w:rPr>
            </w:pPr>
            <w:r w:rsidRPr="00EE30B6">
              <w:rPr>
                <w:rFonts w:ascii="Arial" w:eastAsia="Times New Roman" w:hAnsi="Arial" w:cs="Arial"/>
                <w:i/>
              </w:rPr>
              <w:t>разговор</w:t>
            </w:r>
          </w:p>
        </w:tc>
      </w:tr>
      <w:tr w:rsidR="00507013" w:rsidRPr="00507013" w:rsidTr="0004206A">
        <w:tc>
          <w:tcPr>
            <w:tcW w:w="3528" w:type="dxa"/>
          </w:tcPr>
          <w:p w:rsidR="00507013" w:rsidRPr="00EE30B6" w:rsidRDefault="00507013" w:rsidP="00EE30B6">
            <w:pPr>
              <w:autoSpaceDE w:val="0"/>
              <w:autoSpaceDN w:val="0"/>
              <w:adjustRightInd w:val="0"/>
              <w:spacing w:after="0"/>
              <w:rPr>
                <w:rFonts w:ascii="Arial" w:eastAsia="Times New Roman" w:hAnsi="Arial" w:cs="Arial"/>
                <w:i/>
                <w:lang w:val="mk-MK"/>
              </w:rPr>
            </w:pPr>
            <w:r w:rsidRPr="00EE30B6">
              <w:rPr>
                <w:rFonts w:ascii="Arial" w:eastAsia="Times New Roman" w:hAnsi="Arial" w:cs="Arial"/>
                <w:i/>
              </w:rPr>
              <w:t>Посета на семејство на другарче</w:t>
            </w:r>
          </w:p>
        </w:tc>
        <w:tc>
          <w:tcPr>
            <w:tcW w:w="180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октомври</w:t>
            </w:r>
          </w:p>
        </w:tc>
        <w:tc>
          <w:tcPr>
            <w:tcW w:w="2160" w:type="dxa"/>
          </w:tcPr>
          <w:p w:rsidR="00507013" w:rsidRPr="00EE30B6" w:rsidRDefault="00507013" w:rsidP="00EE30B6">
            <w:pPr>
              <w:spacing w:after="0"/>
              <w:rPr>
                <w:rFonts w:ascii="Arial" w:hAnsi="Arial" w:cs="Arial"/>
                <w:b/>
                <w:i/>
              </w:rPr>
            </w:pPr>
            <w:r w:rsidRPr="00EE30B6">
              <w:rPr>
                <w:rFonts w:ascii="Arial" w:eastAsia="Times New Roman" w:hAnsi="Arial" w:cs="Arial"/>
                <w:i/>
              </w:rPr>
              <w:t>Наставници и ученици</w:t>
            </w:r>
          </w:p>
        </w:tc>
        <w:tc>
          <w:tcPr>
            <w:tcW w:w="234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Набљудение,</w:t>
            </w:r>
          </w:p>
          <w:p w:rsidR="00507013" w:rsidRPr="00EE30B6" w:rsidRDefault="00507013" w:rsidP="00EE30B6">
            <w:pPr>
              <w:autoSpaceDE w:val="0"/>
              <w:autoSpaceDN w:val="0"/>
              <w:adjustRightInd w:val="0"/>
              <w:spacing w:after="0"/>
              <w:rPr>
                <w:rFonts w:ascii="Arial" w:hAnsi="Arial" w:cs="Arial"/>
                <w:b/>
                <w:i/>
              </w:rPr>
            </w:pPr>
            <w:r w:rsidRPr="00EE30B6">
              <w:rPr>
                <w:rFonts w:ascii="Arial" w:eastAsia="Times New Roman" w:hAnsi="Arial" w:cs="Arial"/>
                <w:i/>
              </w:rPr>
              <w:t>разговор</w:t>
            </w:r>
          </w:p>
        </w:tc>
        <w:tc>
          <w:tcPr>
            <w:tcW w:w="3600" w:type="dxa"/>
          </w:tcPr>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Разликува различни менталитети инавики</w:t>
            </w:r>
          </w:p>
        </w:tc>
      </w:tr>
      <w:tr w:rsidR="00507013" w:rsidRPr="00507013" w:rsidTr="0004206A">
        <w:tc>
          <w:tcPr>
            <w:tcW w:w="3528" w:type="dxa"/>
          </w:tcPr>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Посета на старата чаршија и</w:t>
            </w:r>
          </w:p>
          <w:p w:rsidR="00507013" w:rsidRPr="00EE30B6" w:rsidRDefault="00507013" w:rsidP="00EE30B6">
            <w:pPr>
              <w:autoSpaceDE w:val="0"/>
              <w:autoSpaceDN w:val="0"/>
              <w:adjustRightInd w:val="0"/>
              <w:spacing w:after="0"/>
              <w:rPr>
                <w:rFonts w:ascii="Arial" w:eastAsia="Times New Roman" w:hAnsi="Arial" w:cs="Arial"/>
                <w:i/>
                <w:lang w:val="mk-MK"/>
              </w:rPr>
            </w:pPr>
            <w:r w:rsidRPr="00EE30B6">
              <w:rPr>
                <w:rFonts w:ascii="Arial" w:eastAsia="Times New Roman" w:hAnsi="Arial" w:cs="Arial"/>
                <w:i/>
                <w:lang w:val="ru-RU"/>
              </w:rPr>
              <w:t>центарот на град Тетово</w:t>
            </w:r>
          </w:p>
          <w:p w:rsidR="00507013" w:rsidRPr="00EE30B6" w:rsidRDefault="00507013" w:rsidP="00EE30B6">
            <w:pPr>
              <w:autoSpaceDE w:val="0"/>
              <w:autoSpaceDN w:val="0"/>
              <w:adjustRightInd w:val="0"/>
              <w:spacing w:after="0"/>
              <w:rPr>
                <w:rFonts w:ascii="Arial" w:eastAsia="Times New Roman" w:hAnsi="Arial" w:cs="Arial"/>
                <w:i/>
                <w:lang w:val="ru-RU"/>
              </w:rPr>
            </w:pPr>
          </w:p>
        </w:tc>
        <w:tc>
          <w:tcPr>
            <w:tcW w:w="180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март</w:t>
            </w:r>
          </w:p>
        </w:tc>
        <w:tc>
          <w:tcPr>
            <w:tcW w:w="2160" w:type="dxa"/>
          </w:tcPr>
          <w:p w:rsidR="00507013" w:rsidRPr="00EE30B6" w:rsidRDefault="00507013" w:rsidP="00EE30B6">
            <w:pPr>
              <w:spacing w:after="0"/>
              <w:rPr>
                <w:rFonts w:ascii="Arial" w:hAnsi="Arial" w:cs="Arial"/>
                <w:b/>
                <w:i/>
              </w:rPr>
            </w:pPr>
            <w:r w:rsidRPr="00EE30B6">
              <w:rPr>
                <w:rFonts w:ascii="Arial" w:eastAsia="Times New Roman" w:hAnsi="Arial" w:cs="Arial"/>
                <w:i/>
              </w:rPr>
              <w:t>Наставници и ученици</w:t>
            </w:r>
          </w:p>
        </w:tc>
        <w:tc>
          <w:tcPr>
            <w:tcW w:w="234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Набљудение,</w:t>
            </w:r>
          </w:p>
          <w:p w:rsidR="00507013" w:rsidRPr="00EE30B6" w:rsidRDefault="00507013" w:rsidP="00EE30B6">
            <w:pPr>
              <w:autoSpaceDE w:val="0"/>
              <w:autoSpaceDN w:val="0"/>
              <w:adjustRightInd w:val="0"/>
              <w:spacing w:after="0"/>
              <w:rPr>
                <w:rFonts w:ascii="Arial" w:hAnsi="Arial" w:cs="Arial"/>
                <w:b/>
                <w:i/>
              </w:rPr>
            </w:pPr>
            <w:r w:rsidRPr="00EE30B6">
              <w:rPr>
                <w:rFonts w:ascii="Arial" w:eastAsia="Times New Roman" w:hAnsi="Arial" w:cs="Arial"/>
                <w:i/>
              </w:rPr>
              <w:t>разговор</w:t>
            </w:r>
          </w:p>
        </w:tc>
        <w:tc>
          <w:tcPr>
            <w:tcW w:w="3600" w:type="dxa"/>
          </w:tcPr>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Проширува знаењата за</w:t>
            </w:r>
          </w:p>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историското минато и убавините</w:t>
            </w:r>
          </w:p>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на нашиот град</w:t>
            </w:r>
          </w:p>
        </w:tc>
      </w:tr>
      <w:tr w:rsidR="00507013" w:rsidRPr="00507013" w:rsidTr="0004206A">
        <w:tc>
          <w:tcPr>
            <w:tcW w:w="3528"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Посета на ЗОО-градина</w:t>
            </w:r>
          </w:p>
          <w:p w:rsidR="00507013" w:rsidRPr="00EE30B6" w:rsidRDefault="00507013" w:rsidP="00EE30B6">
            <w:pPr>
              <w:autoSpaceDE w:val="0"/>
              <w:autoSpaceDN w:val="0"/>
              <w:adjustRightInd w:val="0"/>
              <w:spacing w:after="0"/>
              <w:rPr>
                <w:rFonts w:ascii="Arial" w:eastAsia="Times New Roman" w:hAnsi="Arial" w:cs="Arial"/>
                <w:i/>
              </w:rPr>
            </w:pPr>
          </w:p>
        </w:tc>
        <w:tc>
          <w:tcPr>
            <w:tcW w:w="180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април</w:t>
            </w:r>
          </w:p>
        </w:tc>
        <w:tc>
          <w:tcPr>
            <w:tcW w:w="2160" w:type="dxa"/>
          </w:tcPr>
          <w:p w:rsidR="00507013" w:rsidRPr="00EE30B6" w:rsidRDefault="00507013" w:rsidP="00EE30B6">
            <w:pPr>
              <w:spacing w:after="0"/>
              <w:rPr>
                <w:rFonts w:ascii="Arial" w:hAnsi="Arial" w:cs="Arial"/>
                <w:b/>
                <w:i/>
              </w:rPr>
            </w:pPr>
            <w:r w:rsidRPr="00EE30B6">
              <w:rPr>
                <w:rFonts w:ascii="Arial" w:eastAsia="Times New Roman" w:hAnsi="Arial" w:cs="Arial"/>
                <w:i/>
              </w:rPr>
              <w:t>Наставници и ученици</w:t>
            </w:r>
          </w:p>
        </w:tc>
        <w:tc>
          <w:tcPr>
            <w:tcW w:w="234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Набљудение,</w:t>
            </w:r>
          </w:p>
          <w:p w:rsidR="00507013" w:rsidRPr="00EE30B6" w:rsidRDefault="00507013" w:rsidP="00EE30B6">
            <w:pPr>
              <w:autoSpaceDE w:val="0"/>
              <w:autoSpaceDN w:val="0"/>
              <w:adjustRightInd w:val="0"/>
              <w:spacing w:after="0"/>
              <w:rPr>
                <w:rFonts w:ascii="Arial" w:hAnsi="Arial" w:cs="Arial"/>
                <w:b/>
                <w:i/>
              </w:rPr>
            </w:pPr>
            <w:r w:rsidRPr="00EE30B6">
              <w:rPr>
                <w:rFonts w:ascii="Arial" w:eastAsia="Times New Roman" w:hAnsi="Arial" w:cs="Arial"/>
                <w:i/>
              </w:rPr>
              <w:t>разговор</w:t>
            </w:r>
          </w:p>
        </w:tc>
        <w:tc>
          <w:tcPr>
            <w:tcW w:w="3600" w:type="dxa"/>
          </w:tcPr>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Ги запознава потеклото и</w:t>
            </w:r>
          </w:p>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живеалиштата на животните</w:t>
            </w:r>
          </w:p>
        </w:tc>
      </w:tr>
      <w:tr w:rsidR="00507013" w:rsidRPr="00507013" w:rsidTr="0004206A">
        <w:tc>
          <w:tcPr>
            <w:tcW w:w="3528"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Посета на верски објект</w:t>
            </w:r>
          </w:p>
          <w:p w:rsidR="00507013" w:rsidRPr="00EE30B6" w:rsidRDefault="00507013" w:rsidP="00EE30B6">
            <w:pPr>
              <w:autoSpaceDE w:val="0"/>
              <w:autoSpaceDN w:val="0"/>
              <w:adjustRightInd w:val="0"/>
              <w:spacing w:after="0"/>
              <w:rPr>
                <w:rFonts w:ascii="Arial" w:eastAsia="Times New Roman" w:hAnsi="Arial" w:cs="Arial"/>
                <w:i/>
              </w:rPr>
            </w:pPr>
          </w:p>
          <w:p w:rsidR="00507013" w:rsidRPr="00EE30B6" w:rsidRDefault="00507013" w:rsidP="00EE30B6">
            <w:pPr>
              <w:autoSpaceDE w:val="0"/>
              <w:autoSpaceDN w:val="0"/>
              <w:adjustRightInd w:val="0"/>
              <w:spacing w:after="0"/>
              <w:rPr>
                <w:rFonts w:ascii="Arial" w:eastAsia="Times New Roman" w:hAnsi="Arial" w:cs="Arial"/>
                <w:i/>
              </w:rPr>
            </w:pPr>
          </w:p>
        </w:tc>
        <w:tc>
          <w:tcPr>
            <w:tcW w:w="180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април</w:t>
            </w:r>
          </w:p>
        </w:tc>
        <w:tc>
          <w:tcPr>
            <w:tcW w:w="2160" w:type="dxa"/>
          </w:tcPr>
          <w:p w:rsidR="00507013" w:rsidRPr="00EE30B6" w:rsidRDefault="00507013" w:rsidP="00EE30B6">
            <w:pPr>
              <w:spacing w:after="0"/>
              <w:rPr>
                <w:rFonts w:ascii="Arial" w:hAnsi="Arial" w:cs="Arial"/>
                <w:b/>
                <w:i/>
              </w:rPr>
            </w:pPr>
            <w:r w:rsidRPr="00EE30B6">
              <w:rPr>
                <w:rFonts w:ascii="Arial" w:eastAsia="Times New Roman" w:hAnsi="Arial" w:cs="Arial"/>
                <w:i/>
              </w:rPr>
              <w:t>Наставници и ученици</w:t>
            </w:r>
          </w:p>
        </w:tc>
        <w:tc>
          <w:tcPr>
            <w:tcW w:w="234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Набљудение,</w:t>
            </w:r>
          </w:p>
          <w:p w:rsidR="00507013" w:rsidRPr="00EE30B6" w:rsidRDefault="00507013" w:rsidP="00EE30B6">
            <w:pPr>
              <w:autoSpaceDE w:val="0"/>
              <w:autoSpaceDN w:val="0"/>
              <w:adjustRightInd w:val="0"/>
              <w:spacing w:after="0"/>
              <w:rPr>
                <w:rFonts w:ascii="Arial" w:hAnsi="Arial" w:cs="Arial"/>
                <w:b/>
                <w:i/>
              </w:rPr>
            </w:pPr>
            <w:r w:rsidRPr="00EE30B6">
              <w:rPr>
                <w:rFonts w:ascii="Arial" w:eastAsia="Times New Roman" w:hAnsi="Arial" w:cs="Arial"/>
                <w:i/>
              </w:rPr>
              <w:t>разговор</w:t>
            </w:r>
          </w:p>
        </w:tc>
        <w:tc>
          <w:tcPr>
            <w:tcW w:w="3600" w:type="dxa"/>
          </w:tcPr>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Разликува различни верски објекти и</w:t>
            </w:r>
          </w:p>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видово на вероисповест</w:t>
            </w:r>
          </w:p>
        </w:tc>
      </w:tr>
      <w:tr w:rsidR="00507013" w:rsidRPr="00507013" w:rsidTr="0004206A">
        <w:tc>
          <w:tcPr>
            <w:tcW w:w="3528"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Посета на спортски настани</w:t>
            </w:r>
          </w:p>
          <w:p w:rsidR="00507013" w:rsidRPr="00EE30B6" w:rsidRDefault="00507013" w:rsidP="00EE30B6">
            <w:pPr>
              <w:autoSpaceDE w:val="0"/>
              <w:autoSpaceDN w:val="0"/>
              <w:adjustRightInd w:val="0"/>
              <w:spacing w:after="0"/>
              <w:rPr>
                <w:rFonts w:ascii="Arial" w:eastAsia="Times New Roman" w:hAnsi="Arial" w:cs="Arial"/>
                <w:i/>
              </w:rPr>
            </w:pPr>
          </w:p>
          <w:p w:rsidR="00507013" w:rsidRPr="00EE30B6" w:rsidRDefault="00507013" w:rsidP="00EE30B6">
            <w:pPr>
              <w:autoSpaceDE w:val="0"/>
              <w:autoSpaceDN w:val="0"/>
              <w:adjustRightInd w:val="0"/>
              <w:spacing w:after="0"/>
              <w:rPr>
                <w:rFonts w:ascii="Arial" w:eastAsia="Times New Roman" w:hAnsi="Arial" w:cs="Arial"/>
                <w:i/>
              </w:rPr>
            </w:pPr>
          </w:p>
        </w:tc>
        <w:tc>
          <w:tcPr>
            <w:tcW w:w="180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септември</w:t>
            </w:r>
          </w:p>
        </w:tc>
        <w:tc>
          <w:tcPr>
            <w:tcW w:w="2160" w:type="dxa"/>
          </w:tcPr>
          <w:p w:rsidR="00507013" w:rsidRPr="00EE30B6" w:rsidRDefault="00507013" w:rsidP="00EE30B6">
            <w:pPr>
              <w:spacing w:after="0"/>
              <w:rPr>
                <w:rFonts w:ascii="Arial" w:hAnsi="Arial" w:cs="Arial"/>
                <w:b/>
                <w:i/>
              </w:rPr>
            </w:pPr>
            <w:r w:rsidRPr="00EE30B6">
              <w:rPr>
                <w:rFonts w:ascii="Arial" w:eastAsia="Times New Roman" w:hAnsi="Arial" w:cs="Arial"/>
                <w:i/>
              </w:rPr>
              <w:t>Наставници и ученици</w:t>
            </w:r>
          </w:p>
        </w:tc>
        <w:tc>
          <w:tcPr>
            <w:tcW w:w="234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Набљудение,</w:t>
            </w:r>
          </w:p>
          <w:p w:rsidR="00507013" w:rsidRPr="00EE30B6" w:rsidRDefault="00507013" w:rsidP="00EE30B6">
            <w:pPr>
              <w:autoSpaceDE w:val="0"/>
              <w:autoSpaceDN w:val="0"/>
              <w:adjustRightInd w:val="0"/>
              <w:spacing w:after="0"/>
              <w:rPr>
                <w:rFonts w:ascii="Arial" w:hAnsi="Arial" w:cs="Arial"/>
                <w:b/>
                <w:i/>
              </w:rPr>
            </w:pPr>
            <w:r w:rsidRPr="00EE30B6">
              <w:rPr>
                <w:rFonts w:ascii="Arial" w:eastAsia="Times New Roman" w:hAnsi="Arial" w:cs="Arial"/>
                <w:i/>
              </w:rPr>
              <w:t>разговор</w:t>
            </w:r>
          </w:p>
        </w:tc>
        <w:tc>
          <w:tcPr>
            <w:tcW w:w="3600" w:type="dxa"/>
          </w:tcPr>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Прошируваат знаења за одредени</w:t>
            </w:r>
          </w:p>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спортови</w:t>
            </w:r>
          </w:p>
        </w:tc>
      </w:tr>
      <w:tr w:rsidR="00507013" w:rsidRPr="00507013" w:rsidTr="0004206A">
        <w:tc>
          <w:tcPr>
            <w:tcW w:w="3528"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Посета на сообраќајни центри</w:t>
            </w:r>
          </w:p>
          <w:p w:rsidR="00507013" w:rsidRPr="00EE30B6" w:rsidRDefault="00507013" w:rsidP="00EE30B6">
            <w:pPr>
              <w:autoSpaceDE w:val="0"/>
              <w:autoSpaceDN w:val="0"/>
              <w:adjustRightInd w:val="0"/>
              <w:spacing w:after="0"/>
              <w:rPr>
                <w:rFonts w:ascii="Arial" w:eastAsia="Times New Roman" w:hAnsi="Arial" w:cs="Arial"/>
                <w:i/>
              </w:rPr>
            </w:pPr>
          </w:p>
          <w:p w:rsidR="00507013" w:rsidRPr="00EE30B6" w:rsidRDefault="00507013" w:rsidP="00EE30B6">
            <w:pPr>
              <w:autoSpaceDE w:val="0"/>
              <w:autoSpaceDN w:val="0"/>
              <w:adjustRightInd w:val="0"/>
              <w:spacing w:after="0"/>
              <w:rPr>
                <w:rFonts w:ascii="Arial" w:eastAsia="Times New Roman" w:hAnsi="Arial" w:cs="Arial"/>
                <w:i/>
              </w:rPr>
            </w:pPr>
          </w:p>
        </w:tc>
        <w:tc>
          <w:tcPr>
            <w:tcW w:w="180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мај</w:t>
            </w:r>
          </w:p>
        </w:tc>
        <w:tc>
          <w:tcPr>
            <w:tcW w:w="2160" w:type="dxa"/>
          </w:tcPr>
          <w:p w:rsidR="00507013" w:rsidRPr="00EE30B6" w:rsidRDefault="00507013" w:rsidP="00EE30B6">
            <w:pPr>
              <w:spacing w:after="0"/>
              <w:rPr>
                <w:rFonts w:ascii="Arial" w:hAnsi="Arial" w:cs="Arial"/>
                <w:b/>
                <w:i/>
              </w:rPr>
            </w:pPr>
            <w:r w:rsidRPr="00EE30B6">
              <w:rPr>
                <w:rFonts w:ascii="Arial" w:eastAsia="Times New Roman" w:hAnsi="Arial" w:cs="Arial"/>
                <w:i/>
              </w:rPr>
              <w:t>Наставници и ученици</w:t>
            </w:r>
          </w:p>
        </w:tc>
        <w:tc>
          <w:tcPr>
            <w:tcW w:w="2340" w:type="dxa"/>
          </w:tcPr>
          <w:p w:rsidR="00507013" w:rsidRPr="00EE30B6" w:rsidRDefault="00507013" w:rsidP="00EE30B6">
            <w:pPr>
              <w:autoSpaceDE w:val="0"/>
              <w:autoSpaceDN w:val="0"/>
              <w:adjustRightInd w:val="0"/>
              <w:spacing w:after="0"/>
              <w:rPr>
                <w:rFonts w:ascii="Arial" w:eastAsia="Times New Roman" w:hAnsi="Arial" w:cs="Arial"/>
                <w:i/>
              </w:rPr>
            </w:pPr>
            <w:r w:rsidRPr="00EE30B6">
              <w:rPr>
                <w:rFonts w:ascii="Arial" w:eastAsia="Times New Roman" w:hAnsi="Arial" w:cs="Arial"/>
                <w:i/>
              </w:rPr>
              <w:t>Набљудение,</w:t>
            </w:r>
          </w:p>
          <w:p w:rsidR="00507013" w:rsidRPr="00EE30B6" w:rsidRDefault="00507013" w:rsidP="00EE30B6">
            <w:pPr>
              <w:autoSpaceDE w:val="0"/>
              <w:autoSpaceDN w:val="0"/>
              <w:adjustRightInd w:val="0"/>
              <w:spacing w:after="0"/>
              <w:rPr>
                <w:rFonts w:ascii="Arial" w:hAnsi="Arial" w:cs="Arial"/>
                <w:b/>
                <w:i/>
              </w:rPr>
            </w:pPr>
            <w:r w:rsidRPr="00EE30B6">
              <w:rPr>
                <w:rFonts w:ascii="Arial" w:eastAsia="Times New Roman" w:hAnsi="Arial" w:cs="Arial"/>
                <w:i/>
              </w:rPr>
              <w:t>разговор</w:t>
            </w:r>
          </w:p>
        </w:tc>
        <w:tc>
          <w:tcPr>
            <w:tcW w:w="3600" w:type="dxa"/>
          </w:tcPr>
          <w:p w:rsidR="00507013" w:rsidRPr="00EE30B6" w:rsidRDefault="00507013" w:rsidP="00EE30B6">
            <w:pPr>
              <w:autoSpaceDE w:val="0"/>
              <w:autoSpaceDN w:val="0"/>
              <w:adjustRightInd w:val="0"/>
              <w:spacing w:after="0"/>
              <w:rPr>
                <w:rFonts w:ascii="Arial" w:eastAsia="Times New Roman" w:hAnsi="Arial" w:cs="Arial"/>
                <w:i/>
                <w:lang w:val="ru-RU"/>
              </w:rPr>
            </w:pPr>
            <w:r w:rsidRPr="00EE30B6">
              <w:rPr>
                <w:rFonts w:ascii="Arial" w:eastAsia="Times New Roman" w:hAnsi="Arial" w:cs="Arial"/>
                <w:i/>
                <w:lang w:val="ru-RU"/>
              </w:rPr>
              <w:t>Разликуваат различни</w:t>
            </w:r>
            <w:r w:rsidRPr="00EE30B6">
              <w:rPr>
                <w:rFonts w:ascii="Arial" w:eastAsia="Times New Roman" w:hAnsi="Arial" w:cs="Arial"/>
                <w:i/>
              </w:rPr>
              <w:t xml:space="preserve"> </w:t>
            </w:r>
            <w:r w:rsidRPr="00EE30B6">
              <w:rPr>
                <w:rFonts w:ascii="Arial" w:eastAsia="Times New Roman" w:hAnsi="Arial" w:cs="Arial"/>
                <w:i/>
                <w:lang w:val="ru-RU"/>
              </w:rPr>
              <w:t>сообра</w:t>
            </w:r>
            <w:r w:rsidRPr="00EE30B6">
              <w:rPr>
                <w:rFonts w:ascii="Arial" w:eastAsia="Times New Roman" w:hAnsi="Arial" w:cs="Arial"/>
                <w:i/>
              </w:rPr>
              <w:t>-</w:t>
            </w:r>
            <w:r w:rsidRPr="00EE30B6">
              <w:rPr>
                <w:rFonts w:ascii="Arial" w:eastAsia="Times New Roman" w:hAnsi="Arial" w:cs="Arial"/>
                <w:i/>
                <w:lang w:val="ru-RU"/>
              </w:rPr>
              <w:t>ќајни</w:t>
            </w:r>
            <w:r w:rsidRPr="00EE30B6">
              <w:rPr>
                <w:rFonts w:ascii="Arial" w:eastAsia="Times New Roman" w:hAnsi="Arial" w:cs="Arial"/>
                <w:i/>
              </w:rPr>
              <w:t xml:space="preserve"> </w:t>
            </w:r>
            <w:r w:rsidRPr="00EE30B6">
              <w:rPr>
                <w:rFonts w:ascii="Arial" w:eastAsia="Times New Roman" w:hAnsi="Arial" w:cs="Arial"/>
                <w:i/>
                <w:lang w:val="ru-RU"/>
              </w:rPr>
              <w:t>средства и правилно се однесуваат</w:t>
            </w:r>
            <w:r w:rsidRPr="00EE30B6">
              <w:rPr>
                <w:rFonts w:ascii="Arial" w:eastAsia="Times New Roman" w:hAnsi="Arial" w:cs="Arial"/>
                <w:i/>
              </w:rPr>
              <w:t xml:space="preserve"> во сообраќајот</w:t>
            </w:r>
          </w:p>
        </w:tc>
      </w:tr>
    </w:tbl>
    <w:p w:rsidR="00507013" w:rsidRPr="000B5A7C" w:rsidRDefault="00507013" w:rsidP="000B5A7C">
      <w:pPr>
        <w:autoSpaceDE w:val="0"/>
        <w:autoSpaceDN w:val="0"/>
        <w:adjustRightInd w:val="0"/>
        <w:spacing w:after="0"/>
        <w:ind w:right="-180"/>
        <w:rPr>
          <w:rFonts w:ascii="Arial" w:hAnsi="Arial" w:cs="Arial"/>
          <w:color w:val="FFFFFF"/>
          <w:lang w:val="mk-MK"/>
        </w:rPr>
      </w:pPr>
      <w:r w:rsidRPr="00507013">
        <w:rPr>
          <w:rFonts w:ascii="Arial" w:hAnsi="Arial" w:cs="Arial"/>
          <w:color w:val="FFFFFF"/>
        </w:rPr>
        <w:tab/>
      </w:r>
      <w:r w:rsidRPr="00507013">
        <w:rPr>
          <w:rFonts w:ascii="Arial" w:hAnsi="Arial" w:cs="Arial"/>
          <w:color w:val="FFFFFF"/>
        </w:rPr>
        <w:tab/>
      </w:r>
      <w:r w:rsidR="000B5A7C">
        <w:rPr>
          <w:rFonts w:ascii="Arial" w:hAnsi="Arial" w:cs="Arial"/>
          <w:color w:val="FFFFFF"/>
          <w:lang w:val="mk-MK"/>
        </w:rPr>
        <w:t xml:space="preserve">                                                                                        </w:t>
      </w:r>
      <w:r w:rsidRPr="00507013">
        <w:rPr>
          <w:rFonts w:ascii="Arial" w:hAnsi="Arial" w:cs="Arial"/>
          <w:lang w:val="mk-MK"/>
        </w:rPr>
        <w:t>Одговорен: Хиријете Рустеми</w:t>
      </w:r>
    </w:p>
    <w:p w:rsidR="00507013" w:rsidRDefault="00507013" w:rsidP="00EF4740">
      <w:pPr>
        <w:tabs>
          <w:tab w:val="left" w:pos="8160"/>
        </w:tabs>
        <w:suppressAutoHyphens/>
        <w:spacing w:after="0" w:line="100" w:lineRule="atLeast"/>
        <w:ind w:left="1137"/>
        <w:rPr>
          <w:rFonts w:ascii="Arial" w:hAnsi="Arial" w:cs="Arial"/>
        </w:rPr>
      </w:pPr>
    </w:p>
    <w:p w:rsidR="00507013" w:rsidRPr="000B5A7C" w:rsidRDefault="00507013" w:rsidP="00EF4740">
      <w:pPr>
        <w:tabs>
          <w:tab w:val="left" w:pos="8160"/>
        </w:tabs>
        <w:suppressAutoHyphens/>
        <w:spacing w:after="0" w:line="100" w:lineRule="atLeast"/>
        <w:ind w:left="1137"/>
        <w:rPr>
          <w:rFonts w:ascii="Arial" w:hAnsi="Arial" w:cs="Arial"/>
          <w:lang w:val="mk-MK"/>
        </w:rPr>
      </w:pPr>
    </w:p>
    <w:p w:rsidR="00DF08DB" w:rsidRPr="001A6BB1" w:rsidRDefault="00DF08DB" w:rsidP="00DF08DB">
      <w:pPr>
        <w:spacing w:line="228" w:lineRule="auto"/>
        <w:ind w:right="851"/>
        <w:jc w:val="both"/>
        <w:rPr>
          <w:rFonts w:ascii="Arial" w:hAnsi="Arial" w:cs="Arial"/>
          <w:b/>
          <w:lang w:val="mk-MK"/>
        </w:rPr>
      </w:pPr>
      <w:r w:rsidRPr="0065218F">
        <w:rPr>
          <w:rFonts w:ascii="Arial" w:hAnsi="Arial" w:cs="Arial"/>
          <w:b/>
          <w:lang w:val="mk-MK"/>
        </w:rPr>
        <w:t>9.9.</w:t>
      </w:r>
      <w:r w:rsidRPr="0065218F">
        <w:rPr>
          <w:rFonts w:ascii="Arial" w:hAnsi="Arial" w:cs="Arial"/>
          <w:b/>
          <w:i/>
          <w:lang w:val="mk-MK"/>
        </w:rPr>
        <w:t>- Употреба на ИКТ во наставата</w:t>
      </w:r>
    </w:p>
    <w:p w:rsidR="00DB5BCD" w:rsidRPr="008F6834" w:rsidRDefault="00DF08DB" w:rsidP="00DB5BCD">
      <w:pPr>
        <w:autoSpaceDE w:val="0"/>
        <w:autoSpaceDN w:val="0"/>
        <w:adjustRightInd w:val="0"/>
        <w:spacing w:after="0"/>
        <w:jc w:val="both"/>
        <w:rPr>
          <w:rFonts w:ascii="Calibri" w:hAnsi="Calibri" w:cs="ArialMT"/>
          <w:b/>
          <w:color w:val="000000"/>
          <w:lang w:val="mk-MK"/>
        </w:rPr>
      </w:pPr>
      <w:r>
        <w:rPr>
          <w:rFonts w:ascii="Arial" w:hAnsi="Arial" w:cs="Arial"/>
          <w:lang w:val="mk-MK"/>
        </w:rPr>
        <w:t xml:space="preserve">     </w:t>
      </w:r>
      <w:r w:rsidRPr="009E44BA">
        <w:rPr>
          <w:rFonts w:ascii="Arial" w:hAnsi="Arial" w:cs="Arial"/>
          <w:lang w:val="mk-MK"/>
        </w:rPr>
        <w:t>Во нашето училиште редовно се применува ИКТ во наставата по секој наставен предмет во одделенска и предметна настава     со цел да се развијат специфичните ИКТ вештини кај учениците и да се подобри квалитетот во наставата. Секој наставник одделно во своите тематски и процесни планирања планира 30% со ИКТ содржини кои ќе ги реализира во текот на учебнат</w:t>
      </w:r>
      <w:r>
        <w:rPr>
          <w:rFonts w:ascii="Arial" w:hAnsi="Arial" w:cs="Arial"/>
          <w:lang w:val="mk-MK"/>
        </w:rPr>
        <w:t>а 2020/2021</w:t>
      </w:r>
      <w:r w:rsidRPr="009E44BA">
        <w:rPr>
          <w:rFonts w:ascii="Arial" w:hAnsi="Arial" w:cs="Arial"/>
          <w:lang w:val="mk-MK"/>
        </w:rPr>
        <w:t xml:space="preserve"> година.</w:t>
      </w:r>
      <w:r w:rsidR="00DB5BCD">
        <w:rPr>
          <w:rFonts w:ascii="Arial" w:hAnsi="Arial" w:cs="Arial"/>
          <w:lang w:val="mk-MK"/>
        </w:rPr>
        <w:t xml:space="preserve"> (Поопширно-во Прилози: </w:t>
      </w:r>
      <w:r w:rsidR="00DB5BCD" w:rsidRPr="00DB5BCD">
        <w:rPr>
          <w:rFonts w:ascii="Calibri" w:hAnsi="Calibri" w:cs="ArialMT"/>
          <w:b/>
          <w:color w:val="000000"/>
          <w:lang w:val="mk-MK"/>
        </w:rPr>
        <w:t xml:space="preserve"> </w:t>
      </w:r>
      <w:r w:rsidR="00DB5BCD" w:rsidRPr="00DB5BCD">
        <w:rPr>
          <w:rFonts w:ascii="Calibri" w:hAnsi="Calibri" w:cs="ArialMT"/>
          <w:color w:val="000000"/>
          <w:lang w:val="mk-MK"/>
        </w:rPr>
        <w:t>РАСПОРЕД ЗА РАБОТА НА ТИМОТ ЗА ПОДДРШКА И СЛЕДЕЊЕ НА НАСТАВНАТА РАБОТА СО ИКТ)</w:t>
      </w:r>
    </w:p>
    <w:p w:rsidR="000B5A7C" w:rsidRDefault="000B5A7C" w:rsidP="00CD4477">
      <w:pPr>
        <w:spacing w:line="228" w:lineRule="auto"/>
        <w:ind w:right="851"/>
        <w:jc w:val="both"/>
        <w:rPr>
          <w:rFonts w:ascii="Arial" w:hAnsi="Arial" w:cs="Arial"/>
        </w:rPr>
      </w:pPr>
    </w:p>
    <w:p w:rsidR="00671EA5" w:rsidRPr="00671EA5" w:rsidRDefault="00671EA5" w:rsidP="00DF08DB">
      <w:pPr>
        <w:pStyle w:val="ListParagraph"/>
        <w:ind w:left="0" w:right="79"/>
        <w:jc w:val="both"/>
        <w:rPr>
          <w:rFonts w:ascii="Arial" w:hAnsi="Arial" w:cs="Arial"/>
          <w:sz w:val="22"/>
          <w:szCs w:val="22"/>
          <w:lang w:val="mk-MK"/>
        </w:rPr>
      </w:pPr>
    </w:p>
    <w:p w:rsidR="00DF08DB" w:rsidRPr="00080671" w:rsidRDefault="00DF08DB" w:rsidP="00BF560B">
      <w:pPr>
        <w:shd w:val="clear" w:color="auto" w:fill="C2D69B"/>
        <w:spacing w:after="0"/>
        <w:ind w:right="79"/>
        <w:jc w:val="both"/>
        <w:rPr>
          <w:rFonts w:ascii="Arial" w:hAnsi="Arial" w:cs="Arial"/>
          <w:b/>
          <w:sz w:val="28"/>
          <w:szCs w:val="28"/>
          <w:lang w:val="mk-MK"/>
        </w:rPr>
      </w:pPr>
      <w:r w:rsidRPr="00080671">
        <w:rPr>
          <w:rFonts w:ascii="Arial" w:hAnsi="Arial" w:cs="Arial"/>
          <w:b/>
          <w:sz w:val="28"/>
          <w:szCs w:val="28"/>
          <w:lang w:val="mk-MK"/>
        </w:rPr>
        <w:lastRenderedPageBreak/>
        <w:t>10.Оценување</w:t>
      </w:r>
    </w:p>
    <w:p w:rsidR="00DF08DB" w:rsidRPr="001A6BB1" w:rsidRDefault="00DF08DB" w:rsidP="00BF560B">
      <w:pPr>
        <w:spacing w:after="0" w:line="240" w:lineRule="auto"/>
        <w:rPr>
          <w:rFonts w:ascii="Arial" w:hAnsi="Arial" w:cs="Arial"/>
          <w:b/>
          <w:lang w:val="mk-MK"/>
        </w:rPr>
      </w:pPr>
      <w:r w:rsidRPr="0065218F">
        <w:rPr>
          <w:rFonts w:ascii="Arial" w:hAnsi="Arial" w:cs="Arial"/>
          <w:b/>
          <w:lang w:val="mk-MK"/>
        </w:rPr>
        <w:t>10.1.-Видови оценување и календар на оценување</w:t>
      </w:r>
    </w:p>
    <w:p w:rsidR="00DF08DB" w:rsidRPr="009E44BA" w:rsidRDefault="00DF08DB" w:rsidP="00BF560B">
      <w:pPr>
        <w:spacing w:after="0" w:line="240" w:lineRule="auto"/>
        <w:jc w:val="both"/>
        <w:rPr>
          <w:rFonts w:ascii="Arial" w:hAnsi="Arial" w:cs="Arial"/>
          <w:lang w:val="mk-MK"/>
        </w:rPr>
      </w:pPr>
      <w:r w:rsidRPr="009E44BA">
        <w:rPr>
          <w:rFonts w:ascii="Arial" w:hAnsi="Arial" w:cs="Arial"/>
          <w:lang w:val="mk-MK"/>
        </w:rPr>
        <w:t xml:space="preserve">Постигнувањата на учениците во основното училиште се оценува описно и бројчано. </w:t>
      </w:r>
    </w:p>
    <w:p w:rsidR="00DF08DB" w:rsidRPr="001A6BB1" w:rsidRDefault="00DF08DB" w:rsidP="00EA281B">
      <w:pPr>
        <w:pStyle w:val="ListParagraph"/>
        <w:numPr>
          <w:ilvl w:val="0"/>
          <w:numId w:val="3"/>
        </w:numPr>
        <w:spacing w:line="240" w:lineRule="auto"/>
        <w:jc w:val="both"/>
        <w:rPr>
          <w:rFonts w:ascii="Arial" w:hAnsi="Arial" w:cs="Arial"/>
          <w:sz w:val="22"/>
          <w:szCs w:val="22"/>
          <w:lang w:val="mk-MK"/>
        </w:rPr>
      </w:pPr>
      <w:r w:rsidRPr="001A6BB1">
        <w:rPr>
          <w:rFonts w:ascii="Arial" w:hAnsi="Arial" w:cs="Arial"/>
          <w:sz w:val="22"/>
          <w:szCs w:val="22"/>
          <w:lang w:val="mk-MK"/>
        </w:rPr>
        <w:t>Во првиот период (</w:t>
      </w:r>
      <w:r w:rsidRPr="001A6BB1">
        <w:rPr>
          <w:rFonts w:ascii="Arial" w:hAnsi="Arial" w:cs="Arial"/>
          <w:sz w:val="22"/>
          <w:szCs w:val="22"/>
        </w:rPr>
        <w:t>I –III)</w:t>
      </w:r>
      <w:r w:rsidRPr="001A6BB1">
        <w:rPr>
          <w:rFonts w:ascii="Arial" w:hAnsi="Arial" w:cs="Arial"/>
          <w:sz w:val="22"/>
          <w:szCs w:val="22"/>
          <w:lang w:val="mk-MK"/>
        </w:rPr>
        <w:t xml:space="preserve"> одделение постигањето на учениците во текот на наставната година по задложителните и изборните предмети се оценува описно. Учениците од (</w:t>
      </w:r>
      <w:r w:rsidRPr="001A6BB1">
        <w:rPr>
          <w:rFonts w:ascii="Arial" w:hAnsi="Arial" w:cs="Arial"/>
          <w:sz w:val="22"/>
          <w:szCs w:val="22"/>
        </w:rPr>
        <w:t>I – III)</w:t>
      </w:r>
      <w:r w:rsidRPr="001A6BB1">
        <w:rPr>
          <w:rFonts w:ascii="Arial" w:hAnsi="Arial" w:cs="Arial"/>
          <w:sz w:val="22"/>
          <w:szCs w:val="22"/>
          <w:lang w:val="mk-MK"/>
        </w:rPr>
        <w:t xml:space="preserve"> одделение на крајот од учебната година добиваат свидетелство со описни оценки.</w:t>
      </w:r>
    </w:p>
    <w:p w:rsidR="00DF08DB" w:rsidRPr="001A6BB1" w:rsidRDefault="00DF08DB" w:rsidP="00EA281B">
      <w:pPr>
        <w:pStyle w:val="ListParagraph"/>
        <w:numPr>
          <w:ilvl w:val="0"/>
          <w:numId w:val="3"/>
        </w:numPr>
        <w:spacing w:line="240" w:lineRule="auto"/>
        <w:jc w:val="both"/>
        <w:rPr>
          <w:rFonts w:ascii="Arial" w:hAnsi="Arial" w:cs="Arial"/>
          <w:sz w:val="22"/>
          <w:szCs w:val="22"/>
          <w:lang w:val="mk-MK"/>
        </w:rPr>
      </w:pPr>
      <w:r w:rsidRPr="001A6BB1">
        <w:rPr>
          <w:rFonts w:ascii="Arial" w:hAnsi="Arial" w:cs="Arial"/>
          <w:sz w:val="22"/>
          <w:szCs w:val="22"/>
          <w:lang w:val="mk-MK"/>
        </w:rPr>
        <w:t>Во вториот период од (</w:t>
      </w:r>
      <w:r w:rsidRPr="001A6BB1">
        <w:rPr>
          <w:rFonts w:ascii="Arial" w:hAnsi="Arial" w:cs="Arial"/>
          <w:sz w:val="22"/>
          <w:szCs w:val="22"/>
        </w:rPr>
        <w:t xml:space="preserve">IV – VI) </w:t>
      </w:r>
      <w:r w:rsidRPr="001A6BB1">
        <w:rPr>
          <w:rFonts w:ascii="Arial" w:hAnsi="Arial" w:cs="Arial"/>
          <w:sz w:val="22"/>
          <w:szCs w:val="22"/>
          <w:lang w:val="mk-MK"/>
        </w:rPr>
        <w:t xml:space="preserve">одделение постигањето на учениците во текот на учебната година по задолжителните и изборните предмети се оценува описно и бројчано. </w:t>
      </w:r>
    </w:p>
    <w:p w:rsidR="00DF08DB" w:rsidRPr="009E44BA" w:rsidRDefault="00DF08DB" w:rsidP="00BF560B">
      <w:pPr>
        <w:spacing w:after="0" w:line="240" w:lineRule="auto"/>
        <w:jc w:val="both"/>
        <w:rPr>
          <w:rFonts w:ascii="Arial" w:hAnsi="Arial" w:cs="Arial"/>
          <w:lang w:val="mk-MK"/>
        </w:rPr>
      </w:pPr>
      <w:r>
        <w:rPr>
          <w:rFonts w:ascii="Arial" w:hAnsi="Arial" w:cs="Arial"/>
          <w:lang w:val="mk-MK"/>
        </w:rPr>
        <w:t xml:space="preserve">     </w:t>
      </w:r>
      <w:r w:rsidRPr="009E44BA">
        <w:rPr>
          <w:rFonts w:ascii="Arial" w:hAnsi="Arial" w:cs="Arial"/>
          <w:lang w:val="mk-MK"/>
        </w:rPr>
        <w:t>Учениците од (</w:t>
      </w:r>
      <w:r w:rsidRPr="009E44BA">
        <w:rPr>
          <w:rFonts w:ascii="Arial" w:hAnsi="Arial" w:cs="Arial"/>
        </w:rPr>
        <w:t xml:space="preserve">IV – VI) </w:t>
      </w:r>
      <w:r w:rsidRPr="009E44BA">
        <w:rPr>
          <w:rFonts w:ascii="Arial" w:hAnsi="Arial" w:cs="Arial"/>
          <w:lang w:val="mk-MK"/>
        </w:rPr>
        <w:t>одделение добиваат описно известување за успехот на крај на првото и второто тримесечје, а накрајот на првото полугодие и на крај на учебната година добиваат свидетелство со бројчани оценки .</w:t>
      </w:r>
    </w:p>
    <w:p w:rsidR="00DF08DB" w:rsidRPr="009E44BA" w:rsidRDefault="00DF08DB" w:rsidP="00BF560B">
      <w:pPr>
        <w:spacing w:after="0" w:line="240" w:lineRule="auto"/>
        <w:jc w:val="both"/>
        <w:rPr>
          <w:rFonts w:ascii="Arial" w:hAnsi="Arial" w:cs="Arial"/>
          <w:lang w:val="mk-MK"/>
        </w:rPr>
      </w:pPr>
      <w:r>
        <w:rPr>
          <w:rFonts w:ascii="Arial" w:hAnsi="Arial" w:cs="Arial"/>
          <w:lang w:val="mk-MK"/>
        </w:rPr>
        <w:t xml:space="preserve">     </w:t>
      </w:r>
      <w:r w:rsidRPr="009E44BA">
        <w:rPr>
          <w:rFonts w:ascii="Arial" w:hAnsi="Arial" w:cs="Arial"/>
          <w:lang w:val="mk-MK"/>
        </w:rPr>
        <w:t xml:space="preserve">Во третиот период од </w:t>
      </w:r>
      <w:r w:rsidRPr="009E44BA">
        <w:rPr>
          <w:rFonts w:ascii="Arial" w:hAnsi="Arial" w:cs="Arial"/>
        </w:rPr>
        <w:t>(VII – IX)</w:t>
      </w:r>
      <w:r w:rsidRPr="009E44BA">
        <w:rPr>
          <w:rFonts w:ascii="Arial" w:hAnsi="Arial" w:cs="Arial"/>
          <w:lang w:val="mk-MK"/>
        </w:rPr>
        <w:t xml:space="preserve"> одделение постигањето на учениците во текот на учебната година по задолжителните и изборните предмети се оценуваат бројчано.</w:t>
      </w:r>
    </w:p>
    <w:p w:rsidR="00DF08DB" w:rsidRPr="009E44BA" w:rsidRDefault="00507013" w:rsidP="00BF560B">
      <w:pPr>
        <w:spacing w:after="0" w:line="240" w:lineRule="auto"/>
        <w:ind w:left="-4"/>
        <w:jc w:val="both"/>
        <w:rPr>
          <w:rFonts w:ascii="Arial" w:hAnsi="Arial" w:cs="Arial"/>
          <w:lang w:val="mk-MK"/>
        </w:rPr>
      </w:pPr>
      <w:r>
        <w:rPr>
          <w:rFonts w:ascii="Arial" w:hAnsi="Arial" w:cs="Arial"/>
        </w:rPr>
        <w:t xml:space="preserve">     </w:t>
      </w:r>
      <w:r w:rsidR="00DF08DB" w:rsidRPr="009E44BA">
        <w:rPr>
          <w:rFonts w:ascii="Arial" w:hAnsi="Arial" w:cs="Arial"/>
          <w:lang w:val="mk-MK"/>
        </w:rPr>
        <w:t>Секој наставник изготвува план за писмено оценување на учениците од (</w:t>
      </w:r>
      <w:r w:rsidR="00DF08DB" w:rsidRPr="009E44BA">
        <w:rPr>
          <w:rFonts w:ascii="Arial" w:hAnsi="Arial" w:cs="Arial"/>
        </w:rPr>
        <w:t>II – IX</w:t>
      </w:r>
      <w:r w:rsidR="00DF08DB" w:rsidRPr="009E44BA">
        <w:rPr>
          <w:rFonts w:ascii="Arial" w:hAnsi="Arial" w:cs="Arial"/>
          <w:lang w:val="mk-MK"/>
        </w:rPr>
        <w:t>) одделение во своите тематски и процесни планирања и истото го запишува во дневникот на паралелката, имајќи ги предвид законските ограничувања (дневно најмногу едно, а седмично по две писмени работи).</w:t>
      </w:r>
    </w:p>
    <w:p w:rsidR="00DF08DB" w:rsidRPr="00507013" w:rsidRDefault="00DF08DB" w:rsidP="00BF560B">
      <w:pPr>
        <w:spacing w:after="0" w:line="240" w:lineRule="auto"/>
        <w:jc w:val="both"/>
        <w:rPr>
          <w:rFonts w:ascii="Arial" w:hAnsi="Arial" w:cs="Arial"/>
        </w:rPr>
      </w:pPr>
      <w:r>
        <w:rPr>
          <w:rFonts w:ascii="Arial" w:hAnsi="Arial" w:cs="Arial"/>
          <w:lang w:val="mk-MK"/>
        </w:rPr>
        <w:t xml:space="preserve">     </w:t>
      </w:r>
      <w:r w:rsidRPr="009E44BA">
        <w:rPr>
          <w:rFonts w:ascii="Arial" w:hAnsi="Arial" w:cs="Arial"/>
          <w:lang w:val="mk-MK"/>
        </w:rPr>
        <w:t>Формативното оценување трае континуирано во текот на целата учебна година каде се следи напредокот на ученички знаења и се даваат повратни информации за истиот, а сумативното оценување се реализира на на крај на квалификациооните периоди во текот на учебната година</w:t>
      </w:r>
      <w:r>
        <w:rPr>
          <w:rFonts w:ascii="Arial" w:hAnsi="Arial" w:cs="Arial"/>
          <w:lang w:val="mk-MK"/>
        </w:rPr>
        <w:t xml:space="preserve"> </w:t>
      </w:r>
      <w:r w:rsidRPr="009E44BA">
        <w:rPr>
          <w:rFonts w:ascii="Arial" w:hAnsi="Arial" w:cs="Arial"/>
          <w:lang w:val="mk-MK"/>
        </w:rPr>
        <w:t>(прво и второ тримесечие и крај на прво полугодие и крај на учебната година)</w:t>
      </w:r>
    </w:p>
    <w:p w:rsidR="00DF08DB" w:rsidRPr="0065218F" w:rsidRDefault="00DF08DB" w:rsidP="00BF560B">
      <w:pPr>
        <w:spacing w:after="0"/>
        <w:rPr>
          <w:rFonts w:ascii="Arial" w:hAnsi="Arial" w:cs="Arial"/>
          <w:b/>
          <w:i/>
          <w:lang w:val="mk-MK"/>
        </w:rPr>
      </w:pPr>
      <w:r w:rsidRPr="0065218F">
        <w:rPr>
          <w:rFonts w:ascii="Arial" w:hAnsi="Arial" w:cs="Arial"/>
          <w:b/>
          <w:i/>
          <w:lang w:val="mk-MK"/>
        </w:rPr>
        <w:t>10.2.-Тим за следење, анализа и поддршка</w:t>
      </w:r>
    </w:p>
    <w:p w:rsidR="00DF08DB" w:rsidRDefault="00507013" w:rsidP="00BF560B">
      <w:pPr>
        <w:spacing w:after="0"/>
        <w:rPr>
          <w:rFonts w:ascii="Arial" w:hAnsi="Arial" w:cs="Arial"/>
        </w:rPr>
      </w:pPr>
      <w:r>
        <w:rPr>
          <w:rFonts w:ascii="Arial" w:hAnsi="Arial" w:cs="Arial"/>
        </w:rPr>
        <w:t xml:space="preserve">     </w:t>
      </w:r>
      <w:r w:rsidR="00DF08DB" w:rsidRPr="00867E1B">
        <w:rPr>
          <w:rFonts w:ascii="Arial" w:hAnsi="Arial" w:cs="Arial"/>
        </w:rPr>
        <w:t xml:space="preserve">Училиштето врши следење, анализа и поддршка на квалитетното оценување. За таа цел се следи, споредува и анализира успехот на учениците по класификациони периоди, по учебни години, по одделни предмети. Потоа, се следи и начинот на оценување на наставниците, посебно наставниците почетници и </w:t>
      </w:r>
      <w:r w:rsidR="00DF08DB">
        <w:rPr>
          <w:rFonts w:ascii="Arial" w:hAnsi="Arial" w:cs="Arial"/>
        </w:rPr>
        <w:t xml:space="preserve">се нуди поддршка на истите. </w:t>
      </w:r>
      <w:r w:rsidR="00DF08DB" w:rsidRPr="00867E1B">
        <w:rPr>
          <w:rFonts w:ascii="Arial" w:hAnsi="Arial" w:cs="Arial"/>
        </w:rPr>
        <w:t>Секој наставник се следи и оценува преку</w:t>
      </w:r>
      <w:r w:rsidR="00DF08DB">
        <w:rPr>
          <w:rFonts w:ascii="Arial" w:hAnsi="Arial" w:cs="Arial"/>
        </w:rPr>
        <w:t xml:space="preserve"> </w:t>
      </w:r>
      <w:r w:rsidR="00DF08DB">
        <w:rPr>
          <w:rFonts w:ascii="Arial" w:hAnsi="Arial" w:cs="Arial"/>
          <w:lang w:val="mk-MK"/>
        </w:rPr>
        <w:t>водење на досие и педагошки картон за наставници.</w:t>
      </w:r>
    </w:p>
    <w:p w:rsidR="00507013" w:rsidRPr="00507013" w:rsidRDefault="00507013" w:rsidP="00BF560B">
      <w:pPr>
        <w:autoSpaceDE w:val="0"/>
        <w:autoSpaceDN w:val="0"/>
        <w:adjustRightInd w:val="0"/>
        <w:spacing w:after="0"/>
        <w:ind w:right="-180"/>
        <w:rPr>
          <w:rFonts w:ascii="Arial" w:hAnsi="Arial" w:cs="Arial"/>
          <w:i/>
          <w:color w:val="FFFFFF"/>
          <w:lang w:val="mk-MK"/>
        </w:rPr>
      </w:pPr>
      <w:r w:rsidRPr="00507013">
        <w:rPr>
          <w:rFonts w:ascii="Arial" w:hAnsi="Arial" w:cs="Arial"/>
          <w:i/>
        </w:rPr>
        <w:t xml:space="preserve">     Во училиштето се формирани комисии за оценување кои се составени од претседателите на стручните активи. Во централното училиште комисијата се состои од наставниците С. А., Г.</w:t>
      </w:r>
      <w:r w:rsidRPr="00507013">
        <w:rPr>
          <w:rFonts w:ascii="Arial" w:hAnsi="Arial" w:cs="Arial"/>
          <w:i/>
          <w:lang w:val="mk-MK"/>
        </w:rPr>
        <w:t>И</w:t>
      </w:r>
      <w:r w:rsidRPr="00507013">
        <w:rPr>
          <w:rFonts w:ascii="Arial" w:hAnsi="Arial" w:cs="Arial"/>
          <w:i/>
        </w:rPr>
        <w:t xml:space="preserve"> и </w:t>
      </w:r>
      <w:r w:rsidRPr="00507013">
        <w:rPr>
          <w:rFonts w:ascii="Arial" w:hAnsi="Arial" w:cs="Arial"/>
          <w:i/>
          <w:lang w:val="mk-MK"/>
        </w:rPr>
        <w:t>Д</w:t>
      </w:r>
      <w:r w:rsidRPr="00507013">
        <w:rPr>
          <w:rFonts w:ascii="Arial" w:hAnsi="Arial" w:cs="Arial"/>
          <w:i/>
        </w:rPr>
        <w:t xml:space="preserve">.M. Во подрачното училиште комисијата се состои од наставниците </w:t>
      </w:r>
      <w:r w:rsidRPr="00507013">
        <w:rPr>
          <w:rFonts w:ascii="Arial" w:hAnsi="Arial" w:cs="Arial"/>
          <w:i/>
          <w:lang w:val="mk-MK"/>
        </w:rPr>
        <w:t xml:space="preserve">Гајур </w:t>
      </w:r>
      <w:r w:rsidRPr="00507013">
        <w:rPr>
          <w:rFonts w:ascii="Arial" w:hAnsi="Arial" w:cs="Arial"/>
          <w:i/>
        </w:rPr>
        <w:t>A</w:t>
      </w:r>
      <w:r w:rsidRPr="00507013">
        <w:rPr>
          <w:rFonts w:ascii="Arial" w:hAnsi="Arial" w:cs="Arial"/>
          <w:i/>
          <w:lang w:val="mk-MK"/>
        </w:rPr>
        <w:t>лими</w:t>
      </w:r>
      <w:r w:rsidRPr="00507013">
        <w:rPr>
          <w:rFonts w:ascii="Arial" w:hAnsi="Arial" w:cs="Arial"/>
          <w:i/>
        </w:rPr>
        <w:t xml:space="preserve">  и Џ. И.</w:t>
      </w:r>
    </w:p>
    <w:p w:rsidR="00507013" w:rsidRPr="00507013" w:rsidRDefault="00507013" w:rsidP="00507013">
      <w:pPr>
        <w:autoSpaceDE w:val="0"/>
        <w:autoSpaceDN w:val="0"/>
        <w:adjustRightInd w:val="0"/>
        <w:spacing w:after="0"/>
        <w:ind w:right="-180"/>
        <w:rPr>
          <w:rFonts w:ascii="Arial" w:hAnsi="Arial" w:cs="Arial"/>
          <w:b/>
          <w:i/>
          <w:color w:val="FFFFFF"/>
        </w:rPr>
      </w:pPr>
      <w:r w:rsidRPr="00507013">
        <w:rPr>
          <w:rFonts w:ascii="Arial" w:hAnsi="Arial" w:cs="Arial"/>
          <w:b/>
          <w:bCs/>
          <w:i/>
        </w:rPr>
        <w:t>Оценувањето како дел од нагледните часови</w:t>
      </w:r>
    </w:p>
    <w:p w:rsidR="00507013" w:rsidRPr="00507013" w:rsidRDefault="00507013" w:rsidP="00507013">
      <w:pPr>
        <w:autoSpaceDE w:val="0"/>
        <w:autoSpaceDN w:val="0"/>
        <w:adjustRightInd w:val="0"/>
        <w:spacing w:after="0"/>
        <w:ind w:right="-180"/>
        <w:rPr>
          <w:rFonts w:ascii="Arial" w:hAnsi="Arial" w:cs="Arial"/>
          <w:b/>
          <w:i/>
          <w:color w:val="FFFFFF"/>
          <w:lang w:val="ru-RU"/>
        </w:rPr>
      </w:pPr>
      <w:r w:rsidRPr="00507013">
        <w:rPr>
          <w:rFonts w:ascii="Arial" w:hAnsi="Arial" w:cs="Arial"/>
          <w:b/>
          <w:bCs/>
          <w:i/>
        </w:rPr>
        <w:t>Нагледни часови за Стручен актив на одделенска настава</w:t>
      </w:r>
    </w:p>
    <w:p w:rsidR="00507013" w:rsidRPr="00507013" w:rsidRDefault="00507013" w:rsidP="00507013">
      <w:pPr>
        <w:autoSpaceDE w:val="0"/>
        <w:autoSpaceDN w:val="0"/>
        <w:adjustRightInd w:val="0"/>
        <w:spacing w:after="0"/>
        <w:ind w:right="-180"/>
        <w:rPr>
          <w:rFonts w:ascii="Arial" w:hAnsi="Arial" w:cs="Arial"/>
          <w:b/>
          <w:bCs/>
          <w:i/>
        </w:rPr>
      </w:pPr>
      <w:r w:rsidRPr="00507013">
        <w:rPr>
          <w:rFonts w:ascii="Arial" w:hAnsi="Arial" w:cs="Arial"/>
          <w:b/>
          <w:bCs/>
          <w:i/>
        </w:rPr>
        <w:t>Нагледни часови за Стручен актив на општествена група предмети</w:t>
      </w:r>
    </w:p>
    <w:p w:rsidR="00507013" w:rsidRPr="00507013" w:rsidRDefault="00507013" w:rsidP="00507013">
      <w:pPr>
        <w:autoSpaceDE w:val="0"/>
        <w:autoSpaceDN w:val="0"/>
        <w:adjustRightInd w:val="0"/>
        <w:spacing w:after="0"/>
        <w:ind w:right="-180"/>
        <w:rPr>
          <w:rFonts w:ascii="Arial" w:hAnsi="Arial" w:cs="Arial"/>
          <w:b/>
          <w:bCs/>
          <w:i/>
        </w:rPr>
      </w:pPr>
      <w:r w:rsidRPr="00507013">
        <w:rPr>
          <w:rFonts w:ascii="Arial" w:hAnsi="Arial" w:cs="Arial"/>
          <w:b/>
          <w:bCs/>
          <w:i/>
        </w:rPr>
        <w:t>Нагледни часови за Стручен актив на природна група предмети подрачно училиште</w:t>
      </w:r>
    </w:p>
    <w:p w:rsidR="00507013" w:rsidRPr="00507013" w:rsidRDefault="00507013" w:rsidP="00507013">
      <w:pPr>
        <w:autoSpaceDE w:val="0"/>
        <w:autoSpaceDN w:val="0"/>
        <w:adjustRightInd w:val="0"/>
        <w:spacing w:after="0"/>
        <w:ind w:right="-180"/>
        <w:rPr>
          <w:rFonts w:ascii="Arial" w:hAnsi="Arial" w:cs="Arial"/>
          <w:b/>
          <w:i/>
          <w:color w:val="FFFFFF"/>
        </w:rPr>
      </w:pPr>
      <w:r w:rsidRPr="00507013">
        <w:rPr>
          <w:rFonts w:ascii="Arial" w:hAnsi="Arial" w:cs="Arial"/>
          <w:b/>
          <w:bCs/>
          <w:i/>
        </w:rPr>
        <w:t>Нагледни часови за стручниот актив на одделенска настава – подрачно училиште</w:t>
      </w:r>
      <w:r w:rsidRPr="00507013">
        <w:rPr>
          <w:rFonts w:ascii="Arial" w:hAnsi="Arial" w:cs="Arial"/>
          <w:i/>
        </w:rPr>
        <w:t xml:space="preserve"> </w:t>
      </w:r>
    </w:p>
    <w:p w:rsidR="00507013" w:rsidRPr="00507013" w:rsidRDefault="00507013" w:rsidP="00507013">
      <w:pPr>
        <w:pStyle w:val="Default"/>
        <w:rPr>
          <w:rFonts w:ascii="Arial" w:hAnsi="Arial" w:cs="Arial"/>
          <w:b/>
          <w:bCs/>
          <w:i/>
          <w:color w:val="auto"/>
          <w:sz w:val="22"/>
          <w:szCs w:val="22"/>
          <w:lang w:val="mk-MK"/>
        </w:rPr>
      </w:pPr>
      <w:r w:rsidRPr="00507013">
        <w:rPr>
          <w:rFonts w:ascii="Arial" w:hAnsi="Arial" w:cs="Arial"/>
          <w:b/>
          <w:bCs/>
          <w:i/>
          <w:color w:val="auto"/>
          <w:sz w:val="22"/>
          <w:szCs w:val="22"/>
          <w:lang w:val="mk-MK"/>
        </w:rPr>
        <w:t>-</w:t>
      </w:r>
      <w:r w:rsidRPr="00507013">
        <w:rPr>
          <w:rFonts w:ascii="Arial" w:hAnsi="Arial" w:cs="Arial"/>
          <w:b/>
          <w:bCs/>
          <w:i/>
          <w:color w:val="auto"/>
          <w:sz w:val="22"/>
          <w:szCs w:val="22"/>
        </w:rPr>
        <w:t xml:space="preserve">Тим за следење, анализа и поддршка на оценувањето </w:t>
      </w:r>
    </w:p>
    <w:p w:rsidR="00507013" w:rsidRPr="00507013" w:rsidRDefault="00507013" w:rsidP="00507013">
      <w:pPr>
        <w:pStyle w:val="Default"/>
        <w:jc w:val="both"/>
        <w:rPr>
          <w:rFonts w:ascii="Arial" w:hAnsi="Arial" w:cs="Arial"/>
          <w:i/>
          <w:color w:val="auto"/>
          <w:sz w:val="22"/>
          <w:szCs w:val="22"/>
          <w:lang w:val="mk-MK"/>
        </w:rPr>
      </w:pPr>
    </w:p>
    <w:p w:rsidR="00507013" w:rsidRDefault="00507013" w:rsidP="00507013">
      <w:pPr>
        <w:pStyle w:val="Default"/>
        <w:jc w:val="both"/>
        <w:rPr>
          <w:rFonts w:ascii="Arial" w:hAnsi="Arial" w:cs="Arial"/>
          <w:i/>
          <w:color w:val="auto"/>
          <w:sz w:val="22"/>
          <w:szCs w:val="22"/>
          <w:lang w:val="mk-MK"/>
        </w:rPr>
      </w:pPr>
      <w:r>
        <w:rPr>
          <w:rFonts w:ascii="Arial" w:hAnsi="Arial" w:cs="Arial"/>
          <w:i/>
          <w:color w:val="auto"/>
          <w:sz w:val="22"/>
          <w:szCs w:val="22"/>
          <w:lang w:val="mk-MK"/>
        </w:rPr>
        <w:lastRenderedPageBreak/>
        <w:t xml:space="preserve">     </w:t>
      </w:r>
      <w:r w:rsidRPr="00507013">
        <w:rPr>
          <w:rFonts w:ascii="Arial" w:hAnsi="Arial" w:cs="Arial"/>
          <w:i/>
          <w:color w:val="auto"/>
          <w:sz w:val="22"/>
          <w:szCs w:val="22"/>
        </w:rPr>
        <w:t>Во училиштето се формира</w:t>
      </w:r>
      <w:r w:rsidR="00B8705D">
        <w:rPr>
          <w:rFonts w:ascii="Arial" w:hAnsi="Arial" w:cs="Arial"/>
          <w:i/>
          <w:color w:val="auto"/>
          <w:sz w:val="22"/>
          <w:szCs w:val="22"/>
          <w:lang w:val="mk-MK"/>
        </w:rPr>
        <w:t xml:space="preserve"> и</w:t>
      </w:r>
      <w:r w:rsidRPr="00507013">
        <w:rPr>
          <w:rFonts w:ascii="Arial" w:hAnsi="Arial" w:cs="Arial"/>
          <w:i/>
          <w:color w:val="auto"/>
          <w:sz w:val="22"/>
          <w:szCs w:val="22"/>
        </w:rPr>
        <w:t xml:space="preserve"> тим за следење, анализа и поддршка на оценувањето. Тимот е составен од директор, помошник директор, п</w:t>
      </w:r>
      <w:r w:rsidRPr="00507013">
        <w:rPr>
          <w:rFonts w:ascii="Arial" w:hAnsi="Arial" w:cs="Arial"/>
          <w:i/>
          <w:color w:val="auto"/>
          <w:sz w:val="22"/>
          <w:szCs w:val="22"/>
          <w:lang w:val="mk-MK"/>
        </w:rPr>
        <w:t>едаг</w:t>
      </w:r>
      <w:r w:rsidRPr="00507013">
        <w:rPr>
          <w:rFonts w:ascii="Arial" w:hAnsi="Arial" w:cs="Arial"/>
          <w:i/>
          <w:color w:val="auto"/>
          <w:sz w:val="22"/>
          <w:szCs w:val="22"/>
        </w:rPr>
        <w:t xml:space="preserve">ог и претседателите на стручните активи. Тимот изготвува процедура за поплаки и жалби по добиени оцени на ученици. Исто така се изработува процедура за информирање на родителите и учениците за резултати од </w:t>
      </w:r>
      <w:r w:rsidRPr="00507013">
        <w:rPr>
          <w:rFonts w:ascii="Arial" w:hAnsi="Arial" w:cs="Arial"/>
          <w:i/>
          <w:color w:val="auto"/>
          <w:sz w:val="22"/>
          <w:szCs w:val="22"/>
          <w:lang w:val="mk-MK"/>
        </w:rPr>
        <w:t>(</w:t>
      </w:r>
      <w:r w:rsidRPr="00507013">
        <w:rPr>
          <w:rFonts w:ascii="Arial" w:hAnsi="Arial" w:cs="Arial"/>
          <w:i/>
          <w:color w:val="auto"/>
          <w:sz w:val="22"/>
          <w:szCs w:val="22"/>
        </w:rPr>
        <w:t>екстерното</w:t>
      </w:r>
      <w:r w:rsidRPr="00507013">
        <w:rPr>
          <w:rFonts w:ascii="Arial" w:hAnsi="Arial" w:cs="Arial"/>
          <w:i/>
          <w:color w:val="auto"/>
          <w:sz w:val="22"/>
          <w:szCs w:val="22"/>
          <w:lang w:val="mk-MK"/>
        </w:rPr>
        <w:t>)</w:t>
      </w:r>
      <w:r w:rsidRPr="00507013">
        <w:rPr>
          <w:rFonts w:ascii="Arial" w:hAnsi="Arial" w:cs="Arial"/>
          <w:i/>
          <w:color w:val="auto"/>
          <w:sz w:val="22"/>
          <w:szCs w:val="22"/>
        </w:rPr>
        <w:t xml:space="preserve"> оценување. </w:t>
      </w:r>
    </w:p>
    <w:p w:rsidR="00BF560B" w:rsidRPr="00BF560B" w:rsidRDefault="00BF560B" w:rsidP="00507013">
      <w:pPr>
        <w:pStyle w:val="Default"/>
        <w:jc w:val="both"/>
        <w:rPr>
          <w:rFonts w:ascii="Arial" w:hAnsi="Arial" w:cs="Arial"/>
          <w:i/>
          <w:color w:val="FFFFFF"/>
          <w:sz w:val="22"/>
          <w:szCs w:val="22"/>
          <w:lang w:val="mk-MK"/>
        </w:rPr>
      </w:pPr>
    </w:p>
    <w:p w:rsidR="00507013" w:rsidRPr="00507013" w:rsidRDefault="00507013" w:rsidP="00507013">
      <w:pPr>
        <w:autoSpaceDE w:val="0"/>
        <w:autoSpaceDN w:val="0"/>
        <w:adjustRightInd w:val="0"/>
        <w:spacing w:after="0"/>
        <w:ind w:firstLine="720"/>
        <w:jc w:val="both"/>
        <w:rPr>
          <w:rFonts w:ascii="Arial" w:hAnsi="Arial" w:cs="Arial"/>
          <w:b/>
          <w:bCs/>
          <w:i/>
        </w:rPr>
      </w:pPr>
      <w:r w:rsidRPr="00507013">
        <w:rPr>
          <w:rFonts w:ascii="Arial" w:hAnsi="Arial" w:cs="Arial"/>
          <w:b/>
          <w:bCs/>
          <w:i/>
        </w:rPr>
        <w:t>Активности за реализација на целта ,,Објективно и континуирано оценување на учениците со цел повисоки резултат</w:t>
      </w:r>
      <w:r>
        <w:rPr>
          <w:rFonts w:ascii="Arial" w:hAnsi="Arial" w:cs="Arial"/>
          <w:b/>
          <w:bCs/>
          <w:i/>
          <w:lang w:val="mk-MK"/>
        </w:rPr>
        <w:t>и</w:t>
      </w:r>
      <w:r w:rsidRPr="00507013">
        <w:rPr>
          <w:rFonts w:ascii="Arial" w:hAnsi="Arial" w:cs="Arial"/>
          <w:b/>
          <w:bCs/>
          <w:i/>
        </w:rPr>
        <w:t xml:space="preserve"> на екстерното оценување,,</w:t>
      </w:r>
    </w:p>
    <w:p w:rsidR="00507013" w:rsidRPr="00507013" w:rsidRDefault="00507013" w:rsidP="00507013">
      <w:pPr>
        <w:autoSpaceDE w:val="0"/>
        <w:autoSpaceDN w:val="0"/>
        <w:adjustRightInd w:val="0"/>
        <w:spacing w:after="0"/>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9"/>
        <w:gridCol w:w="1615"/>
        <w:gridCol w:w="1941"/>
        <w:gridCol w:w="1683"/>
        <w:gridCol w:w="1698"/>
        <w:gridCol w:w="3440"/>
      </w:tblGrid>
      <w:tr w:rsidR="00507013" w:rsidRPr="00507013" w:rsidTr="0004206A">
        <w:tc>
          <w:tcPr>
            <w:tcW w:w="2898" w:type="dxa"/>
          </w:tcPr>
          <w:p w:rsidR="00507013" w:rsidRPr="00507013" w:rsidRDefault="00507013" w:rsidP="00507013">
            <w:pPr>
              <w:pStyle w:val="Default"/>
              <w:rPr>
                <w:rFonts w:ascii="Arial" w:hAnsi="Arial" w:cs="Arial"/>
                <w:sz w:val="22"/>
                <w:szCs w:val="22"/>
              </w:rPr>
            </w:pPr>
            <w:r w:rsidRPr="00507013">
              <w:rPr>
                <w:rFonts w:ascii="Arial" w:hAnsi="Arial" w:cs="Arial"/>
                <w:b/>
                <w:bCs/>
                <w:sz w:val="22"/>
                <w:szCs w:val="22"/>
              </w:rPr>
              <w:t xml:space="preserve">Планирана програмска активност </w:t>
            </w:r>
          </w:p>
          <w:p w:rsidR="00507013" w:rsidRPr="00507013" w:rsidRDefault="00507013" w:rsidP="00507013">
            <w:pPr>
              <w:autoSpaceDE w:val="0"/>
              <w:autoSpaceDN w:val="0"/>
              <w:adjustRightInd w:val="0"/>
              <w:spacing w:after="0"/>
              <w:rPr>
                <w:rFonts w:ascii="Arial" w:hAnsi="Arial" w:cs="Arial"/>
                <w:color w:val="FFFFFF"/>
                <w:lang w:val="ru-RU"/>
              </w:rPr>
            </w:pPr>
          </w:p>
        </w:tc>
        <w:tc>
          <w:tcPr>
            <w:tcW w:w="1620" w:type="dxa"/>
          </w:tcPr>
          <w:p w:rsidR="00507013" w:rsidRPr="00507013" w:rsidRDefault="00507013" w:rsidP="00507013">
            <w:pPr>
              <w:pStyle w:val="Default"/>
              <w:rPr>
                <w:rFonts w:ascii="Arial" w:hAnsi="Arial" w:cs="Arial"/>
                <w:sz w:val="22"/>
                <w:szCs w:val="22"/>
              </w:rPr>
            </w:pPr>
            <w:r w:rsidRPr="00507013">
              <w:rPr>
                <w:rFonts w:ascii="Arial" w:hAnsi="Arial" w:cs="Arial"/>
                <w:b/>
                <w:bCs/>
                <w:sz w:val="22"/>
                <w:szCs w:val="22"/>
              </w:rPr>
              <w:t xml:space="preserve">Време на реализација </w:t>
            </w:r>
          </w:p>
          <w:p w:rsidR="00507013" w:rsidRPr="00507013" w:rsidRDefault="00507013" w:rsidP="00507013">
            <w:pPr>
              <w:autoSpaceDE w:val="0"/>
              <w:autoSpaceDN w:val="0"/>
              <w:adjustRightInd w:val="0"/>
              <w:spacing w:after="0"/>
              <w:rPr>
                <w:rFonts w:ascii="Arial" w:hAnsi="Arial" w:cs="Arial"/>
                <w:color w:val="FFFFFF"/>
                <w:lang w:val="ru-RU"/>
              </w:rPr>
            </w:pPr>
          </w:p>
        </w:tc>
        <w:tc>
          <w:tcPr>
            <w:tcW w:w="1980" w:type="dxa"/>
          </w:tcPr>
          <w:p w:rsidR="00507013" w:rsidRPr="00507013" w:rsidRDefault="00507013" w:rsidP="00507013">
            <w:pPr>
              <w:pStyle w:val="Default"/>
              <w:rPr>
                <w:rFonts w:ascii="Arial" w:hAnsi="Arial" w:cs="Arial"/>
                <w:sz w:val="22"/>
                <w:szCs w:val="22"/>
              </w:rPr>
            </w:pPr>
            <w:r w:rsidRPr="00507013">
              <w:rPr>
                <w:rFonts w:ascii="Arial" w:hAnsi="Arial" w:cs="Arial"/>
                <w:b/>
                <w:bCs/>
                <w:sz w:val="22"/>
                <w:szCs w:val="22"/>
              </w:rPr>
              <w:t xml:space="preserve">Реализатор </w:t>
            </w:r>
          </w:p>
          <w:p w:rsidR="00507013" w:rsidRPr="00507013" w:rsidRDefault="00507013" w:rsidP="00507013">
            <w:pPr>
              <w:autoSpaceDE w:val="0"/>
              <w:autoSpaceDN w:val="0"/>
              <w:adjustRightInd w:val="0"/>
              <w:spacing w:after="0"/>
              <w:rPr>
                <w:rFonts w:ascii="Arial" w:hAnsi="Arial" w:cs="Arial"/>
                <w:color w:val="FFFFFF"/>
                <w:lang w:val="ru-RU"/>
              </w:rPr>
            </w:pPr>
          </w:p>
        </w:tc>
        <w:tc>
          <w:tcPr>
            <w:tcW w:w="1710" w:type="dxa"/>
          </w:tcPr>
          <w:p w:rsidR="00507013" w:rsidRPr="00507013" w:rsidRDefault="00507013" w:rsidP="00507013">
            <w:pPr>
              <w:pStyle w:val="Default"/>
              <w:rPr>
                <w:rFonts w:ascii="Arial" w:hAnsi="Arial" w:cs="Arial"/>
                <w:sz w:val="22"/>
                <w:szCs w:val="22"/>
              </w:rPr>
            </w:pPr>
            <w:r w:rsidRPr="00507013">
              <w:rPr>
                <w:rFonts w:ascii="Arial" w:hAnsi="Arial" w:cs="Arial"/>
                <w:b/>
                <w:bCs/>
                <w:sz w:val="22"/>
                <w:szCs w:val="22"/>
              </w:rPr>
              <w:t xml:space="preserve">Извори/ </w:t>
            </w:r>
          </w:p>
          <w:p w:rsidR="00507013" w:rsidRPr="00507013" w:rsidRDefault="00507013" w:rsidP="00507013">
            <w:pPr>
              <w:autoSpaceDE w:val="0"/>
              <w:autoSpaceDN w:val="0"/>
              <w:adjustRightInd w:val="0"/>
              <w:spacing w:after="0"/>
              <w:rPr>
                <w:rFonts w:ascii="Arial" w:hAnsi="Arial" w:cs="Arial"/>
                <w:color w:val="FFFFFF"/>
                <w:lang w:val="ru-RU"/>
              </w:rPr>
            </w:pPr>
            <w:r w:rsidRPr="00507013">
              <w:rPr>
                <w:rFonts w:ascii="Arial" w:hAnsi="Arial" w:cs="Arial"/>
                <w:b/>
                <w:bCs/>
              </w:rPr>
              <w:t xml:space="preserve">ресурси </w:t>
            </w:r>
          </w:p>
        </w:tc>
        <w:tc>
          <w:tcPr>
            <w:tcW w:w="1710" w:type="dxa"/>
          </w:tcPr>
          <w:p w:rsidR="00507013" w:rsidRPr="00507013" w:rsidRDefault="00507013" w:rsidP="00507013">
            <w:pPr>
              <w:pStyle w:val="Default"/>
              <w:rPr>
                <w:rFonts w:ascii="Arial" w:hAnsi="Arial" w:cs="Arial"/>
                <w:sz w:val="22"/>
                <w:szCs w:val="22"/>
              </w:rPr>
            </w:pPr>
            <w:r w:rsidRPr="00507013">
              <w:rPr>
                <w:rFonts w:ascii="Arial" w:hAnsi="Arial" w:cs="Arial"/>
                <w:b/>
                <w:bCs/>
                <w:sz w:val="22"/>
                <w:szCs w:val="22"/>
              </w:rPr>
              <w:t xml:space="preserve">Методи и постапки при реализација </w:t>
            </w:r>
          </w:p>
          <w:p w:rsidR="00507013" w:rsidRPr="00507013" w:rsidRDefault="00507013" w:rsidP="00507013">
            <w:pPr>
              <w:autoSpaceDE w:val="0"/>
              <w:autoSpaceDN w:val="0"/>
              <w:adjustRightInd w:val="0"/>
              <w:spacing w:after="0"/>
              <w:rPr>
                <w:rFonts w:ascii="Arial" w:hAnsi="Arial" w:cs="Arial"/>
                <w:color w:val="FFFFFF"/>
                <w:lang w:val="ru-RU"/>
              </w:rPr>
            </w:pPr>
          </w:p>
        </w:tc>
        <w:tc>
          <w:tcPr>
            <w:tcW w:w="3600" w:type="dxa"/>
          </w:tcPr>
          <w:p w:rsidR="00507013" w:rsidRPr="00507013" w:rsidRDefault="00507013" w:rsidP="00507013">
            <w:pPr>
              <w:pStyle w:val="Default"/>
              <w:rPr>
                <w:rFonts w:ascii="Arial" w:hAnsi="Arial" w:cs="Arial"/>
                <w:sz w:val="22"/>
                <w:szCs w:val="22"/>
              </w:rPr>
            </w:pPr>
            <w:r w:rsidRPr="00507013">
              <w:rPr>
                <w:rFonts w:ascii="Arial" w:hAnsi="Arial" w:cs="Arial"/>
                <w:b/>
                <w:bCs/>
                <w:sz w:val="22"/>
                <w:szCs w:val="22"/>
              </w:rPr>
              <w:t xml:space="preserve">Очекувани ефекти </w:t>
            </w:r>
          </w:p>
          <w:p w:rsidR="00507013" w:rsidRPr="00507013" w:rsidRDefault="00507013" w:rsidP="00507013">
            <w:pPr>
              <w:autoSpaceDE w:val="0"/>
              <w:autoSpaceDN w:val="0"/>
              <w:adjustRightInd w:val="0"/>
              <w:spacing w:after="0"/>
              <w:rPr>
                <w:rFonts w:ascii="Arial" w:hAnsi="Arial" w:cs="Arial"/>
                <w:color w:val="FFFFFF"/>
                <w:lang w:val="ru-RU"/>
              </w:rPr>
            </w:pPr>
          </w:p>
        </w:tc>
      </w:tr>
      <w:tr w:rsidR="00507013" w:rsidRPr="00507013" w:rsidTr="0004206A">
        <w:tc>
          <w:tcPr>
            <w:tcW w:w="2898" w:type="dxa"/>
          </w:tcPr>
          <w:p w:rsidR="00507013" w:rsidRPr="00685A16" w:rsidRDefault="00507013" w:rsidP="00507013">
            <w:pPr>
              <w:pStyle w:val="Default"/>
              <w:rPr>
                <w:rFonts w:ascii="Arial" w:hAnsi="Arial" w:cs="Arial"/>
                <w:sz w:val="22"/>
                <w:szCs w:val="22"/>
                <w:lang w:val="mk-MK"/>
              </w:rPr>
            </w:pPr>
            <w:r w:rsidRPr="00507013">
              <w:rPr>
                <w:rFonts w:ascii="Arial" w:hAnsi="Arial" w:cs="Arial"/>
                <w:sz w:val="22"/>
                <w:szCs w:val="22"/>
              </w:rPr>
              <w:t xml:space="preserve">Планирање на оценувањето-планирање на тестови и писмени работи </w:t>
            </w:r>
          </w:p>
        </w:tc>
        <w:tc>
          <w:tcPr>
            <w:tcW w:w="1620" w:type="dxa"/>
          </w:tcPr>
          <w:p w:rsidR="00507013" w:rsidRPr="00507013" w:rsidRDefault="00507013" w:rsidP="00507013">
            <w:pPr>
              <w:pStyle w:val="Default"/>
              <w:rPr>
                <w:rFonts w:ascii="Arial" w:hAnsi="Arial" w:cs="Arial"/>
                <w:bCs/>
                <w:sz w:val="22"/>
                <w:szCs w:val="22"/>
                <w:lang w:val="mk-MK"/>
              </w:rPr>
            </w:pPr>
            <w:r w:rsidRPr="00507013">
              <w:rPr>
                <w:rFonts w:ascii="Arial" w:hAnsi="Arial" w:cs="Arial"/>
                <w:bCs/>
                <w:sz w:val="22"/>
                <w:szCs w:val="22"/>
                <w:lang w:val="mk-MK"/>
              </w:rPr>
              <w:t>Цела година</w:t>
            </w:r>
          </w:p>
        </w:tc>
        <w:tc>
          <w:tcPr>
            <w:tcW w:w="1980" w:type="dxa"/>
          </w:tcPr>
          <w:p w:rsidR="00507013" w:rsidRPr="00507013" w:rsidRDefault="00507013" w:rsidP="00507013">
            <w:pPr>
              <w:pStyle w:val="Default"/>
              <w:rPr>
                <w:rFonts w:ascii="Arial" w:hAnsi="Arial" w:cs="Arial"/>
                <w:bCs/>
                <w:sz w:val="22"/>
                <w:szCs w:val="22"/>
                <w:lang w:val="mk-MK"/>
              </w:rPr>
            </w:pPr>
            <w:r w:rsidRPr="00507013">
              <w:rPr>
                <w:rFonts w:ascii="Arial" w:hAnsi="Arial" w:cs="Arial"/>
                <w:bCs/>
                <w:sz w:val="22"/>
                <w:szCs w:val="22"/>
                <w:lang w:val="mk-MK"/>
              </w:rPr>
              <w:t>Сите наставници</w:t>
            </w:r>
          </w:p>
        </w:tc>
        <w:tc>
          <w:tcPr>
            <w:tcW w:w="1710" w:type="dxa"/>
          </w:tcPr>
          <w:p w:rsidR="00507013" w:rsidRPr="00507013" w:rsidRDefault="00507013" w:rsidP="00507013">
            <w:pPr>
              <w:pStyle w:val="Default"/>
              <w:rPr>
                <w:rFonts w:ascii="Arial" w:hAnsi="Arial" w:cs="Arial"/>
                <w:sz w:val="22"/>
                <w:szCs w:val="22"/>
              </w:rPr>
            </w:pPr>
            <w:r w:rsidRPr="00507013">
              <w:rPr>
                <w:rFonts w:ascii="Arial" w:hAnsi="Arial" w:cs="Arial"/>
                <w:sz w:val="22"/>
                <w:szCs w:val="22"/>
              </w:rPr>
              <w:t xml:space="preserve">Годишни и тематски планирања </w:t>
            </w:r>
          </w:p>
          <w:p w:rsidR="00507013" w:rsidRPr="00507013" w:rsidRDefault="00507013" w:rsidP="00507013">
            <w:pPr>
              <w:pStyle w:val="Default"/>
              <w:rPr>
                <w:rFonts w:ascii="Arial" w:hAnsi="Arial" w:cs="Arial"/>
                <w:b/>
                <w:bCs/>
                <w:sz w:val="22"/>
                <w:szCs w:val="22"/>
              </w:rPr>
            </w:pPr>
          </w:p>
        </w:tc>
        <w:tc>
          <w:tcPr>
            <w:tcW w:w="1710" w:type="dxa"/>
          </w:tcPr>
          <w:p w:rsidR="00507013" w:rsidRPr="00507013" w:rsidRDefault="00507013" w:rsidP="00507013">
            <w:pPr>
              <w:pStyle w:val="Default"/>
              <w:rPr>
                <w:rFonts w:ascii="Arial" w:hAnsi="Arial" w:cs="Arial"/>
                <w:sz w:val="22"/>
                <w:szCs w:val="22"/>
              </w:rPr>
            </w:pPr>
            <w:r w:rsidRPr="00507013">
              <w:rPr>
                <w:rFonts w:ascii="Arial" w:hAnsi="Arial" w:cs="Arial"/>
                <w:sz w:val="22"/>
                <w:szCs w:val="22"/>
              </w:rPr>
              <w:t xml:space="preserve">Дискусија, договор </w:t>
            </w:r>
          </w:p>
          <w:p w:rsidR="00507013" w:rsidRPr="00507013" w:rsidRDefault="00507013" w:rsidP="00507013">
            <w:pPr>
              <w:pStyle w:val="Default"/>
              <w:rPr>
                <w:rFonts w:ascii="Arial" w:hAnsi="Arial" w:cs="Arial"/>
                <w:b/>
                <w:bCs/>
                <w:sz w:val="22"/>
                <w:szCs w:val="22"/>
              </w:rPr>
            </w:pPr>
          </w:p>
        </w:tc>
        <w:tc>
          <w:tcPr>
            <w:tcW w:w="3600" w:type="dxa"/>
          </w:tcPr>
          <w:p w:rsidR="00507013" w:rsidRPr="00507013" w:rsidRDefault="00507013" w:rsidP="00507013">
            <w:pPr>
              <w:pStyle w:val="Default"/>
              <w:rPr>
                <w:rFonts w:ascii="Arial" w:hAnsi="Arial" w:cs="Arial"/>
                <w:sz w:val="22"/>
                <w:szCs w:val="22"/>
              </w:rPr>
            </w:pPr>
            <w:r w:rsidRPr="00507013">
              <w:rPr>
                <w:rFonts w:ascii="Arial" w:hAnsi="Arial" w:cs="Arial"/>
                <w:sz w:val="22"/>
                <w:szCs w:val="22"/>
              </w:rPr>
              <w:t xml:space="preserve">Успешна реализација на писмени проверувања на постигањата на учениците, повисок успех на учениците </w:t>
            </w:r>
          </w:p>
          <w:p w:rsidR="00507013" w:rsidRPr="00507013" w:rsidRDefault="00507013" w:rsidP="00507013">
            <w:pPr>
              <w:pStyle w:val="Default"/>
              <w:rPr>
                <w:rFonts w:ascii="Arial" w:hAnsi="Arial" w:cs="Arial"/>
                <w:b/>
                <w:bCs/>
                <w:sz w:val="22"/>
                <w:szCs w:val="22"/>
              </w:rPr>
            </w:pPr>
          </w:p>
        </w:tc>
      </w:tr>
    </w:tbl>
    <w:p w:rsidR="00BF560B" w:rsidRDefault="00DF08DB" w:rsidP="00DF08DB">
      <w:pPr>
        <w:rPr>
          <w:rFonts w:ascii="Arial" w:hAnsi="Arial" w:cs="Arial"/>
          <w:lang w:val="mk-MK"/>
        </w:rPr>
      </w:pPr>
      <w:r>
        <w:rPr>
          <w:rFonts w:ascii="Arial" w:hAnsi="Arial" w:cs="Arial"/>
          <w:lang w:val="mk-MK"/>
        </w:rPr>
        <w:t xml:space="preserve">      </w:t>
      </w:r>
      <w:r w:rsidRPr="00A7062F">
        <w:rPr>
          <w:rFonts w:ascii="Arial" w:hAnsi="Arial" w:cs="Arial"/>
          <w:lang w:val="mk-MK"/>
        </w:rPr>
        <w:t xml:space="preserve">  </w:t>
      </w:r>
    </w:p>
    <w:p w:rsidR="00DF08DB" w:rsidRPr="00BF560B" w:rsidRDefault="00DF08DB" w:rsidP="00DF08DB">
      <w:pPr>
        <w:rPr>
          <w:rFonts w:ascii="Arial" w:hAnsi="Arial" w:cs="Arial"/>
          <w:lang w:val="mk-MK"/>
        </w:rPr>
      </w:pPr>
      <w:r w:rsidRPr="009E44BA">
        <w:rPr>
          <w:rFonts w:ascii="Arial" w:hAnsi="Arial" w:cs="Arial"/>
          <w:b/>
          <w:i/>
          <w:lang w:val="mk-MK"/>
        </w:rPr>
        <w:t>10.3- Самоевалуација на училиштето</w:t>
      </w:r>
    </w:p>
    <w:p w:rsidR="00DF08DB" w:rsidRPr="009E44BA" w:rsidRDefault="00DF08DB" w:rsidP="008B12E3">
      <w:pPr>
        <w:jc w:val="both"/>
        <w:rPr>
          <w:rFonts w:ascii="Arial" w:hAnsi="Arial" w:cs="Arial"/>
          <w:lang w:val="mk-MK"/>
        </w:rPr>
      </w:pPr>
      <w:r w:rsidRPr="009E44BA">
        <w:rPr>
          <w:rFonts w:ascii="Arial" w:hAnsi="Arial" w:cs="Arial"/>
          <w:lang w:val="mk-MK"/>
        </w:rPr>
        <w:t xml:space="preserve">Самоевалуација на училиштето ќе продолжи  со реализација </w:t>
      </w:r>
      <w:r>
        <w:rPr>
          <w:rFonts w:ascii="Arial" w:hAnsi="Arial" w:cs="Arial"/>
          <w:lang w:val="mk-MK"/>
        </w:rPr>
        <w:t xml:space="preserve"> според распоредот (две годишни периоди). Овој активност се</w:t>
      </w:r>
      <w:r w:rsidRPr="009E44BA">
        <w:rPr>
          <w:rFonts w:ascii="Arial" w:hAnsi="Arial" w:cs="Arial"/>
          <w:lang w:val="mk-MK"/>
        </w:rPr>
        <w:t xml:space="preserve"> </w:t>
      </w:r>
      <w:r>
        <w:rPr>
          <w:rFonts w:ascii="Arial" w:hAnsi="Arial" w:cs="Arial"/>
          <w:lang w:val="mk-MK"/>
        </w:rPr>
        <w:t>спроведува</w:t>
      </w:r>
      <w:r w:rsidRPr="009E44BA">
        <w:rPr>
          <w:rFonts w:ascii="Arial" w:hAnsi="Arial" w:cs="Arial"/>
          <w:lang w:val="mk-MK"/>
        </w:rPr>
        <w:t xml:space="preserve"> според индикаторите за мерење на квалитет на работата на училиштата, креирани од Државен просветен инс</w:t>
      </w:r>
      <w:r>
        <w:rPr>
          <w:rFonts w:ascii="Arial" w:hAnsi="Arial" w:cs="Arial"/>
          <w:lang w:val="mk-MK"/>
        </w:rPr>
        <w:t xml:space="preserve">пекторат. Со самоевалуацијата </w:t>
      </w:r>
      <w:r w:rsidRPr="009E44BA">
        <w:rPr>
          <w:rFonts w:ascii="Arial" w:hAnsi="Arial" w:cs="Arial"/>
          <w:lang w:val="mk-MK"/>
        </w:rPr>
        <w:t xml:space="preserve"> раководи училишен тим составен од  педагог,</w:t>
      </w:r>
      <w:r>
        <w:rPr>
          <w:rFonts w:ascii="Arial" w:hAnsi="Arial" w:cs="Arial"/>
          <w:lang w:val="mk-MK"/>
        </w:rPr>
        <w:t xml:space="preserve"> </w:t>
      </w:r>
      <w:r w:rsidRPr="009E44BA">
        <w:rPr>
          <w:rFonts w:ascii="Arial" w:hAnsi="Arial" w:cs="Arial"/>
          <w:lang w:val="mk-MK"/>
        </w:rPr>
        <w:t>дефектолог,  наставници,и еден родител. Реализатори на самоевалуацијата ќе бидат седум тимови на наставници од одделенска и предметна настава кои ќе работат на следниве подрачја: Наставни планови и програми, Постигања на ученици, Учење и настава, Поддршка на учениците, Училишна клима, Ресурси и Управување, раководење и креирање политика</w:t>
      </w:r>
      <w:r w:rsidRPr="009E44BA">
        <w:rPr>
          <w:rFonts w:ascii="Arial" w:hAnsi="Arial" w:cs="Arial"/>
        </w:rPr>
        <w:t xml:space="preserve"> </w:t>
      </w:r>
      <w:r w:rsidRPr="009E44BA">
        <w:rPr>
          <w:rFonts w:ascii="Arial" w:hAnsi="Arial" w:cs="Arial"/>
          <w:lang w:val="mk-MK"/>
        </w:rPr>
        <w:t>и Комуникации и односи со јавноста.</w:t>
      </w:r>
      <w:r>
        <w:rPr>
          <w:rFonts w:ascii="Arial" w:hAnsi="Arial" w:cs="Arial"/>
          <w:lang w:val="mk-MK"/>
        </w:rPr>
        <w:t xml:space="preserve"> Комисијата ќе изготви Извештај за спроведенаат самоевалуација која ќе биде доставен до надлежни институции.</w:t>
      </w:r>
    </w:p>
    <w:p w:rsidR="00B8705D" w:rsidRDefault="00B8705D" w:rsidP="00B8705D">
      <w:pPr>
        <w:autoSpaceDE w:val="0"/>
        <w:autoSpaceDN w:val="0"/>
        <w:adjustRightInd w:val="0"/>
        <w:ind w:right="-180"/>
        <w:rPr>
          <w:rFonts w:ascii="Calibri" w:hAnsi="Calibri" w:cs="ArialMT"/>
          <w:color w:val="FFFFFF"/>
          <w:lang w:val="mk-MK"/>
        </w:rPr>
      </w:pPr>
    </w:p>
    <w:p w:rsidR="00B8705D" w:rsidRDefault="00B8705D" w:rsidP="00B8705D">
      <w:pPr>
        <w:autoSpaceDE w:val="0"/>
        <w:autoSpaceDN w:val="0"/>
        <w:adjustRightInd w:val="0"/>
        <w:ind w:right="-180"/>
        <w:rPr>
          <w:rFonts w:ascii="Calibri" w:hAnsi="Calibri" w:cs="ArialMT"/>
          <w:color w:val="FFFFFF"/>
          <w:lang w:val="mk-MK"/>
        </w:rPr>
      </w:pPr>
    </w:p>
    <w:p w:rsidR="00B8705D" w:rsidRPr="0093352D" w:rsidRDefault="00B8705D" w:rsidP="00B8705D">
      <w:pPr>
        <w:autoSpaceDE w:val="0"/>
        <w:autoSpaceDN w:val="0"/>
        <w:adjustRightInd w:val="0"/>
        <w:ind w:right="-180"/>
        <w:rPr>
          <w:rFonts w:ascii="Calibri" w:hAnsi="Calibri" w:cs="ArialMT"/>
          <w:color w:val="FFFFFF"/>
          <w:lang w:val="mk-MK"/>
        </w:rPr>
      </w:pPr>
    </w:p>
    <w:p w:rsidR="00B8705D" w:rsidRPr="00BF560B" w:rsidRDefault="00B8705D" w:rsidP="00BF560B">
      <w:pPr>
        <w:shd w:val="clear" w:color="auto" w:fill="E36C0A" w:themeFill="accent6" w:themeFillShade="BF"/>
        <w:autoSpaceDE w:val="0"/>
        <w:autoSpaceDN w:val="0"/>
        <w:adjustRightInd w:val="0"/>
        <w:spacing w:after="0"/>
        <w:jc w:val="both"/>
        <w:rPr>
          <w:rFonts w:ascii="Arial" w:hAnsi="Arial" w:cs="Arial"/>
          <w:b/>
          <w:i/>
          <w:color w:val="000000"/>
          <w:lang w:val="ru-RU"/>
        </w:rPr>
      </w:pPr>
      <w:r w:rsidRPr="00B8705D">
        <w:rPr>
          <w:rFonts w:ascii="Arial" w:hAnsi="Arial" w:cs="Arial"/>
          <w:b/>
          <w:i/>
          <w:color w:val="000000"/>
          <w:lang w:val="ru-RU"/>
        </w:rPr>
        <w:lastRenderedPageBreak/>
        <w:t xml:space="preserve">                                                                 1</w:t>
      </w:r>
      <w:r w:rsidRPr="00B8705D">
        <w:rPr>
          <w:rFonts w:ascii="Arial" w:hAnsi="Arial" w:cs="Arial"/>
          <w:b/>
          <w:i/>
          <w:color w:val="000000"/>
          <w:lang w:val="sq-AL"/>
        </w:rPr>
        <w:t>1</w:t>
      </w:r>
      <w:r w:rsidRPr="00B8705D">
        <w:rPr>
          <w:rFonts w:ascii="Arial" w:hAnsi="Arial" w:cs="Arial"/>
          <w:b/>
          <w:i/>
          <w:color w:val="000000"/>
          <w:lang w:val="ru-RU"/>
        </w:rPr>
        <w:t>.ВОН-НАСТАВНИ АКТИВНОСТИ</w:t>
      </w:r>
    </w:p>
    <w:p w:rsidR="008A2212" w:rsidRDefault="00B8705D" w:rsidP="008A2212">
      <w:pPr>
        <w:autoSpaceDE w:val="0"/>
        <w:autoSpaceDN w:val="0"/>
        <w:adjustRightInd w:val="0"/>
        <w:spacing w:after="0"/>
        <w:jc w:val="both"/>
        <w:rPr>
          <w:rFonts w:ascii="Arial" w:hAnsi="Arial" w:cs="Arial"/>
          <w:i/>
          <w:color w:val="000000"/>
          <w:lang w:val="sq-AL"/>
        </w:rPr>
      </w:pPr>
      <w:r w:rsidRPr="00B8705D">
        <w:rPr>
          <w:rFonts w:ascii="Arial" w:hAnsi="Arial" w:cs="Arial"/>
          <w:i/>
          <w:color w:val="000000"/>
          <w:lang w:val="ru-RU"/>
        </w:rPr>
        <w:t xml:space="preserve">     Воннаставните активности на учениците се реализираат со цел да се задоволат индивидуалните интереси и развивање на способностите на учениците за заедничка работа која придонесува за зајакнување на меѓусебната доверба, дружењето во слободното време и слично.</w:t>
      </w:r>
      <w:r w:rsidR="007720CF">
        <w:rPr>
          <w:rFonts w:ascii="Arial" w:eastAsia="Times New Roman" w:hAnsi="Arial" w:cs="Arial"/>
          <w:i/>
          <w:lang w:val="ru-RU"/>
        </w:rPr>
        <w:t xml:space="preserve"> </w:t>
      </w:r>
      <w:r w:rsidRPr="00B8705D">
        <w:rPr>
          <w:rFonts w:ascii="Arial" w:eastAsia="Times New Roman" w:hAnsi="Arial" w:cs="Arial"/>
          <w:i/>
          <w:lang w:val="ru-RU"/>
        </w:rPr>
        <w:t>Воннаставните активности претставуваат интегрално и мошн</w:t>
      </w:r>
      <w:r w:rsidR="007720CF">
        <w:rPr>
          <w:rFonts w:ascii="Arial" w:eastAsia="Times New Roman" w:hAnsi="Arial" w:cs="Arial"/>
          <w:i/>
          <w:lang w:val="ru-RU"/>
        </w:rPr>
        <w:t xml:space="preserve">е значајно подрачје во севкупната воспитно </w:t>
      </w:r>
      <w:r w:rsidRPr="00B8705D">
        <w:rPr>
          <w:rFonts w:ascii="Arial" w:eastAsia="Times New Roman" w:hAnsi="Arial" w:cs="Arial"/>
          <w:i/>
          <w:lang w:val="ru-RU"/>
        </w:rPr>
        <w:t>образо</w:t>
      </w:r>
      <w:r w:rsidR="007720CF">
        <w:rPr>
          <w:rFonts w:ascii="Arial" w:eastAsia="Times New Roman" w:hAnsi="Arial" w:cs="Arial"/>
          <w:i/>
          <w:lang w:val="ru-RU"/>
        </w:rPr>
        <w:t>-</w:t>
      </w:r>
      <w:r w:rsidRPr="00B8705D">
        <w:rPr>
          <w:rFonts w:ascii="Arial" w:eastAsia="Times New Roman" w:hAnsi="Arial" w:cs="Arial"/>
          <w:i/>
          <w:lang w:val="ru-RU"/>
        </w:rPr>
        <w:t>вна дејност на училиштето. Затоа во овој дел на  Годишната  програма</w:t>
      </w:r>
      <w:r w:rsidR="007720CF">
        <w:rPr>
          <w:rFonts w:ascii="Arial" w:eastAsia="Times New Roman" w:hAnsi="Arial" w:cs="Arial"/>
          <w:i/>
          <w:lang w:val="ru-RU"/>
        </w:rPr>
        <w:t xml:space="preserve"> (изграден според новата </w:t>
      </w:r>
      <w:r w:rsidR="007720CF" w:rsidRPr="006B318E">
        <w:rPr>
          <w:rFonts w:ascii="Arial" w:eastAsia="UniversLTCYR-47LightCond" w:hAnsi="Arial" w:cs="Arial"/>
          <w:i/>
        </w:rPr>
        <w:t>Концепција за ВОННАСТАВНИ АКТИВНОСТИ во основното образование</w:t>
      </w:r>
      <w:r w:rsidR="006B318E">
        <w:rPr>
          <w:rFonts w:ascii="Arial" w:eastAsia="UniversLTCYR-47LightCond" w:hAnsi="Arial" w:cs="Arial"/>
          <w:i/>
          <w:lang w:val="mk-MK"/>
        </w:rPr>
        <w:t>, 2020 год.)</w:t>
      </w:r>
      <w:r w:rsidRPr="00B8705D">
        <w:rPr>
          <w:rFonts w:ascii="Arial" w:eastAsia="Times New Roman" w:hAnsi="Arial" w:cs="Arial"/>
          <w:i/>
          <w:lang w:val="ru-RU"/>
        </w:rPr>
        <w:t xml:space="preserve">  се содржани основите за организирање и програмирање на:</w:t>
      </w:r>
      <w:r w:rsidR="007720CF">
        <w:rPr>
          <w:rFonts w:ascii="Arial" w:eastAsia="Times New Roman" w:hAnsi="Arial" w:cs="Arial"/>
          <w:i/>
          <w:lang w:val="ru-RU"/>
        </w:rPr>
        <w:t xml:space="preserve"> </w:t>
      </w:r>
      <w:r w:rsidRPr="00B8705D">
        <w:rPr>
          <w:rFonts w:ascii="Arial" w:eastAsia="Times New Roman" w:hAnsi="Arial" w:cs="Arial"/>
          <w:i/>
          <w:lang w:val="ru-RU"/>
        </w:rPr>
        <w:t>Слободните ученички активности</w:t>
      </w:r>
      <w:r w:rsidR="006B318E">
        <w:rPr>
          <w:rFonts w:ascii="Arial" w:eastAsia="Times New Roman" w:hAnsi="Arial" w:cs="Arial"/>
          <w:i/>
          <w:lang w:val="ru-RU"/>
        </w:rPr>
        <w:t xml:space="preserve"> </w:t>
      </w:r>
      <w:r w:rsidR="006B318E" w:rsidRPr="006B318E">
        <w:rPr>
          <w:rFonts w:ascii="Arial" w:eastAsia="Times New Roman" w:hAnsi="Arial" w:cs="Arial"/>
          <w:i/>
          <w:lang w:val="ru-RU"/>
        </w:rPr>
        <w:t>(</w:t>
      </w:r>
      <w:r w:rsidR="006B318E" w:rsidRPr="006B318E">
        <w:rPr>
          <w:rFonts w:ascii="Arial" w:eastAsia="UniversLTCYR-65Bold" w:hAnsi="Arial" w:cs="Arial"/>
          <w:bCs/>
          <w:i/>
        </w:rPr>
        <w:t>секциите/клубовите</w:t>
      </w:r>
      <w:r w:rsidR="006B318E" w:rsidRPr="006B318E">
        <w:rPr>
          <w:rFonts w:ascii="Arial" w:eastAsia="UniversLTCYR-65Bold" w:hAnsi="Arial" w:cs="Arial"/>
          <w:bCs/>
          <w:i/>
          <w:lang w:val="mk-MK"/>
        </w:rPr>
        <w:t>)</w:t>
      </w:r>
      <w:r w:rsidRPr="006B318E">
        <w:rPr>
          <w:rFonts w:ascii="Arial" w:eastAsia="Times New Roman" w:hAnsi="Arial" w:cs="Arial"/>
          <w:i/>
          <w:lang w:val="ru-RU"/>
        </w:rPr>
        <w:t xml:space="preserve">, </w:t>
      </w:r>
      <w:r w:rsidRPr="00B8705D">
        <w:rPr>
          <w:rFonts w:ascii="Arial" w:eastAsia="Times New Roman" w:hAnsi="Arial" w:cs="Arial"/>
          <w:i/>
          <w:lang w:val="ru-RU"/>
        </w:rPr>
        <w:t>Ученичките натпревари, Ученичките екскурзии</w:t>
      </w:r>
      <w:r w:rsidR="006B318E">
        <w:rPr>
          <w:rFonts w:ascii="Arial" w:eastAsia="Times New Roman" w:hAnsi="Arial" w:cs="Arial"/>
          <w:i/>
          <w:lang w:val="ru-RU"/>
        </w:rPr>
        <w:t xml:space="preserve"> и излети</w:t>
      </w:r>
      <w:r w:rsidRPr="00B8705D">
        <w:rPr>
          <w:rFonts w:ascii="Arial" w:eastAsia="Times New Roman" w:hAnsi="Arial" w:cs="Arial"/>
          <w:i/>
          <w:lang w:val="ru-RU"/>
        </w:rPr>
        <w:t>, Производствена и друга општествено корисна работа.</w:t>
      </w:r>
    </w:p>
    <w:p w:rsidR="00B8705D" w:rsidRPr="008A2212" w:rsidRDefault="00651EF6" w:rsidP="008A2212">
      <w:pPr>
        <w:autoSpaceDE w:val="0"/>
        <w:autoSpaceDN w:val="0"/>
        <w:adjustRightInd w:val="0"/>
        <w:spacing w:after="0"/>
        <w:jc w:val="both"/>
        <w:rPr>
          <w:rFonts w:ascii="Arial" w:hAnsi="Arial" w:cs="Arial"/>
          <w:i/>
          <w:color w:val="000000"/>
          <w:lang w:val="ru-RU"/>
        </w:rPr>
      </w:pPr>
      <w:r w:rsidRPr="00651EF6">
        <w:rPr>
          <w:rFonts w:ascii="Arial" w:eastAsia="Times New Roman" w:hAnsi="Arial" w:cs="Arial"/>
          <w:i/>
          <w:noProof/>
        </w:rPr>
        <w:pict>
          <v:rect id="_x0000_s1091" style="position:absolute;left:0;text-align:left;margin-left:148.75pt;margin-top:8.3pt;width:343pt;height:18.65pt;z-index:-251612160" fillcolor="#c0504d" strokecolor="#f2f2f2" strokeweight="3pt">
            <v:shadow on="t" type="perspective" color="#622423" opacity=".5" offset="1pt" offset2="-1pt"/>
          </v:rect>
        </w:pict>
      </w:r>
    </w:p>
    <w:p w:rsidR="00B8705D" w:rsidRPr="00BF560B" w:rsidRDefault="00B8705D" w:rsidP="00B8705D">
      <w:pPr>
        <w:autoSpaceDE w:val="0"/>
        <w:autoSpaceDN w:val="0"/>
        <w:adjustRightInd w:val="0"/>
        <w:spacing w:after="0"/>
        <w:rPr>
          <w:rFonts w:ascii="Arial" w:hAnsi="Arial" w:cs="Arial"/>
          <w:b/>
          <w:bCs/>
          <w:i/>
          <w:color w:val="000000"/>
          <w:lang w:val="ru-RU"/>
        </w:rPr>
      </w:pPr>
      <w:r w:rsidRPr="00B8705D">
        <w:rPr>
          <w:rFonts w:ascii="Arial" w:hAnsi="Arial" w:cs="Arial"/>
          <w:bCs/>
          <w:i/>
          <w:color w:val="000000"/>
          <w:lang w:val="ru-RU"/>
        </w:rPr>
        <w:t xml:space="preserve">                                         </w:t>
      </w:r>
      <w:r>
        <w:rPr>
          <w:rFonts w:ascii="Arial" w:hAnsi="Arial" w:cs="Arial"/>
          <w:bCs/>
          <w:i/>
          <w:color w:val="000000"/>
          <w:lang w:val="ru-RU"/>
        </w:rPr>
        <w:t xml:space="preserve">           </w:t>
      </w:r>
      <w:r w:rsidRPr="00C06001">
        <w:rPr>
          <w:rFonts w:ascii="Arial" w:hAnsi="Arial" w:cs="Arial"/>
          <w:b/>
          <w:bCs/>
          <w:i/>
          <w:color w:val="000000"/>
          <w:lang w:val="ru-RU"/>
        </w:rPr>
        <w:t>11.1.</w:t>
      </w:r>
      <w:r w:rsidRPr="00B8705D">
        <w:rPr>
          <w:rFonts w:ascii="Arial" w:hAnsi="Arial" w:cs="Arial"/>
          <w:bCs/>
          <w:i/>
          <w:color w:val="000000"/>
          <w:lang w:val="ru-RU"/>
        </w:rPr>
        <w:t xml:space="preserve">   </w:t>
      </w:r>
      <w:r w:rsidRPr="00B8705D">
        <w:rPr>
          <w:rFonts w:ascii="Arial" w:hAnsi="Arial" w:cs="Arial"/>
          <w:b/>
          <w:bCs/>
          <w:i/>
          <w:color w:val="000000"/>
          <w:lang w:val="ru-RU"/>
        </w:rPr>
        <w:t>Слободни ученички активности</w:t>
      </w:r>
      <w:r w:rsidR="006B318E">
        <w:rPr>
          <w:rFonts w:ascii="Arial" w:hAnsi="Arial" w:cs="Arial"/>
          <w:b/>
          <w:bCs/>
          <w:i/>
          <w:color w:val="000000"/>
          <w:lang w:val="ru-RU"/>
        </w:rPr>
        <w:t xml:space="preserve"> (секции и клубови)</w:t>
      </w:r>
    </w:p>
    <w:p w:rsidR="008A2212" w:rsidRDefault="00B8705D" w:rsidP="008A2212">
      <w:pPr>
        <w:autoSpaceDE w:val="0"/>
        <w:autoSpaceDN w:val="0"/>
        <w:adjustRightInd w:val="0"/>
        <w:spacing w:after="0"/>
        <w:jc w:val="both"/>
        <w:rPr>
          <w:rFonts w:ascii="Arial" w:eastAsia="Times New Roman" w:hAnsi="Arial" w:cs="Arial"/>
          <w:i/>
          <w:lang w:val="sq-AL"/>
        </w:rPr>
      </w:pPr>
      <w:r w:rsidRPr="00B8705D">
        <w:rPr>
          <w:rFonts w:ascii="Arial" w:hAnsi="Arial" w:cs="Arial"/>
          <w:bCs/>
          <w:i/>
          <w:color w:val="000000"/>
          <w:lang w:val="ru-RU"/>
        </w:rPr>
        <w:t xml:space="preserve">     Слободни ученички активности</w:t>
      </w:r>
      <w:r w:rsidRPr="00B8705D">
        <w:rPr>
          <w:rFonts w:ascii="Arial" w:hAnsi="Arial" w:cs="Arial"/>
          <w:b/>
          <w:bCs/>
          <w:i/>
          <w:color w:val="000000"/>
          <w:lang w:val="ru-RU"/>
        </w:rPr>
        <w:t xml:space="preserve"> </w:t>
      </w:r>
      <w:r w:rsidRPr="00B8705D">
        <w:rPr>
          <w:rFonts w:ascii="Arial" w:hAnsi="Arial" w:cs="Arial"/>
          <w:i/>
          <w:color w:val="000000"/>
          <w:lang w:val="ru-RU"/>
        </w:rPr>
        <w:t>најчесто се организираат во областа на науката, техниката, уметноста, спортот, самозаштитата или соучество на учениците во културно-уметнички и општествено-хуманитарни активности. На тој начин се создаваат можности учениците кои имаат интерес за одредени предмети и области, без</w:t>
      </w:r>
      <w:r w:rsidR="008A2212">
        <w:rPr>
          <w:rFonts w:ascii="Arial" w:hAnsi="Arial" w:cs="Arial"/>
          <w:i/>
          <w:color w:val="000000"/>
          <w:lang w:val="ru-RU"/>
        </w:rPr>
        <w:t xml:space="preserve"> оглед на успехот во наставата,</w:t>
      </w:r>
      <w:r w:rsidRPr="00B8705D">
        <w:rPr>
          <w:rFonts w:ascii="Arial" w:hAnsi="Arial" w:cs="Arial"/>
          <w:i/>
          <w:color w:val="000000"/>
          <w:lang w:val="ru-RU"/>
        </w:rPr>
        <w:t>да се потврдуваат со своите постигања.</w:t>
      </w:r>
      <w:r w:rsidRPr="00B8705D">
        <w:rPr>
          <w:rFonts w:ascii="Arial" w:eastAsia="Times New Roman" w:hAnsi="Arial" w:cs="Arial"/>
          <w:i/>
          <w:lang w:val="ru-RU"/>
        </w:rPr>
        <w:t>Низ слободните ученички активности се создаваат претпоставки за индивидуализација на воспитно-образовниот процес, за задоволување и негување на индивидуалните интер</w:t>
      </w:r>
      <w:r w:rsidR="008A2212">
        <w:rPr>
          <w:rFonts w:ascii="Arial" w:eastAsia="Times New Roman" w:hAnsi="Arial" w:cs="Arial"/>
          <w:i/>
          <w:lang w:val="ru-RU"/>
        </w:rPr>
        <w:t>еси</w:t>
      </w:r>
      <w:r w:rsidRPr="00B8705D">
        <w:rPr>
          <w:rFonts w:ascii="Arial" w:eastAsia="Times New Roman" w:hAnsi="Arial" w:cs="Arial"/>
          <w:i/>
          <w:lang w:val="ru-RU"/>
        </w:rPr>
        <w:t>.</w:t>
      </w:r>
    </w:p>
    <w:p w:rsidR="008A2212" w:rsidRDefault="008A2212" w:rsidP="008A2212">
      <w:pPr>
        <w:autoSpaceDE w:val="0"/>
        <w:autoSpaceDN w:val="0"/>
        <w:adjustRightInd w:val="0"/>
        <w:spacing w:after="0"/>
        <w:jc w:val="both"/>
        <w:rPr>
          <w:rFonts w:ascii="Arial" w:hAnsi="Arial" w:cs="Arial"/>
          <w:i/>
        </w:rPr>
      </w:pPr>
      <w:r>
        <w:rPr>
          <w:rFonts w:ascii="Arial" w:eastAsia="Times New Roman" w:hAnsi="Arial" w:cs="Arial"/>
          <w:i/>
          <w:lang w:val="sq-AL"/>
        </w:rPr>
        <w:t xml:space="preserve">     </w:t>
      </w:r>
      <w:r w:rsidR="007720CF" w:rsidRPr="00B8705D">
        <w:rPr>
          <w:rFonts w:ascii="Arial" w:hAnsi="Arial" w:cs="Arial"/>
          <w:i/>
        </w:rPr>
        <w:t>Изборот на слободните ученички активности се спроведува на почетокот на учебната година преку анкетни листови на првата недела од месец</w:t>
      </w:r>
      <w:r w:rsidR="007720CF" w:rsidRPr="00B8705D">
        <w:rPr>
          <w:i/>
        </w:rPr>
        <w:t xml:space="preserve"> </w:t>
      </w:r>
      <w:r w:rsidR="007720CF" w:rsidRPr="00B8705D">
        <w:rPr>
          <w:rFonts w:ascii="Arial" w:hAnsi="Arial" w:cs="Arial"/>
          <w:i/>
        </w:rPr>
        <w:t>септември.</w:t>
      </w:r>
      <w:r w:rsidR="007720CF" w:rsidRPr="00B8705D">
        <w:rPr>
          <w:i/>
        </w:rPr>
        <w:t xml:space="preserve">  </w:t>
      </w:r>
      <w:r w:rsidR="007720CF" w:rsidRPr="00B8705D">
        <w:rPr>
          <w:rFonts w:ascii="Arial" w:hAnsi="Arial" w:cs="Arial"/>
          <w:i/>
        </w:rPr>
        <w:t>Наставниците овие слободни ученички активности ги реализираат според претходно изработен план и програма</w:t>
      </w:r>
      <w:r>
        <w:rPr>
          <w:rFonts w:ascii="Arial" w:hAnsi="Arial" w:cs="Arial"/>
          <w:i/>
        </w:rPr>
        <w:t>.</w:t>
      </w:r>
    </w:p>
    <w:p w:rsidR="008A2212" w:rsidRDefault="008A2212" w:rsidP="008A2212">
      <w:pPr>
        <w:autoSpaceDE w:val="0"/>
        <w:autoSpaceDN w:val="0"/>
        <w:adjustRightInd w:val="0"/>
        <w:spacing w:after="0"/>
        <w:jc w:val="both"/>
        <w:rPr>
          <w:rFonts w:ascii="Arial" w:eastAsia="Times New Roman" w:hAnsi="Arial" w:cs="Arial"/>
          <w:i/>
          <w:lang w:val="sq-AL"/>
        </w:rPr>
      </w:pPr>
      <w:r>
        <w:rPr>
          <w:rFonts w:ascii="Arial" w:hAnsi="Arial" w:cs="Arial"/>
          <w:i/>
        </w:rPr>
        <w:t xml:space="preserve">     </w:t>
      </w:r>
      <w:r w:rsidR="007720CF" w:rsidRPr="00B8705D">
        <w:rPr>
          <w:rFonts w:ascii="Arial" w:eastAsia="Times New Roman" w:hAnsi="Arial" w:cs="Arial"/>
          <w:i/>
        </w:rPr>
        <w:t>Бројот</w:t>
      </w:r>
      <w:r w:rsidR="007720CF" w:rsidRPr="00B8705D">
        <w:rPr>
          <w:rFonts w:ascii="Arial" w:eastAsia="Times New Roman" w:hAnsi="Arial" w:cs="Arial"/>
          <w:i/>
          <w:lang w:val="mk-MK"/>
        </w:rPr>
        <w:t xml:space="preserve"> </w:t>
      </w:r>
      <w:r w:rsidR="007720CF" w:rsidRPr="00B8705D">
        <w:rPr>
          <w:rFonts w:ascii="Arial" w:eastAsia="Times New Roman" w:hAnsi="Arial" w:cs="Arial"/>
          <w:i/>
        </w:rPr>
        <w:t>на</w:t>
      </w:r>
      <w:r w:rsidR="007720CF" w:rsidRPr="00B8705D">
        <w:rPr>
          <w:rFonts w:ascii="Arial" w:eastAsia="Times New Roman" w:hAnsi="Arial" w:cs="Arial"/>
          <w:i/>
          <w:lang w:val="mk-MK"/>
        </w:rPr>
        <w:t xml:space="preserve"> </w:t>
      </w:r>
      <w:r w:rsidR="007720CF" w:rsidRPr="00B8705D">
        <w:rPr>
          <w:rFonts w:ascii="Arial" w:eastAsia="Times New Roman" w:hAnsi="Arial" w:cs="Arial"/>
          <w:i/>
        </w:rPr>
        <w:t>учениците е во</w:t>
      </w:r>
      <w:r w:rsidR="007720CF" w:rsidRPr="00B8705D">
        <w:rPr>
          <w:rFonts w:ascii="Arial" w:eastAsia="Times New Roman" w:hAnsi="Arial" w:cs="Arial"/>
          <w:i/>
          <w:lang w:val="mk-MK"/>
        </w:rPr>
        <w:t xml:space="preserve"> </w:t>
      </w:r>
      <w:r w:rsidR="007720CF" w:rsidRPr="00B8705D">
        <w:rPr>
          <w:rFonts w:ascii="Arial" w:eastAsia="Times New Roman" w:hAnsi="Arial" w:cs="Arial"/>
          <w:i/>
        </w:rPr>
        <w:t>согласност</w:t>
      </w:r>
      <w:r w:rsidR="007720CF" w:rsidRPr="00B8705D">
        <w:rPr>
          <w:rFonts w:ascii="Arial" w:eastAsia="Times New Roman" w:hAnsi="Arial" w:cs="Arial"/>
          <w:i/>
          <w:lang w:val="mk-MK"/>
        </w:rPr>
        <w:t xml:space="preserve"> </w:t>
      </w:r>
      <w:r w:rsidR="007720CF" w:rsidRPr="00B8705D">
        <w:rPr>
          <w:rFonts w:ascii="Arial" w:eastAsia="Times New Roman" w:hAnsi="Arial" w:cs="Arial"/>
          <w:i/>
        </w:rPr>
        <w:t>со</w:t>
      </w:r>
      <w:r w:rsidR="007720CF" w:rsidRPr="00B8705D">
        <w:rPr>
          <w:rFonts w:ascii="Arial" w:eastAsia="Times New Roman" w:hAnsi="Arial" w:cs="Arial"/>
          <w:i/>
          <w:lang w:val="mk-MK"/>
        </w:rPr>
        <w:t xml:space="preserve"> </w:t>
      </w:r>
      <w:r w:rsidR="007720CF" w:rsidRPr="00B8705D">
        <w:rPr>
          <w:rFonts w:ascii="Arial" w:eastAsia="Times New Roman" w:hAnsi="Arial" w:cs="Arial"/>
          <w:i/>
        </w:rPr>
        <w:t>нивната</w:t>
      </w:r>
      <w:r w:rsidR="007720CF" w:rsidRPr="00B8705D">
        <w:rPr>
          <w:rFonts w:ascii="Arial" w:eastAsia="Times New Roman" w:hAnsi="Arial" w:cs="Arial"/>
          <w:i/>
          <w:lang w:val="mk-MK"/>
        </w:rPr>
        <w:t xml:space="preserve"> </w:t>
      </w:r>
      <w:r w:rsidR="007720CF" w:rsidRPr="00B8705D">
        <w:rPr>
          <w:rFonts w:ascii="Arial" w:eastAsia="Times New Roman" w:hAnsi="Arial" w:cs="Arial"/>
          <w:i/>
        </w:rPr>
        <w:t>заинтересираност</w:t>
      </w:r>
      <w:r w:rsidR="007720CF" w:rsidRPr="00B8705D">
        <w:rPr>
          <w:rFonts w:ascii="Arial" w:eastAsia="Times New Roman" w:hAnsi="Arial" w:cs="Arial"/>
          <w:i/>
          <w:lang w:val="mk-MK"/>
        </w:rPr>
        <w:t xml:space="preserve"> </w:t>
      </w:r>
      <w:r w:rsidR="007720CF" w:rsidRPr="00B8705D">
        <w:rPr>
          <w:rFonts w:ascii="Arial" w:eastAsia="Times New Roman" w:hAnsi="Arial" w:cs="Arial"/>
          <w:i/>
        </w:rPr>
        <w:t>кон</w:t>
      </w:r>
      <w:r w:rsidR="007720CF" w:rsidRPr="00B8705D">
        <w:rPr>
          <w:rFonts w:ascii="Arial" w:eastAsia="Times New Roman" w:hAnsi="Arial" w:cs="Arial"/>
          <w:i/>
          <w:lang w:val="mk-MK"/>
        </w:rPr>
        <w:t xml:space="preserve"> </w:t>
      </w:r>
      <w:r w:rsidR="007720CF" w:rsidRPr="00B8705D">
        <w:rPr>
          <w:rFonts w:ascii="Arial" w:eastAsia="Times New Roman" w:hAnsi="Arial" w:cs="Arial"/>
          <w:i/>
        </w:rPr>
        <w:t>видот</w:t>
      </w:r>
      <w:r w:rsidR="007720CF" w:rsidRPr="00B8705D">
        <w:rPr>
          <w:rFonts w:ascii="Arial" w:eastAsia="Times New Roman" w:hAnsi="Arial" w:cs="Arial"/>
          <w:i/>
          <w:lang w:val="mk-MK"/>
        </w:rPr>
        <w:t xml:space="preserve"> на секцијата математичка, драмска, географија,  млади англичани, информатичка, литературна и др.</w:t>
      </w:r>
    </w:p>
    <w:p w:rsidR="00C06001" w:rsidRPr="00C06001" w:rsidRDefault="008A2212" w:rsidP="008A2212">
      <w:pPr>
        <w:autoSpaceDE w:val="0"/>
        <w:autoSpaceDN w:val="0"/>
        <w:adjustRightInd w:val="0"/>
        <w:spacing w:after="0"/>
        <w:jc w:val="both"/>
        <w:rPr>
          <w:rFonts w:ascii="Arial" w:eastAsia="Times New Roman" w:hAnsi="Arial" w:cs="Arial"/>
          <w:i/>
          <w:lang w:val="ru-RU"/>
        </w:rPr>
      </w:pPr>
      <w:r>
        <w:rPr>
          <w:rFonts w:ascii="Arial" w:eastAsia="Times New Roman" w:hAnsi="Arial" w:cs="Arial"/>
          <w:i/>
          <w:lang w:val="sq-AL"/>
        </w:rPr>
        <w:t xml:space="preserve">     </w:t>
      </w:r>
      <w:r w:rsidR="00B8705D" w:rsidRPr="00B8705D">
        <w:rPr>
          <w:rFonts w:ascii="Arial" w:eastAsia="Times New Roman" w:hAnsi="Arial" w:cs="Arial"/>
          <w:i/>
          <w:lang w:val="ru-RU"/>
        </w:rPr>
        <w:t>Според карактерот и содржината на работа, слободните</w:t>
      </w:r>
      <w:r w:rsidR="00B8705D">
        <w:rPr>
          <w:rFonts w:ascii="Arial" w:eastAsia="Times New Roman" w:hAnsi="Arial" w:cs="Arial"/>
          <w:i/>
          <w:lang w:val="ru-RU"/>
        </w:rPr>
        <w:t xml:space="preserve"> </w:t>
      </w:r>
      <w:r w:rsidR="00B8705D" w:rsidRPr="00B8705D">
        <w:rPr>
          <w:rFonts w:ascii="Arial" w:eastAsia="Times New Roman" w:hAnsi="Arial" w:cs="Arial"/>
          <w:i/>
          <w:lang w:val="ru-RU"/>
        </w:rPr>
        <w:t>ученички активности се застапени како:</w:t>
      </w:r>
      <w:r>
        <w:rPr>
          <w:rFonts w:ascii="Arial" w:eastAsia="Times New Roman" w:hAnsi="Arial" w:cs="Arial"/>
          <w:i/>
          <w:lang w:val="sq-AL"/>
        </w:rPr>
        <w:t xml:space="preserve"> </w:t>
      </w:r>
      <w:r w:rsidR="00B8705D" w:rsidRPr="00B8705D">
        <w:rPr>
          <w:rFonts w:ascii="Arial" w:eastAsia="Times New Roman" w:hAnsi="Arial" w:cs="Arial"/>
          <w:i/>
          <w:lang w:val="ru-RU"/>
        </w:rPr>
        <w:t>-Слободни активности за проширување и продлабочување на знаењата и способностите на учениците;-Културно-уметнички активности;-Слободни технички активности;-Спортски активности.</w:t>
      </w:r>
    </w:p>
    <w:p w:rsidR="00B8705D" w:rsidRPr="00B8705D" w:rsidRDefault="008A2212" w:rsidP="00B8705D">
      <w:pPr>
        <w:pStyle w:val="Default"/>
        <w:rPr>
          <w:rFonts w:ascii="Arial" w:hAnsi="Arial" w:cs="Arial"/>
          <w:i/>
          <w:sz w:val="22"/>
          <w:szCs w:val="22"/>
          <w:lang w:val="mk-MK"/>
        </w:rPr>
      </w:pPr>
      <w:r>
        <w:rPr>
          <w:rFonts w:ascii="Arial" w:hAnsi="Arial" w:cs="Arial"/>
          <w:i/>
          <w:sz w:val="22"/>
          <w:szCs w:val="22"/>
        </w:rPr>
        <w:t xml:space="preserve">     </w:t>
      </w:r>
      <w:r w:rsidR="00B8705D" w:rsidRPr="00B8705D">
        <w:rPr>
          <w:rFonts w:ascii="Arial" w:hAnsi="Arial" w:cs="Arial"/>
          <w:i/>
          <w:sz w:val="22"/>
          <w:szCs w:val="22"/>
        </w:rPr>
        <w:t>Во нашето училиште ќе се организираат турнир натпревари во индивидуа</w:t>
      </w:r>
      <w:r>
        <w:rPr>
          <w:rFonts w:ascii="Arial" w:hAnsi="Arial" w:cs="Arial"/>
          <w:i/>
          <w:sz w:val="22"/>
          <w:szCs w:val="22"/>
        </w:rPr>
        <w:t xml:space="preserve">лните спортови шах и пикадо под </w:t>
      </w:r>
      <w:r w:rsidR="00B8705D" w:rsidRPr="00B8705D">
        <w:rPr>
          <w:rFonts w:ascii="Arial" w:hAnsi="Arial" w:cs="Arial"/>
          <w:i/>
          <w:sz w:val="22"/>
          <w:szCs w:val="22"/>
        </w:rPr>
        <w:t>раководство на наставникот. (По опширно, види во: Анекс)</w:t>
      </w:r>
    </w:p>
    <w:p w:rsidR="00B8705D" w:rsidRPr="00B8705D" w:rsidRDefault="00B8705D" w:rsidP="008A2212">
      <w:pPr>
        <w:autoSpaceDE w:val="0"/>
        <w:autoSpaceDN w:val="0"/>
        <w:adjustRightInd w:val="0"/>
        <w:spacing w:after="0"/>
        <w:jc w:val="both"/>
        <w:rPr>
          <w:rFonts w:ascii="Arial" w:eastAsia="Times New Roman" w:hAnsi="Arial" w:cs="Arial"/>
          <w:i/>
          <w:lang w:val="ru-RU"/>
        </w:rPr>
      </w:pPr>
      <w:r w:rsidRPr="00B8705D">
        <w:rPr>
          <w:rFonts w:ascii="Arial" w:hAnsi="Arial" w:cs="Arial"/>
          <w:i/>
          <w:lang w:val="mk-MK"/>
        </w:rPr>
        <w:t xml:space="preserve">     </w:t>
      </w:r>
      <w:r w:rsidRPr="00B8705D">
        <w:rPr>
          <w:rFonts w:ascii="Arial" w:eastAsia="Times New Roman" w:hAnsi="Arial" w:cs="Arial"/>
          <w:i/>
          <w:lang w:val="ru-RU"/>
        </w:rPr>
        <w:t>Слободните ученички активности се реализираат на наставни часови предвидени со распоре-дот на часови.</w:t>
      </w:r>
    </w:p>
    <w:p w:rsidR="00B8705D" w:rsidRPr="00B8705D" w:rsidRDefault="00B8705D" w:rsidP="00B8705D">
      <w:pPr>
        <w:autoSpaceDE w:val="0"/>
        <w:autoSpaceDN w:val="0"/>
        <w:adjustRightInd w:val="0"/>
        <w:spacing w:after="0"/>
        <w:rPr>
          <w:rFonts w:ascii="Arial" w:eastAsia="Times New Roman" w:hAnsi="Arial" w:cs="Arial"/>
          <w:i/>
          <w:lang w:val="ru-RU"/>
        </w:rPr>
      </w:pPr>
      <w:r w:rsidRPr="00B8705D">
        <w:rPr>
          <w:rFonts w:ascii="Arial" w:eastAsia="Times New Roman" w:hAnsi="Arial" w:cs="Arial"/>
          <w:i/>
          <w:lang w:val="ru-RU"/>
        </w:rPr>
        <w:t>Учесниците во слободната активност сочинуваат една група,секција или клуб и тоа:</w:t>
      </w:r>
    </w:p>
    <w:p w:rsidR="00B8705D" w:rsidRPr="00B8705D" w:rsidRDefault="00B8705D" w:rsidP="00B8705D">
      <w:pPr>
        <w:autoSpaceDE w:val="0"/>
        <w:autoSpaceDN w:val="0"/>
        <w:adjustRightInd w:val="0"/>
        <w:spacing w:after="0"/>
        <w:rPr>
          <w:rFonts w:ascii="Arial" w:eastAsia="Times New Roman" w:hAnsi="Arial" w:cs="Arial"/>
          <w:i/>
          <w:lang w:val="ru-RU"/>
        </w:rPr>
      </w:pPr>
      <w:r w:rsidRPr="00B8705D">
        <w:rPr>
          <w:rFonts w:ascii="Arial" w:eastAsia="Times New Roman" w:hAnsi="Arial" w:cs="Arial"/>
          <w:i/>
          <w:lang w:val="ru-RU"/>
        </w:rPr>
        <w:t>- Литературен клуб- Рецитаторски клуб- Драмски клуб- Новинарска секција- Секции - странски јазици</w:t>
      </w:r>
    </w:p>
    <w:p w:rsidR="00B8705D" w:rsidRPr="00B8705D" w:rsidRDefault="00B8705D" w:rsidP="00B8705D">
      <w:pPr>
        <w:autoSpaceDE w:val="0"/>
        <w:autoSpaceDN w:val="0"/>
        <w:adjustRightInd w:val="0"/>
        <w:spacing w:after="0"/>
        <w:rPr>
          <w:rFonts w:ascii="Arial" w:eastAsia="Times New Roman" w:hAnsi="Arial" w:cs="Arial"/>
          <w:i/>
          <w:lang w:val="ru-RU"/>
        </w:rPr>
      </w:pPr>
      <w:r w:rsidRPr="00B8705D">
        <w:rPr>
          <w:rFonts w:ascii="Arial" w:eastAsia="Times New Roman" w:hAnsi="Arial" w:cs="Arial"/>
          <w:i/>
          <w:lang w:val="ru-RU"/>
        </w:rPr>
        <w:t>- Математичка школа- Млади физичари- Млади хемичари- Млади историчари- Млади биолози- Географска секција</w:t>
      </w:r>
    </w:p>
    <w:p w:rsidR="00B8705D" w:rsidRPr="00B8705D" w:rsidRDefault="00B8705D" w:rsidP="00B8705D">
      <w:pPr>
        <w:autoSpaceDE w:val="0"/>
        <w:autoSpaceDN w:val="0"/>
        <w:adjustRightInd w:val="0"/>
        <w:spacing w:after="0"/>
        <w:rPr>
          <w:rFonts w:ascii="Arial" w:eastAsia="Times New Roman" w:hAnsi="Arial" w:cs="Arial"/>
          <w:i/>
          <w:lang w:val="mk-MK"/>
        </w:rPr>
      </w:pPr>
      <w:r w:rsidRPr="00B8705D">
        <w:rPr>
          <w:rFonts w:ascii="Arial" w:eastAsia="Times New Roman" w:hAnsi="Arial" w:cs="Arial"/>
          <w:i/>
          <w:lang w:val="ru-RU"/>
        </w:rPr>
        <w:t>- Информатичка секција</w:t>
      </w:r>
    </w:p>
    <w:p w:rsidR="00DF08DB" w:rsidRPr="008A2212" w:rsidRDefault="00B8705D" w:rsidP="008A2212">
      <w:pPr>
        <w:autoSpaceDE w:val="0"/>
        <w:autoSpaceDN w:val="0"/>
        <w:adjustRightInd w:val="0"/>
        <w:spacing w:after="0"/>
        <w:rPr>
          <w:rFonts w:ascii="Arial" w:eastAsia="Times New Roman" w:hAnsi="Arial" w:cs="Arial"/>
          <w:b/>
          <w:bCs/>
          <w:i/>
          <w:iCs/>
          <w:color w:val="5A0D00"/>
          <w:lang w:val="sq-AL"/>
        </w:rPr>
      </w:pPr>
      <w:r w:rsidRPr="00B8705D">
        <w:rPr>
          <w:rFonts w:ascii="Arial" w:eastAsia="Times New Roman" w:hAnsi="Arial" w:cs="Arial"/>
          <w:i/>
          <w:lang w:val="ru-RU"/>
        </w:rPr>
        <w:t xml:space="preserve">  </w:t>
      </w:r>
      <w:r w:rsidRPr="00B8705D">
        <w:rPr>
          <w:rFonts w:ascii="Arial" w:eastAsia="Times New Roman" w:hAnsi="Arial" w:cs="Arial"/>
          <w:b/>
          <w:bCs/>
          <w:i/>
          <w:iCs/>
          <w:color w:val="5A0D00"/>
          <w:lang w:val="ru-RU"/>
        </w:rPr>
        <w:t>Културно-уметнички слободни активности</w:t>
      </w:r>
      <w:r w:rsidR="008A2212">
        <w:rPr>
          <w:rFonts w:ascii="Arial" w:eastAsia="Times New Roman" w:hAnsi="Arial" w:cs="Arial"/>
          <w:b/>
          <w:bCs/>
          <w:i/>
          <w:iCs/>
          <w:color w:val="5A0D00"/>
          <w:lang w:val="sq-AL"/>
        </w:rPr>
        <w:t>:-</w:t>
      </w:r>
      <w:r w:rsidRPr="00B8705D">
        <w:rPr>
          <w:rFonts w:ascii="Arial" w:eastAsia="Times New Roman" w:hAnsi="Arial" w:cs="Arial"/>
          <w:i/>
        </w:rPr>
        <w:t>Пеачка секција</w:t>
      </w:r>
      <w:r w:rsidRPr="00B8705D">
        <w:rPr>
          <w:rFonts w:ascii="Arial" w:eastAsia="Times New Roman" w:hAnsi="Arial" w:cs="Arial"/>
          <w:i/>
          <w:lang w:val="mk-MK"/>
        </w:rPr>
        <w:t>, -</w:t>
      </w:r>
      <w:r w:rsidRPr="00B8705D">
        <w:rPr>
          <w:rFonts w:ascii="Arial" w:eastAsia="Times New Roman" w:hAnsi="Arial" w:cs="Arial"/>
          <w:i/>
        </w:rPr>
        <w:t>Оркестар</w:t>
      </w:r>
      <w:r w:rsidR="008A2212">
        <w:rPr>
          <w:rFonts w:ascii="Arial" w:eastAsia="Times New Roman" w:hAnsi="Arial" w:cs="Arial"/>
          <w:i/>
        </w:rPr>
        <w:t>.</w:t>
      </w:r>
      <w:r w:rsidRPr="00B8705D">
        <w:rPr>
          <w:rFonts w:ascii="Arial" w:eastAsia="Times New Roman" w:hAnsi="Arial" w:cs="Arial"/>
          <w:b/>
          <w:bCs/>
          <w:i/>
          <w:iCs/>
          <w:color w:val="5A0D00"/>
        </w:rPr>
        <w:t>Слободни технички активност</w:t>
      </w:r>
      <w:r w:rsidR="008A2212">
        <w:rPr>
          <w:rFonts w:ascii="Arial" w:eastAsia="Times New Roman" w:hAnsi="Arial" w:cs="Arial"/>
          <w:b/>
          <w:bCs/>
          <w:i/>
          <w:iCs/>
          <w:color w:val="5A0D00"/>
        </w:rPr>
        <w:t>: -</w:t>
      </w:r>
      <w:r w:rsidRPr="00B8705D">
        <w:rPr>
          <w:rFonts w:ascii="Arial" w:eastAsia="Times New Roman" w:hAnsi="Arial" w:cs="Arial"/>
          <w:i/>
        </w:rPr>
        <w:t>Електроника</w:t>
      </w:r>
      <w:r w:rsidRPr="00B8705D">
        <w:rPr>
          <w:rFonts w:ascii="Arial" w:eastAsia="Times New Roman" w:hAnsi="Arial" w:cs="Arial"/>
          <w:i/>
          <w:lang w:val="mk-MK"/>
        </w:rPr>
        <w:t>, -</w:t>
      </w:r>
      <w:r w:rsidRPr="00B8705D">
        <w:rPr>
          <w:rFonts w:ascii="Arial" w:eastAsia="Times New Roman" w:hAnsi="Arial" w:cs="Arial"/>
          <w:i/>
        </w:rPr>
        <w:t>Моделарство</w:t>
      </w:r>
      <w:r w:rsidR="008A2212">
        <w:rPr>
          <w:rFonts w:ascii="Arial" w:eastAsia="Times New Roman" w:hAnsi="Arial" w:cs="Arial"/>
          <w:i/>
        </w:rPr>
        <w:t>,</w:t>
      </w:r>
      <w:r w:rsidRPr="00B8705D">
        <w:rPr>
          <w:rFonts w:ascii="Arial" w:eastAsia="Times New Roman" w:hAnsi="Arial" w:cs="Arial"/>
          <w:b/>
          <w:bCs/>
          <w:i/>
          <w:iCs/>
          <w:color w:val="5A0D00"/>
        </w:rPr>
        <w:t>Слободни спортски активности</w:t>
      </w:r>
      <w:r w:rsidR="008A2212">
        <w:rPr>
          <w:rFonts w:ascii="Arial" w:eastAsia="Times New Roman" w:hAnsi="Arial" w:cs="Arial"/>
          <w:b/>
          <w:bCs/>
          <w:i/>
          <w:iCs/>
          <w:color w:val="5A0D00"/>
        </w:rPr>
        <w:t>:</w:t>
      </w:r>
      <w:r w:rsidRPr="00B8705D">
        <w:rPr>
          <w:rFonts w:ascii="Arial" w:eastAsia="Times New Roman" w:hAnsi="Arial" w:cs="Arial"/>
          <w:i/>
        </w:rPr>
        <w:t>Фудбал</w:t>
      </w:r>
      <w:r w:rsidRPr="00B8705D">
        <w:rPr>
          <w:rFonts w:ascii="Arial" w:eastAsia="Times New Roman" w:hAnsi="Arial" w:cs="Arial"/>
          <w:i/>
          <w:lang w:val="mk-MK"/>
        </w:rPr>
        <w:t xml:space="preserve">, - </w:t>
      </w:r>
      <w:r w:rsidRPr="00B8705D">
        <w:rPr>
          <w:rFonts w:ascii="Arial" w:eastAsia="Times New Roman" w:hAnsi="Arial" w:cs="Arial"/>
          <w:i/>
        </w:rPr>
        <w:t>Шах</w:t>
      </w:r>
      <w:r w:rsidRPr="00B8705D">
        <w:rPr>
          <w:rFonts w:ascii="Arial" w:eastAsia="Times New Roman" w:hAnsi="Arial" w:cs="Arial"/>
          <w:i/>
          <w:lang w:val="mk-MK"/>
        </w:rPr>
        <w:t xml:space="preserve">, - </w:t>
      </w:r>
      <w:r w:rsidRPr="00B8705D">
        <w:rPr>
          <w:rFonts w:ascii="Arial" w:eastAsia="Times New Roman" w:hAnsi="Arial" w:cs="Arial"/>
          <w:i/>
        </w:rPr>
        <w:t>Одбојка</w:t>
      </w:r>
      <w:r w:rsidR="008A2212">
        <w:rPr>
          <w:rFonts w:ascii="Arial" w:eastAsia="Times New Roman" w:hAnsi="Arial" w:cs="Arial"/>
          <w:i/>
        </w:rPr>
        <w:t>.</w:t>
      </w:r>
    </w:p>
    <w:p w:rsidR="00DF08DB" w:rsidRPr="0065218F" w:rsidRDefault="00651EF6" w:rsidP="00DF08DB">
      <w:pPr>
        <w:pStyle w:val="ListParagraph"/>
        <w:ind w:left="450"/>
        <w:jc w:val="both"/>
        <w:rPr>
          <w:rFonts w:ascii="Arial" w:hAnsi="Arial" w:cs="Arial"/>
          <w:b/>
          <w:i/>
          <w:sz w:val="22"/>
          <w:szCs w:val="22"/>
          <w:lang w:val="mk-MK"/>
        </w:rPr>
      </w:pPr>
      <w:r w:rsidRPr="00651EF6">
        <w:rPr>
          <w:rFonts w:ascii="Arial" w:hAnsi="Arial" w:cs="Arial"/>
          <w:b/>
          <w:i/>
          <w:noProof/>
          <w:color w:val="C00000"/>
          <w:lang w:eastAsia="en-US"/>
        </w:rPr>
        <w:lastRenderedPageBreak/>
        <w:pict>
          <v:rect id="_x0000_s1139" style="position:absolute;left:0;text-align:left;margin-left:8.15pt;margin-top:-2.15pt;width:343pt;height:18.65pt;z-index:-251573248" fillcolor="#c0504d" strokecolor="#f2f2f2" strokeweight="3pt">
            <v:shadow on="t" type="perspective" color="#622423" opacity=".5" offset="1pt" offset2="-1pt"/>
          </v:rect>
        </w:pict>
      </w:r>
      <w:r w:rsidR="00C06001">
        <w:rPr>
          <w:rFonts w:ascii="Arial" w:hAnsi="Arial" w:cs="Arial"/>
          <w:b/>
          <w:i/>
          <w:sz w:val="22"/>
          <w:szCs w:val="22"/>
          <w:lang w:val="mk-MK"/>
        </w:rPr>
        <w:t xml:space="preserve">11.2. </w:t>
      </w:r>
      <w:r w:rsidR="00DF08DB" w:rsidRPr="0065218F">
        <w:rPr>
          <w:rFonts w:ascii="Arial" w:hAnsi="Arial" w:cs="Arial"/>
          <w:b/>
          <w:i/>
          <w:sz w:val="22"/>
          <w:szCs w:val="22"/>
          <w:lang w:val="mk-MK"/>
        </w:rPr>
        <w:t>Ученички натпревари</w:t>
      </w:r>
    </w:p>
    <w:p w:rsidR="006B318E" w:rsidRPr="006B318E" w:rsidRDefault="00DF08DB" w:rsidP="006B318E">
      <w:pPr>
        <w:pStyle w:val="ListParagraph"/>
        <w:ind w:left="450"/>
        <w:jc w:val="both"/>
        <w:rPr>
          <w:rFonts w:ascii="Arial" w:hAnsi="Arial" w:cs="Arial"/>
          <w:b/>
          <w:i/>
        </w:rPr>
      </w:pPr>
      <w:r w:rsidRPr="00635CC6">
        <w:rPr>
          <w:rFonts w:ascii="Arial" w:hAnsi="Arial" w:cs="Arial"/>
          <w:b/>
          <w:i/>
          <w:color w:val="C00000"/>
          <w:lang w:val="mk-MK"/>
        </w:rPr>
        <w:t xml:space="preserve"> </w:t>
      </w:r>
    </w:p>
    <w:p w:rsidR="006B318E" w:rsidRPr="006B318E" w:rsidRDefault="006B318E" w:rsidP="006B318E">
      <w:pPr>
        <w:autoSpaceDE w:val="0"/>
        <w:autoSpaceDN w:val="0"/>
        <w:adjustRightInd w:val="0"/>
        <w:spacing w:after="0"/>
        <w:jc w:val="both"/>
        <w:rPr>
          <w:rFonts w:ascii="Arial" w:hAnsi="Arial" w:cs="Arial"/>
          <w:i/>
          <w:color w:val="000000"/>
          <w:lang w:val="ru-RU"/>
        </w:rPr>
      </w:pPr>
      <w:r w:rsidRPr="006B318E">
        <w:rPr>
          <w:rFonts w:ascii="Arial" w:hAnsi="Arial" w:cs="Arial"/>
          <w:b/>
          <w:bCs/>
          <w:i/>
          <w:color w:val="000000"/>
          <w:lang w:val="ru-RU"/>
        </w:rPr>
        <w:t xml:space="preserve">     </w:t>
      </w:r>
      <w:r w:rsidRPr="006B318E">
        <w:rPr>
          <w:rFonts w:ascii="Arial" w:hAnsi="Arial" w:cs="Arial"/>
          <w:bCs/>
          <w:i/>
          <w:color w:val="000000"/>
          <w:lang w:val="ru-RU"/>
        </w:rPr>
        <w:t>Ученичките натпревари</w:t>
      </w:r>
      <w:r w:rsidRPr="006B318E">
        <w:rPr>
          <w:rFonts w:ascii="Arial" w:hAnsi="Arial" w:cs="Arial"/>
          <w:b/>
          <w:bCs/>
          <w:i/>
          <w:color w:val="000000"/>
          <w:lang w:val="ru-RU"/>
        </w:rPr>
        <w:t xml:space="preserve"> </w:t>
      </w:r>
      <w:r w:rsidRPr="006B318E">
        <w:rPr>
          <w:rFonts w:ascii="Arial" w:hAnsi="Arial" w:cs="Arial"/>
          <w:i/>
          <w:color w:val="000000"/>
          <w:lang w:val="ru-RU"/>
        </w:rPr>
        <w:t>опфаќаат активности преку кои се презентираат постигањата не само на учениците, туку и на училиштето во наставата и во други подрачја од воспитно-образовната дејност.Натпреварите можат да се организираат на ниво на училиште, општина и во рамките на државата.</w:t>
      </w:r>
    </w:p>
    <w:p w:rsidR="006B318E" w:rsidRPr="006B318E" w:rsidRDefault="006B318E" w:rsidP="006B318E">
      <w:pPr>
        <w:autoSpaceDE w:val="0"/>
        <w:autoSpaceDN w:val="0"/>
        <w:adjustRightInd w:val="0"/>
        <w:spacing w:after="0"/>
        <w:jc w:val="both"/>
        <w:rPr>
          <w:rFonts w:ascii="Arial" w:eastAsia="Times New Roman" w:hAnsi="Arial" w:cs="Arial"/>
          <w:i/>
          <w:lang w:val="ru-RU"/>
        </w:rPr>
      </w:pPr>
      <w:r w:rsidRPr="006B318E">
        <w:rPr>
          <w:rFonts w:ascii="Arial" w:eastAsia="Times New Roman" w:hAnsi="Arial" w:cs="Arial"/>
          <w:i/>
          <w:lang w:val="ru-RU"/>
        </w:rPr>
        <w:t>Училиштето кое континуирано вложува во својот развој и создава позитивна, продуктивна и стимулативна училишна клима создава и ученици кои ќе го вожат својот максимум за реализацијата на сопствените афинитети и вештини. Правилното канализирање на енергијата која ја носи во себе ученикот и можноста да се надградува спред афинитетите е одговорна задача на уилиштето, кое го води ученикот кон портите на успехот и надвор од него.Секој ученик се гордее со своите лични постигнувања, како и со постигнувањата кои ги носи во име на училиштето. Клучот на успехот лежи во сите нас кои ги поттикнуваме мотивот за самодокажување на учениците и желбата за афирмација во општеството.</w:t>
      </w:r>
    </w:p>
    <w:p w:rsidR="006B318E" w:rsidRPr="006B318E" w:rsidRDefault="006B318E" w:rsidP="006B318E">
      <w:pPr>
        <w:spacing w:after="0"/>
        <w:jc w:val="both"/>
        <w:rPr>
          <w:rFonts w:ascii="Arial" w:hAnsi="Arial" w:cs="Arial"/>
          <w:i/>
          <w:lang w:val="mk-MK"/>
        </w:rPr>
      </w:pPr>
      <w:r>
        <w:rPr>
          <w:rFonts w:ascii="Arial" w:hAnsi="Arial" w:cs="Arial"/>
          <w:i/>
          <w:lang w:val="mk-MK"/>
        </w:rPr>
        <w:t xml:space="preserve">     </w:t>
      </w:r>
      <w:r w:rsidRPr="006B318E">
        <w:rPr>
          <w:rFonts w:ascii="Arial" w:hAnsi="Arial" w:cs="Arial"/>
          <w:i/>
          <w:lang w:val="mk-MK"/>
        </w:rPr>
        <w:t xml:space="preserve">Натпреварите се организираат со цел да се вреднуваат и да се рангираат знаењето, умеењето, вештините и способноста на учениците по одделни наставни предмети (математика, ликовно, албански ј., природни науки, физика, хемија, биологија и др.)  </w:t>
      </w:r>
    </w:p>
    <w:p w:rsidR="006B318E" w:rsidRPr="006B318E" w:rsidRDefault="006B318E" w:rsidP="006B318E">
      <w:pPr>
        <w:spacing w:after="0"/>
        <w:jc w:val="both"/>
        <w:rPr>
          <w:rFonts w:ascii="Arial" w:hAnsi="Arial" w:cs="Arial"/>
          <w:i/>
          <w:lang w:val="mk-MK"/>
        </w:rPr>
      </w:pPr>
      <w:r>
        <w:rPr>
          <w:rFonts w:ascii="Arial" w:hAnsi="Arial" w:cs="Arial"/>
          <w:i/>
          <w:lang w:val="mk-MK"/>
        </w:rPr>
        <w:t xml:space="preserve">     </w:t>
      </w:r>
      <w:r w:rsidRPr="006B318E">
        <w:rPr>
          <w:rFonts w:ascii="Arial" w:hAnsi="Arial" w:cs="Arial"/>
          <w:i/>
          <w:lang w:val="mk-MK"/>
        </w:rPr>
        <w:t xml:space="preserve">Содржината на натпреварите е соодветна на возраста на учениците и се темели на наставниот план и наставните програми за основното образование. </w:t>
      </w:r>
    </w:p>
    <w:p w:rsidR="006B318E" w:rsidRPr="006B318E" w:rsidRDefault="006B318E" w:rsidP="006B318E">
      <w:pPr>
        <w:spacing w:after="0"/>
        <w:jc w:val="both"/>
        <w:rPr>
          <w:rFonts w:ascii="Arial" w:hAnsi="Arial" w:cs="Arial"/>
          <w:i/>
          <w:color w:val="333333"/>
          <w:shd w:val="clear" w:color="auto" w:fill="FFFFFF"/>
          <w:lang w:val="mk-MK"/>
        </w:rPr>
      </w:pPr>
      <w:r>
        <w:rPr>
          <w:rFonts w:ascii="Arial" w:hAnsi="Arial" w:cs="Arial"/>
          <w:i/>
          <w:lang w:val="mk-MK"/>
        </w:rPr>
        <w:t xml:space="preserve">     </w:t>
      </w:r>
      <w:r w:rsidRPr="006B318E">
        <w:rPr>
          <w:rFonts w:ascii="Arial" w:hAnsi="Arial" w:cs="Arial"/>
          <w:i/>
          <w:lang w:val="mk-MK"/>
        </w:rPr>
        <w:t>Натпреварите се организираат на</w:t>
      </w:r>
      <w:r w:rsidRPr="006B318E">
        <w:rPr>
          <w:rFonts w:ascii="Arial" w:hAnsi="Arial" w:cs="Arial"/>
          <w:i/>
        </w:rPr>
        <w:t>:</w:t>
      </w:r>
      <w:r w:rsidRPr="006B318E">
        <w:rPr>
          <w:rFonts w:ascii="Arial" w:hAnsi="Arial" w:cs="Arial"/>
          <w:i/>
          <w:lang w:val="mk-MK"/>
        </w:rPr>
        <w:t xml:space="preserve"> училишно,</w:t>
      </w:r>
      <w:r w:rsidRPr="006B318E">
        <w:rPr>
          <w:rFonts w:ascii="Arial" w:hAnsi="Arial" w:cs="Arial"/>
          <w:i/>
        </w:rPr>
        <w:t xml:space="preserve"> </w:t>
      </w:r>
      <w:r w:rsidRPr="006B318E">
        <w:rPr>
          <w:rFonts w:ascii="Arial" w:hAnsi="Arial" w:cs="Arial"/>
          <w:i/>
          <w:lang w:val="mk-MK"/>
        </w:rPr>
        <w:t>општинско, регионално и државно ниво.</w:t>
      </w:r>
      <w:r w:rsidRPr="006B318E">
        <w:rPr>
          <w:rFonts w:ascii="Arial" w:hAnsi="Arial" w:cs="Arial"/>
          <w:i/>
          <w:color w:val="333333"/>
          <w:shd w:val="clear" w:color="auto" w:fill="FFFFFF"/>
        </w:rPr>
        <w:t xml:space="preserve"> </w:t>
      </w:r>
    </w:p>
    <w:p w:rsidR="006B318E" w:rsidRPr="006B318E" w:rsidRDefault="006B318E" w:rsidP="006B318E">
      <w:pPr>
        <w:autoSpaceDE w:val="0"/>
        <w:autoSpaceDN w:val="0"/>
        <w:adjustRightInd w:val="0"/>
        <w:spacing w:after="0"/>
        <w:rPr>
          <w:rFonts w:ascii="Arial" w:eastAsia="Times New Roman" w:hAnsi="Arial" w:cs="Arial"/>
          <w:i/>
          <w:lang w:val="ru-RU"/>
        </w:rPr>
      </w:pPr>
    </w:p>
    <w:p w:rsidR="006B318E" w:rsidRPr="00BF560B" w:rsidRDefault="006B318E" w:rsidP="006B318E">
      <w:pPr>
        <w:autoSpaceDE w:val="0"/>
        <w:autoSpaceDN w:val="0"/>
        <w:adjustRightInd w:val="0"/>
        <w:spacing w:after="0"/>
        <w:rPr>
          <w:rFonts w:ascii="Arial" w:eastAsia="Times New Roman" w:hAnsi="Arial" w:cs="Arial"/>
          <w:b/>
          <w:bCs/>
          <w:i/>
          <w:color w:val="333300"/>
          <w:lang w:val="mk-MK"/>
        </w:rPr>
      </w:pPr>
      <w:r w:rsidRPr="006B318E">
        <w:rPr>
          <w:rFonts w:ascii="Arial" w:eastAsia="Times New Roman" w:hAnsi="Arial" w:cs="Arial"/>
          <w:b/>
          <w:bCs/>
          <w:i/>
          <w:color w:val="333300"/>
        </w:rPr>
        <w:t>План за натпревари</w:t>
      </w:r>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530"/>
        <w:gridCol w:w="1890"/>
        <w:gridCol w:w="1890"/>
        <w:gridCol w:w="1710"/>
        <w:gridCol w:w="2880"/>
      </w:tblGrid>
      <w:tr w:rsidR="006B318E" w:rsidRPr="006B318E" w:rsidTr="006B318E">
        <w:tc>
          <w:tcPr>
            <w:tcW w:w="3420" w:type="dxa"/>
          </w:tcPr>
          <w:p w:rsidR="006B318E" w:rsidRPr="006B318E" w:rsidRDefault="006B318E" w:rsidP="006B318E">
            <w:pPr>
              <w:autoSpaceDE w:val="0"/>
              <w:autoSpaceDN w:val="0"/>
              <w:adjustRightInd w:val="0"/>
              <w:spacing w:after="0"/>
              <w:rPr>
                <w:rFonts w:ascii="Arial" w:hAnsi="Arial" w:cs="Arial"/>
                <w:b/>
                <w:i/>
              </w:rPr>
            </w:pPr>
            <w:r w:rsidRPr="006B318E">
              <w:rPr>
                <w:rFonts w:ascii="Arial" w:hAnsi="Arial" w:cs="Arial"/>
                <w:b/>
                <w:i/>
              </w:rPr>
              <w:t>Планирана програмска</w:t>
            </w:r>
          </w:p>
          <w:p w:rsidR="006B318E" w:rsidRPr="006B318E" w:rsidRDefault="006B318E" w:rsidP="006B318E">
            <w:pPr>
              <w:spacing w:after="0"/>
              <w:rPr>
                <w:rFonts w:ascii="Arial" w:hAnsi="Arial" w:cs="Arial"/>
                <w:b/>
                <w:i/>
              </w:rPr>
            </w:pPr>
            <w:r w:rsidRPr="006B318E">
              <w:rPr>
                <w:rFonts w:ascii="Arial" w:hAnsi="Arial" w:cs="Arial"/>
                <w:b/>
                <w:i/>
              </w:rPr>
              <w:t>Активност</w:t>
            </w:r>
          </w:p>
        </w:tc>
        <w:tc>
          <w:tcPr>
            <w:tcW w:w="1530" w:type="dxa"/>
          </w:tcPr>
          <w:p w:rsidR="006B318E" w:rsidRPr="006B318E" w:rsidRDefault="006B318E" w:rsidP="006B318E">
            <w:pPr>
              <w:autoSpaceDE w:val="0"/>
              <w:autoSpaceDN w:val="0"/>
              <w:adjustRightInd w:val="0"/>
              <w:spacing w:after="0"/>
              <w:ind w:left="-108"/>
              <w:rPr>
                <w:rFonts w:ascii="Arial" w:hAnsi="Arial" w:cs="Arial"/>
                <w:b/>
                <w:i/>
              </w:rPr>
            </w:pPr>
            <w:r w:rsidRPr="006B318E">
              <w:rPr>
                <w:rFonts w:ascii="Arial" w:hAnsi="Arial" w:cs="Arial"/>
                <w:b/>
                <w:i/>
              </w:rPr>
              <w:t>Време на</w:t>
            </w:r>
          </w:p>
          <w:p w:rsidR="006B318E" w:rsidRPr="00C06001" w:rsidRDefault="006B318E" w:rsidP="00C06001">
            <w:pPr>
              <w:spacing w:after="0"/>
              <w:ind w:left="-108"/>
              <w:rPr>
                <w:rFonts w:ascii="Arial" w:hAnsi="Arial" w:cs="Arial"/>
                <w:b/>
                <w:i/>
                <w:lang w:val="mk-MK"/>
              </w:rPr>
            </w:pPr>
            <w:r w:rsidRPr="006B318E">
              <w:rPr>
                <w:rFonts w:ascii="Arial" w:hAnsi="Arial" w:cs="Arial"/>
                <w:b/>
                <w:i/>
                <w:lang w:val="mk-MK"/>
              </w:rPr>
              <w:t>Р</w:t>
            </w:r>
            <w:r w:rsidRPr="006B318E">
              <w:rPr>
                <w:rFonts w:ascii="Arial" w:hAnsi="Arial" w:cs="Arial"/>
                <w:b/>
                <w:i/>
              </w:rPr>
              <w:t>еализација</w:t>
            </w:r>
          </w:p>
        </w:tc>
        <w:tc>
          <w:tcPr>
            <w:tcW w:w="1890" w:type="dxa"/>
          </w:tcPr>
          <w:p w:rsidR="006B318E" w:rsidRPr="006B318E" w:rsidRDefault="006B318E" w:rsidP="006B318E">
            <w:pPr>
              <w:spacing w:after="0"/>
              <w:rPr>
                <w:rFonts w:ascii="Arial" w:hAnsi="Arial" w:cs="Arial"/>
                <w:b/>
                <w:i/>
              </w:rPr>
            </w:pPr>
            <w:r w:rsidRPr="006B318E">
              <w:rPr>
                <w:rFonts w:ascii="Arial" w:hAnsi="Arial" w:cs="Arial"/>
                <w:b/>
                <w:i/>
              </w:rPr>
              <w:t>Реализатор</w:t>
            </w:r>
          </w:p>
          <w:p w:rsidR="006B318E" w:rsidRPr="006B318E" w:rsidRDefault="006B318E" w:rsidP="006B318E">
            <w:pPr>
              <w:spacing w:after="0"/>
              <w:rPr>
                <w:rFonts w:ascii="Arial" w:hAnsi="Arial" w:cs="Arial"/>
                <w:b/>
                <w:i/>
              </w:rPr>
            </w:pPr>
          </w:p>
        </w:tc>
        <w:tc>
          <w:tcPr>
            <w:tcW w:w="1890" w:type="dxa"/>
          </w:tcPr>
          <w:p w:rsidR="006B318E" w:rsidRPr="006B318E" w:rsidRDefault="006B318E" w:rsidP="006B318E">
            <w:pPr>
              <w:spacing w:after="0"/>
              <w:rPr>
                <w:rFonts w:ascii="Arial" w:hAnsi="Arial" w:cs="Arial"/>
                <w:b/>
                <w:i/>
              </w:rPr>
            </w:pPr>
            <w:r w:rsidRPr="006B318E">
              <w:rPr>
                <w:rFonts w:ascii="Arial" w:eastAsia="Times New Roman" w:hAnsi="Arial" w:cs="Arial"/>
                <w:b/>
                <w:i/>
              </w:rPr>
              <w:t>Целна група</w:t>
            </w:r>
          </w:p>
          <w:p w:rsidR="006B318E" w:rsidRPr="006B318E" w:rsidRDefault="006B318E" w:rsidP="006B318E">
            <w:pPr>
              <w:spacing w:after="0"/>
              <w:rPr>
                <w:rFonts w:ascii="Arial" w:hAnsi="Arial" w:cs="Arial"/>
                <w:b/>
                <w:i/>
              </w:rPr>
            </w:pPr>
          </w:p>
        </w:tc>
        <w:tc>
          <w:tcPr>
            <w:tcW w:w="1710" w:type="dxa"/>
          </w:tcPr>
          <w:p w:rsidR="006B318E" w:rsidRPr="006B318E" w:rsidRDefault="006B318E" w:rsidP="006B318E">
            <w:pPr>
              <w:autoSpaceDE w:val="0"/>
              <w:autoSpaceDN w:val="0"/>
              <w:adjustRightInd w:val="0"/>
              <w:spacing w:after="0"/>
              <w:rPr>
                <w:rFonts w:ascii="Arial" w:eastAsia="Times New Roman" w:hAnsi="Arial" w:cs="Arial"/>
                <w:b/>
                <w:i/>
              </w:rPr>
            </w:pPr>
            <w:r w:rsidRPr="006B318E">
              <w:rPr>
                <w:rFonts w:ascii="Arial" w:eastAsia="Times New Roman" w:hAnsi="Arial" w:cs="Arial"/>
                <w:b/>
                <w:i/>
              </w:rPr>
              <w:t>Ресурси</w:t>
            </w:r>
          </w:p>
        </w:tc>
        <w:tc>
          <w:tcPr>
            <w:tcW w:w="2880" w:type="dxa"/>
          </w:tcPr>
          <w:p w:rsidR="006B318E" w:rsidRPr="00C06001" w:rsidRDefault="006B318E" w:rsidP="006B318E">
            <w:pPr>
              <w:spacing w:after="0"/>
              <w:rPr>
                <w:rFonts w:ascii="Arial" w:hAnsi="Arial" w:cs="Arial"/>
                <w:b/>
                <w:i/>
                <w:lang w:val="mk-MK"/>
              </w:rPr>
            </w:pPr>
            <w:r w:rsidRPr="006B318E">
              <w:rPr>
                <w:rFonts w:ascii="Arial" w:hAnsi="Arial" w:cs="Arial"/>
                <w:b/>
                <w:i/>
              </w:rPr>
              <w:t>Очекувани исходи и ефекти</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hAnsi="Arial" w:cs="Arial"/>
                <w:b/>
                <w:i/>
              </w:rPr>
            </w:pPr>
            <w:r w:rsidRPr="006B318E">
              <w:rPr>
                <w:rFonts w:ascii="Arial" w:hAnsi="Arial" w:cs="Arial"/>
                <w:b/>
                <w:i/>
              </w:rPr>
              <w:t>1</w:t>
            </w:r>
          </w:p>
        </w:tc>
        <w:tc>
          <w:tcPr>
            <w:tcW w:w="1530" w:type="dxa"/>
          </w:tcPr>
          <w:p w:rsidR="006B318E" w:rsidRPr="006B318E" w:rsidRDefault="006B318E" w:rsidP="006B318E">
            <w:pPr>
              <w:autoSpaceDE w:val="0"/>
              <w:autoSpaceDN w:val="0"/>
              <w:adjustRightInd w:val="0"/>
              <w:spacing w:after="0"/>
              <w:rPr>
                <w:rFonts w:ascii="Arial" w:hAnsi="Arial" w:cs="Arial"/>
                <w:b/>
                <w:i/>
              </w:rPr>
            </w:pPr>
            <w:r w:rsidRPr="006B318E">
              <w:rPr>
                <w:rFonts w:ascii="Arial" w:hAnsi="Arial" w:cs="Arial"/>
                <w:b/>
                <w:i/>
              </w:rPr>
              <w:t xml:space="preserve">       2</w:t>
            </w:r>
          </w:p>
        </w:tc>
        <w:tc>
          <w:tcPr>
            <w:tcW w:w="1890" w:type="dxa"/>
          </w:tcPr>
          <w:p w:rsidR="006B318E" w:rsidRPr="006B318E" w:rsidRDefault="006B318E" w:rsidP="006B318E">
            <w:pPr>
              <w:spacing w:after="0"/>
              <w:rPr>
                <w:rFonts w:ascii="Arial" w:hAnsi="Arial" w:cs="Arial"/>
                <w:b/>
                <w:i/>
              </w:rPr>
            </w:pPr>
            <w:r w:rsidRPr="006B318E">
              <w:rPr>
                <w:rFonts w:ascii="Arial" w:hAnsi="Arial" w:cs="Arial"/>
                <w:b/>
                <w:i/>
              </w:rPr>
              <w:t xml:space="preserve">       3</w:t>
            </w:r>
          </w:p>
        </w:tc>
        <w:tc>
          <w:tcPr>
            <w:tcW w:w="1890" w:type="dxa"/>
          </w:tcPr>
          <w:p w:rsidR="006B318E" w:rsidRPr="006B318E" w:rsidRDefault="006B318E" w:rsidP="006B318E">
            <w:pPr>
              <w:spacing w:after="0"/>
              <w:rPr>
                <w:rFonts w:ascii="Arial" w:hAnsi="Arial" w:cs="Arial"/>
                <w:b/>
                <w:i/>
              </w:rPr>
            </w:pPr>
            <w:r w:rsidRPr="006B318E">
              <w:rPr>
                <w:rFonts w:ascii="Arial" w:hAnsi="Arial" w:cs="Arial"/>
                <w:b/>
                <w:i/>
              </w:rPr>
              <w:t xml:space="preserve">        4</w:t>
            </w:r>
          </w:p>
        </w:tc>
        <w:tc>
          <w:tcPr>
            <w:tcW w:w="1710" w:type="dxa"/>
          </w:tcPr>
          <w:p w:rsidR="006B318E" w:rsidRPr="006B318E" w:rsidRDefault="006B318E" w:rsidP="006B318E">
            <w:pPr>
              <w:autoSpaceDE w:val="0"/>
              <w:autoSpaceDN w:val="0"/>
              <w:adjustRightInd w:val="0"/>
              <w:spacing w:after="0"/>
              <w:rPr>
                <w:rFonts w:ascii="Arial" w:hAnsi="Arial" w:cs="Arial"/>
                <w:b/>
                <w:i/>
              </w:rPr>
            </w:pPr>
            <w:r w:rsidRPr="006B318E">
              <w:rPr>
                <w:rFonts w:ascii="Arial" w:hAnsi="Arial" w:cs="Arial"/>
                <w:b/>
                <w:i/>
              </w:rPr>
              <w:t xml:space="preserve">       5</w:t>
            </w:r>
          </w:p>
        </w:tc>
        <w:tc>
          <w:tcPr>
            <w:tcW w:w="2880" w:type="dxa"/>
          </w:tcPr>
          <w:p w:rsidR="006B318E" w:rsidRPr="006B318E" w:rsidRDefault="006B318E" w:rsidP="006B318E">
            <w:pPr>
              <w:spacing w:after="0"/>
              <w:rPr>
                <w:rFonts w:ascii="Arial" w:hAnsi="Arial" w:cs="Arial"/>
                <w:b/>
                <w:i/>
              </w:rPr>
            </w:pPr>
            <w:r w:rsidRPr="006B318E">
              <w:rPr>
                <w:rFonts w:ascii="Arial" w:hAnsi="Arial" w:cs="Arial"/>
                <w:b/>
                <w:i/>
              </w:rPr>
              <w:t xml:space="preserve">       6</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Планирање на реализација</w:t>
            </w:r>
          </w:p>
          <w:p w:rsidR="006B318E" w:rsidRPr="006B318E" w:rsidRDefault="006B318E" w:rsidP="006B318E">
            <w:pPr>
              <w:autoSpaceDE w:val="0"/>
              <w:autoSpaceDN w:val="0"/>
              <w:adjustRightInd w:val="0"/>
              <w:spacing w:after="0"/>
              <w:rPr>
                <w:rFonts w:ascii="Arial" w:hAnsi="Arial" w:cs="Arial"/>
                <w:b/>
                <w:i/>
                <w:lang w:val="ru-RU"/>
              </w:rPr>
            </w:pPr>
            <w:r w:rsidRPr="006B318E">
              <w:rPr>
                <w:rFonts w:ascii="Arial" w:eastAsia="Times New Roman" w:hAnsi="Arial" w:cs="Arial"/>
                <w:i/>
                <w:lang w:val="ru-RU"/>
              </w:rPr>
              <w:t>на училишни натпревари</w:t>
            </w:r>
          </w:p>
        </w:tc>
        <w:tc>
          <w:tcPr>
            <w:tcW w:w="1530" w:type="dxa"/>
          </w:tcPr>
          <w:p w:rsidR="006B318E" w:rsidRPr="006B318E" w:rsidRDefault="006B318E" w:rsidP="006B318E">
            <w:pPr>
              <w:autoSpaceDE w:val="0"/>
              <w:autoSpaceDN w:val="0"/>
              <w:adjustRightInd w:val="0"/>
              <w:spacing w:after="0"/>
              <w:rPr>
                <w:rFonts w:ascii="Arial" w:hAnsi="Arial" w:cs="Arial"/>
                <w:b/>
                <w:i/>
              </w:rPr>
            </w:pPr>
            <w:r w:rsidRPr="006B318E">
              <w:rPr>
                <w:rFonts w:ascii="Arial" w:eastAsia="Times New Roman" w:hAnsi="Arial" w:cs="Arial"/>
                <w:i/>
              </w:rPr>
              <w:t>септември</w:t>
            </w:r>
          </w:p>
        </w:tc>
        <w:tc>
          <w:tcPr>
            <w:tcW w:w="189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одговорен</w:t>
            </w:r>
          </w:p>
          <w:p w:rsidR="006B318E" w:rsidRPr="006B318E" w:rsidRDefault="006B318E" w:rsidP="006B318E">
            <w:pPr>
              <w:spacing w:after="0"/>
              <w:rPr>
                <w:rFonts w:ascii="Arial" w:hAnsi="Arial" w:cs="Arial"/>
                <w:b/>
                <w:i/>
              </w:rPr>
            </w:pPr>
            <w:r w:rsidRPr="006B318E">
              <w:rPr>
                <w:rFonts w:ascii="Arial" w:eastAsia="Times New Roman" w:hAnsi="Arial" w:cs="Arial"/>
                <w:i/>
              </w:rPr>
              <w:t>наставник</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Наставници и ученици</w:t>
            </w:r>
          </w:p>
          <w:p w:rsidR="006B318E" w:rsidRPr="006B318E" w:rsidRDefault="006B318E" w:rsidP="006B318E">
            <w:pPr>
              <w:spacing w:after="0"/>
              <w:rPr>
                <w:rFonts w:ascii="Arial" w:hAnsi="Arial" w:cs="Arial"/>
                <w:b/>
                <w:i/>
                <w:lang w:val="ru-RU"/>
              </w:rPr>
            </w:pPr>
            <w:r w:rsidRPr="006B318E">
              <w:rPr>
                <w:rFonts w:ascii="Arial" w:eastAsia="Times New Roman" w:hAnsi="Arial" w:cs="Arial"/>
                <w:i/>
                <w:lang w:val="ru-RU"/>
              </w:rPr>
              <w:t xml:space="preserve">до </w:t>
            </w:r>
            <w:r w:rsidRPr="006B318E">
              <w:rPr>
                <w:rFonts w:ascii="Arial" w:eastAsia="Times New Roman" w:hAnsi="Arial" w:cs="Arial"/>
                <w:i/>
              </w:rPr>
              <w:t>IV</w:t>
            </w:r>
            <w:r w:rsidRPr="006B318E">
              <w:rPr>
                <w:rFonts w:ascii="Arial" w:eastAsia="Times New Roman" w:hAnsi="Arial" w:cs="Arial"/>
                <w:i/>
                <w:lang w:val="ru-RU"/>
              </w:rPr>
              <w:t xml:space="preserve"> до </w:t>
            </w:r>
            <w:r w:rsidRPr="006B318E">
              <w:rPr>
                <w:rFonts w:ascii="Arial" w:eastAsia="Times New Roman" w:hAnsi="Arial" w:cs="Arial"/>
                <w:i/>
              </w:rPr>
              <w:t>IX</w:t>
            </w:r>
          </w:p>
        </w:tc>
        <w:tc>
          <w:tcPr>
            <w:tcW w:w="171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Изготвување план</w:t>
            </w:r>
          </w:p>
          <w:p w:rsidR="006B318E" w:rsidRPr="006B318E" w:rsidRDefault="006B318E" w:rsidP="006B318E">
            <w:pPr>
              <w:autoSpaceDE w:val="0"/>
              <w:autoSpaceDN w:val="0"/>
              <w:adjustRightInd w:val="0"/>
              <w:spacing w:after="0"/>
              <w:rPr>
                <w:rFonts w:ascii="Arial" w:hAnsi="Arial" w:cs="Arial"/>
                <w:b/>
                <w:i/>
              </w:rPr>
            </w:pPr>
            <w:r w:rsidRPr="006B318E">
              <w:rPr>
                <w:rFonts w:ascii="Arial" w:eastAsia="Times New Roman" w:hAnsi="Arial" w:cs="Arial"/>
                <w:i/>
              </w:rPr>
              <w:t>и распоред</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успешна реализација на училишните</w:t>
            </w:r>
          </w:p>
          <w:p w:rsidR="006B318E" w:rsidRPr="006B318E" w:rsidRDefault="006B318E" w:rsidP="006B318E">
            <w:pPr>
              <w:spacing w:after="0"/>
              <w:rPr>
                <w:rFonts w:ascii="Arial" w:hAnsi="Arial" w:cs="Arial"/>
                <w:b/>
                <w:i/>
                <w:lang w:val="ru-RU"/>
              </w:rPr>
            </w:pPr>
            <w:r w:rsidRPr="006B318E">
              <w:rPr>
                <w:rFonts w:ascii="Arial" w:eastAsia="Times New Roman" w:hAnsi="Arial" w:cs="Arial"/>
                <w:i/>
                <w:lang w:val="ru-RU"/>
              </w:rPr>
              <w:t>натпревари</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Истакнување на Планот на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огласна табла</w:t>
            </w:r>
          </w:p>
        </w:tc>
        <w:tc>
          <w:tcPr>
            <w:tcW w:w="153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октомври</w:t>
            </w:r>
          </w:p>
        </w:tc>
        <w:tc>
          <w:tcPr>
            <w:tcW w:w="189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одговорен</w:t>
            </w:r>
          </w:p>
          <w:p w:rsidR="006B318E" w:rsidRPr="006B318E" w:rsidRDefault="006B318E" w:rsidP="006B318E">
            <w:pPr>
              <w:spacing w:after="0"/>
              <w:rPr>
                <w:rFonts w:ascii="Arial" w:hAnsi="Arial" w:cs="Arial"/>
                <w:b/>
                <w:i/>
              </w:rPr>
            </w:pPr>
            <w:r w:rsidRPr="006B318E">
              <w:rPr>
                <w:rFonts w:ascii="Arial" w:eastAsia="Times New Roman" w:hAnsi="Arial" w:cs="Arial"/>
                <w:i/>
              </w:rPr>
              <w:t>наставник</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Наставници и ученици</w:t>
            </w:r>
          </w:p>
          <w:p w:rsidR="006B318E" w:rsidRPr="006B318E" w:rsidRDefault="006B318E" w:rsidP="006B318E">
            <w:pPr>
              <w:spacing w:after="0"/>
              <w:rPr>
                <w:rFonts w:ascii="Arial" w:hAnsi="Arial" w:cs="Arial"/>
                <w:b/>
                <w:i/>
                <w:lang w:val="ru-RU"/>
              </w:rPr>
            </w:pPr>
            <w:r w:rsidRPr="006B318E">
              <w:rPr>
                <w:rFonts w:ascii="Arial" w:eastAsia="Times New Roman" w:hAnsi="Arial" w:cs="Arial"/>
                <w:i/>
                <w:lang w:val="ru-RU"/>
              </w:rPr>
              <w:t xml:space="preserve">до </w:t>
            </w:r>
            <w:r w:rsidRPr="006B318E">
              <w:rPr>
                <w:rFonts w:ascii="Arial" w:eastAsia="Times New Roman" w:hAnsi="Arial" w:cs="Arial"/>
                <w:i/>
              </w:rPr>
              <w:t>IV</w:t>
            </w:r>
            <w:r w:rsidRPr="006B318E">
              <w:rPr>
                <w:rFonts w:ascii="Arial" w:eastAsia="Times New Roman" w:hAnsi="Arial" w:cs="Arial"/>
                <w:i/>
                <w:lang w:val="ru-RU"/>
              </w:rPr>
              <w:t xml:space="preserve"> до </w:t>
            </w:r>
            <w:r w:rsidRPr="006B318E">
              <w:rPr>
                <w:rFonts w:ascii="Arial" w:eastAsia="Times New Roman" w:hAnsi="Arial" w:cs="Arial"/>
                <w:i/>
              </w:rPr>
              <w:t>IX</w:t>
            </w:r>
          </w:p>
        </w:tc>
        <w:tc>
          <w:tcPr>
            <w:tcW w:w="171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Изготвување план</w:t>
            </w:r>
          </w:p>
          <w:p w:rsidR="006B318E" w:rsidRPr="006B318E" w:rsidRDefault="006B318E" w:rsidP="006B318E">
            <w:pPr>
              <w:autoSpaceDE w:val="0"/>
              <w:autoSpaceDN w:val="0"/>
              <w:adjustRightInd w:val="0"/>
              <w:spacing w:after="0"/>
              <w:rPr>
                <w:rFonts w:ascii="Arial" w:hAnsi="Arial" w:cs="Arial"/>
                <w:b/>
                <w:i/>
              </w:rPr>
            </w:pPr>
            <w:r w:rsidRPr="006B318E">
              <w:rPr>
                <w:rFonts w:ascii="Arial" w:eastAsia="Times New Roman" w:hAnsi="Arial" w:cs="Arial"/>
                <w:i/>
              </w:rPr>
              <w:t>и распоред</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транспарентност и навременост во</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информирањето</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Дополнителни менторски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активности за подготовка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 учениците</w:t>
            </w:r>
          </w:p>
          <w:p w:rsidR="006B318E" w:rsidRPr="006B318E" w:rsidRDefault="006B318E" w:rsidP="006B318E">
            <w:pPr>
              <w:autoSpaceDE w:val="0"/>
              <w:autoSpaceDN w:val="0"/>
              <w:adjustRightInd w:val="0"/>
              <w:spacing w:after="0"/>
              <w:rPr>
                <w:rFonts w:ascii="Arial" w:eastAsia="Times New Roman" w:hAnsi="Arial" w:cs="Arial"/>
                <w:i/>
                <w:lang w:val="ru-RU"/>
              </w:rPr>
            </w:pPr>
          </w:p>
        </w:tc>
        <w:tc>
          <w:tcPr>
            <w:tcW w:w="153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lastRenderedPageBreak/>
              <w:t>октомври</w:t>
            </w:r>
          </w:p>
        </w:tc>
        <w:tc>
          <w:tcPr>
            <w:tcW w:w="189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одговорен</w:t>
            </w:r>
          </w:p>
          <w:p w:rsidR="006B318E" w:rsidRPr="006B318E" w:rsidRDefault="006B318E" w:rsidP="006B318E">
            <w:pPr>
              <w:spacing w:after="0"/>
              <w:rPr>
                <w:rFonts w:ascii="Arial" w:hAnsi="Arial" w:cs="Arial"/>
                <w:b/>
                <w:i/>
              </w:rPr>
            </w:pPr>
            <w:r w:rsidRPr="006B318E">
              <w:rPr>
                <w:rFonts w:ascii="Arial" w:eastAsia="Times New Roman" w:hAnsi="Arial" w:cs="Arial"/>
                <w:i/>
              </w:rPr>
              <w:t>наставник</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Наставници и ученици</w:t>
            </w:r>
          </w:p>
          <w:p w:rsidR="006B318E" w:rsidRPr="006B318E" w:rsidRDefault="006B318E" w:rsidP="006B318E">
            <w:pPr>
              <w:spacing w:after="0"/>
              <w:rPr>
                <w:rFonts w:ascii="Arial" w:hAnsi="Arial" w:cs="Arial"/>
                <w:b/>
                <w:i/>
                <w:lang w:val="ru-RU"/>
              </w:rPr>
            </w:pPr>
            <w:r w:rsidRPr="006B318E">
              <w:rPr>
                <w:rFonts w:ascii="Arial" w:eastAsia="Times New Roman" w:hAnsi="Arial" w:cs="Arial"/>
                <w:i/>
                <w:lang w:val="ru-RU"/>
              </w:rPr>
              <w:t xml:space="preserve">до </w:t>
            </w:r>
            <w:r w:rsidRPr="006B318E">
              <w:rPr>
                <w:rFonts w:ascii="Arial" w:eastAsia="Times New Roman" w:hAnsi="Arial" w:cs="Arial"/>
                <w:i/>
              </w:rPr>
              <w:t>IV</w:t>
            </w:r>
            <w:r w:rsidRPr="006B318E">
              <w:rPr>
                <w:rFonts w:ascii="Arial" w:eastAsia="Times New Roman" w:hAnsi="Arial" w:cs="Arial"/>
                <w:i/>
                <w:lang w:val="ru-RU"/>
              </w:rPr>
              <w:t xml:space="preserve"> до </w:t>
            </w:r>
            <w:r w:rsidRPr="006B318E">
              <w:rPr>
                <w:rFonts w:ascii="Arial" w:eastAsia="Times New Roman" w:hAnsi="Arial" w:cs="Arial"/>
                <w:i/>
              </w:rPr>
              <w:t>IX</w:t>
            </w:r>
          </w:p>
        </w:tc>
        <w:tc>
          <w:tcPr>
            <w:tcW w:w="1710" w:type="dxa"/>
          </w:tcPr>
          <w:p w:rsidR="006B318E" w:rsidRPr="006B318E" w:rsidRDefault="006B318E" w:rsidP="006B318E">
            <w:pPr>
              <w:autoSpaceDE w:val="0"/>
              <w:autoSpaceDN w:val="0"/>
              <w:adjustRightInd w:val="0"/>
              <w:spacing w:after="0"/>
              <w:ind w:right="-110"/>
              <w:rPr>
                <w:rFonts w:ascii="Arial" w:eastAsia="Times New Roman" w:hAnsi="Arial" w:cs="Arial"/>
                <w:i/>
              </w:rPr>
            </w:pPr>
            <w:r w:rsidRPr="006B318E">
              <w:rPr>
                <w:rFonts w:ascii="Arial" w:eastAsia="Times New Roman" w:hAnsi="Arial" w:cs="Arial"/>
                <w:i/>
              </w:rPr>
              <w:t>Дополнителни</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материјали</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продлабочување на знаењата</w:t>
            </w:r>
          </w:p>
          <w:p w:rsidR="006B318E" w:rsidRPr="006B318E" w:rsidRDefault="006B318E" w:rsidP="00BF560B">
            <w:pPr>
              <w:autoSpaceDE w:val="0"/>
              <w:autoSpaceDN w:val="0"/>
              <w:adjustRightInd w:val="0"/>
              <w:spacing w:after="0"/>
              <w:ind w:right="-108"/>
              <w:rPr>
                <w:rFonts w:ascii="Arial" w:eastAsia="Times New Roman" w:hAnsi="Arial" w:cs="Arial"/>
                <w:i/>
                <w:lang w:val="ru-RU"/>
              </w:rPr>
            </w:pPr>
            <w:r w:rsidRPr="006B318E">
              <w:rPr>
                <w:rFonts w:ascii="Arial" w:eastAsia="Times New Roman" w:hAnsi="Arial" w:cs="Arial"/>
                <w:i/>
                <w:lang w:val="ru-RU"/>
              </w:rPr>
              <w:t xml:space="preserve">и вештините на </w:t>
            </w:r>
            <w:r w:rsidRPr="006B318E">
              <w:rPr>
                <w:rFonts w:ascii="Arial" w:eastAsia="Times New Roman" w:hAnsi="Arial" w:cs="Arial"/>
                <w:i/>
                <w:lang w:val="ru-RU"/>
              </w:rPr>
              <w:lastRenderedPageBreak/>
              <w:t>учениците</w:t>
            </w:r>
            <w:r w:rsidR="00BF560B">
              <w:rPr>
                <w:rFonts w:ascii="Arial" w:eastAsia="Times New Roman" w:hAnsi="Arial" w:cs="Arial"/>
                <w:i/>
                <w:lang w:val="ru-RU"/>
              </w:rPr>
              <w:t xml:space="preserve"> и </w:t>
            </w:r>
            <w:r w:rsidRPr="006B318E">
              <w:rPr>
                <w:rFonts w:ascii="Arial" w:eastAsia="Times New Roman" w:hAnsi="Arial" w:cs="Arial"/>
                <w:i/>
                <w:lang w:val="ru-RU"/>
              </w:rPr>
              <w:t>стекнување на пошироки</w:t>
            </w:r>
            <w:r w:rsidR="00BF560B">
              <w:rPr>
                <w:rFonts w:ascii="Arial" w:eastAsia="Times New Roman" w:hAnsi="Arial" w:cs="Arial"/>
                <w:i/>
                <w:lang w:val="ru-RU"/>
              </w:rPr>
              <w:t xml:space="preserve"> </w:t>
            </w:r>
            <w:r w:rsidRPr="006B318E">
              <w:rPr>
                <w:rFonts w:ascii="Arial" w:eastAsia="Times New Roman" w:hAnsi="Arial" w:cs="Arial"/>
                <w:i/>
                <w:lang w:val="ru-RU"/>
              </w:rPr>
              <w:t>сознанија</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lastRenderedPageBreak/>
              <w:t>Непосредно информирање за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одржување на натпреварите</w:t>
            </w:r>
          </w:p>
        </w:tc>
        <w:tc>
          <w:tcPr>
            <w:tcW w:w="153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Ноември</w:t>
            </w:r>
          </w:p>
        </w:tc>
        <w:tc>
          <w:tcPr>
            <w:tcW w:w="189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стручна</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служба</w:t>
            </w:r>
          </w:p>
        </w:tc>
        <w:tc>
          <w:tcPr>
            <w:tcW w:w="1890" w:type="dxa"/>
          </w:tcPr>
          <w:p w:rsidR="006B318E" w:rsidRPr="006B318E" w:rsidRDefault="006B318E" w:rsidP="006B318E">
            <w:pPr>
              <w:autoSpaceDE w:val="0"/>
              <w:autoSpaceDN w:val="0"/>
              <w:adjustRightInd w:val="0"/>
              <w:spacing w:after="0"/>
              <w:ind w:left="-31"/>
              <w:rPr>
                <w:rFonts w:ascii="Arial" w:eastAsia="Times New Roman" w:hAnsi="Arial" w:cs="Arial"/>
                <w:i/>
                <w:lang w:val="ru-RU"/>
              </w:rPr>
            </w:pPr>
            <w:r w:rsidRPr="006B318E">
              <w:rPr>
                <w:rFonts w:ascii="Arial" w:eastAsia="Times New Roman" w:hAnsi="Arial" w:cs="Arial"/>
                <w:i/>
                <w:lang w:val="ru-RU"/>
              </w:rPr>
              <w:t xml:space="preserve">ученици од 6 девето-летка од </w:t>
            </w:r>
            <w:r w:rsidRPr="006B318E">
              <w:rPr>
                <w:rFonts w:ascii="Arial" w:eastAsia="Times New Roman" w:hAnsi="Arial" w:cs="Arial"/>
                <w:i/>
              </w:rPr>
              <w:t>9</w:t>
            </w:r>
            <w:r w:rsidRPr="006B318E">
              <w:rPr>
                <w:rFonts w:ascii="Arial" w:eastAsia="Times New Roman" w:hAnsi="Arial" w:cs="Arial"/>
                <w:i/>
                <w:lang w:val="ru-RU"/>
              </w:rPr>
              <w:t xml:space="preserve"> одд</w:t>
            </w:r>
          </w:p>
        </w:tc>
        <w:tc>
          <w:tcPr>
            <w:tcW w:w="171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тетратка за</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соопштенија</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навремено информирање и</w:t>
            </w:r>
          </w:p>
          <w:p w:rsidR="006B318E" w:rsidRPr="00BF560B"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транспарентност со цел побројно</w:t>
            </w:r>
            <w:r w:rsidR="00BF560B">
              <w:rPr>
                <w:rFonts w:ascii="Arial" w:eastAsia="Times New Roman" w:hAnsi="Arial" w:cs="Arial"/>
                <w:i/>
                <w:lang w:val="ru-RU"/>
              </w:rPr>
              <w:t xml:space="preserve"> </w:t>
            </w:r>
            <w:r w:rsidRPr="006B318E">
              <w:rPr>
                <w:rFonts w:ascii="Arial" w:eastAsia="Times New Roman" w:hAnsi="Arial" w:cs="Arial"/>
                <w:i/>
              </w:rPr>
              <w:t>учество</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Спроведување на училишните</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натпревари</w:t>
            </w:r>
          </w:p>
          <w:p w:rsidR="006B318E" w:rsidRPr="006B318E" w:rsidRDefault="006B318E" w:rsidP="006B318E">
            <w:pPr>
              <w:autoSpaceDE w:val="0"/>
              <w:autoSpaceDN w:val="0"/>
              <w:adjustRightInd w:val="0"/>
              <w:spacing w:after="0"/>
              <w:rPr>
                <w:rFonts w:ascii="Arial" w:eastAsia="Times New Roman" w:hAnsi="Arial" w:cs="Arial"/>
                <w:i/>
              </w:rPr>
            </w:pPr>
          </w:p>
        </w:tc>
        <w:tc>
          <w:tcPr>
            <w:tcW w:w="153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Ноември,</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декември</w:t>
            </w:r>
          </w:p>
        </w:tc>
        <w:tc>
          <w:tcPr>
            <w:tcW w:w="189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комисија</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ученици од 6</w:t>
            </w:r>
            <w:r w:rsidRPr="006B318E">
              <w:rPr>
                <w:rFonts w:ascii="Arial" w:eastAsia="Times New Roman" w:hAnsi="Arial" w:cs="Arial"/>
                <w:i/>
              </w:rPr>
              <w:t xml:space="preserve"> </w:t>
            </w:r>
            <w:r w:rsidRPr="006B318E">
              <w:rPr>
                <w:rFonts w:ascii="Arial" w:eastAsia="Times New Roman" w:hAnsi="Arial" w:cs="Arial"/>
                <w:i/>
                <w:lang w:val="ru-RU"/>
              </w:rPr>
              <w:t xml:space="preserve">деветолетка од </w:t>
            </w:r>
            <w:r w:rsidRPr="006B318E">
              <w:rPr>
                <w:rFonts w:ascii="Arial" w:eastAsia="Times New Roman" w:hAnsi="Arial" w:cs="Arial"/>
                <w:i/>
              </w:rPr>
              <w:t>9</w:t>
            </w:r>
            <w:r w:rsidRPr="006B318E">
              <w:rPr>
                <w:rFonts w:ascii="Arial" w:eastAsia="Times New Roman" w:hAnsi="Arial" w:cs="Arial"/>
                <w:i/>
                <w:lang w:val="ru-RU"/>
              </w:rPr>
              <w:t xml:space="preserve"> одд</w:t>
            </w:r>
          </w:p>
        </w:tc>
        <w:tc>
          <w:tcPr>
            <w:tcW w:w="171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стандардизи-зирани</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тестови</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избор на најталентираните ученици</w:t>
            </w:r>
            <w:r w:rsidR="00BF560B">
              <w:rPr>
                <w:rFonts w:ascii="Arial" w:eastAsia="Times New Roman" w:hAnsi="Arial" w:cs="Arial"/>
                <w:i/>
                <w:lang w:val="ru-RU"/>
              </w:rPr>
              <w:t xml:space="preserve"> </w:t>
            </w:r>
            <w:r w:rsidRPr="006B318E">
              <w:rPr>
                <w:rFonts w:ascii="Arial" w:eastAsia="Times New Roman" w:hAnsi="Arial" w:cs="Arial"/>
                <w:i/>
                <w:lang w:val="ru-RU"/>
              </w:rPr>
              <w:t>кои ќе одат на натпревари од</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повисок ранг</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Истакнување на резултати</w:t>
            </w:r>
          </w:p>
          <w:p w:rsidR="006B318E" w:rsidRPr="006B318E" w:rsidRDefault="006B318E" w:rsidP="006B318E">
            <w:pPr>
              <w:autoSpaceDE w:val="0"/>
              <w:autoSpaceDN w:val="0"/>
              <w:adjustRightInd w:val="0"/>
              <w:spacing w:after="0"/>
              <w:rPr>
                <w:rFonts w:ascii="Arial" w:eastAsia="Times New Roman" w:hAnsi="Arial" w:cs="Arial"/>
                <w:i/>
              </w:rPr>
            </w:pPr>
          </w:p>
        </w:tc>
        <w:tc>
          <w:tcPr>
            <w:tcW w:w="153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Ноември,</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декември</w:t>
            </w:r>
          </w:p>
        </w:tc>
        <w:tc>
          <w:tcPr>
            <w:tcW w:w="189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комисија</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предметни наставници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 ученици од 6</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деветолетка од 9 одд</w:t>
            </w:r>
          </w:p>
        </w:tc>
        <w:tc>
          <w:tcPr>
            <w:tcW w:w="171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ранг листи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истакнати на огласна</w:t>
            </w:r>
          </w:p>
          <w:p w:rsidR="006B318E" w:rsidRPr="00BF560B" w:rsidRDefault="006B318E" w:rsidP="00BF560B">
            <w:pPr>
              <w:autoSpaceDE w:val="0"/>
              <w:autoSpaceDN w:val="0"/>
              <w:adjustRightInd w:val="0"/>
              <w:spacing w:after="0"/>
              <w:ind w:right="-108"/>
              <w:rPr>
                <w:rFonts w:ascii="Arial" w:eastAsia="Times New Roman" w:hAnsi="Arial" w:cs="Arial"/>
                <w:i/>
                <w:lang w:val="ru-RU"/>
              </w:rPr>
            </w:pPr>
            <w:r w:rsidRPr="006B318E">
              <w:rPr>
                <w:rFonts w:ascii="Arial" w:eastAsia="Times New Roman" w:hAnsi="Arial" w:cs="Arial"/>
                <w:i/>
                <w:lang w:val="ru-RU"/>
              </w:rPr>
              <w:t>табла,изготвен</w:t>
            </w:r>
            <w:r w:rsidR="00BF560B">
              <w:rPr>
                <w:rFonts w:ascii="Arial" w:eastAsia="Times New Roman" w:hAnsi="Arial" w:cs="Arial"/>
                <w:i/>
                <w:lang w:val="ru-RU"/>
              </w:rPr>
              <w:t xml:space="preserve"> </w:t>
            </w:r>
            <w:r w:rsidRPr="006B318E">
              <w:rPr>
                <w:rFonts w:ascii="Arial" w:eastAsia="Times New Roman" w:hAnsi="Arial" w:cs="Arial"/>
                <w:i/>
              </w:rPr>
              <w:t>записник од</w:t>
            </w:r>
            <w:r w:rsidR="00BF560B">
              <w:rPr>
                <w:rFonts w:ascii="Arial" w:eastAsia="Times New Roman" w:hAnsi="Arial" w:cs="Arial"/>
                <w:i/>
                <w:lang w:val="ru-RU"/>
              </w:rPr>
              <w:t xml:space="preserve"> </w:t>
            </w:r>
            <w:r w:rsidRPr="006B318E">
              <w:rPr>
                <w:rFonts w:ascii="Arial" w:eastAsia="Times New Roman" w:hAnsi="Arial" w:cs="Arial"/>
                <w:i/>
              </w:rPr>
              <w:t>одржаниот</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транспарентност и навременост во</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соопштувањето на резултатите</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Активности за подготовка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 натпревари од повисок</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ранг ([</w:t>
            </w:r>
            <w:r w:rsidRPr="006B318E">
              <w:rPr>
                <w:rFonts w:ascii="Arial" w:eastAsia="Times New Roman" w:hAnsi="Arial" w:cs="Arial"/>
                <w:i/>
              </w:rPr>
              <w:t>kol</w:t>
            </w:r>
            <w:r w:rsidRPr="006B318E">
              <w:rPr>
                <w:rFonts w:ascii="Arial" w:eastAsia="Times New Roman" w:hAnsi="Arial" w:cs="Arial"/>
                <w:i/>
                <w:lang w:val="ru-RU"/>
              </w:rPr>
              <w:t>ски,оп-штински 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државни натпревари)</w:t>
            </w:r>
          </w:p>
        </w:tc>
        <w:tc>
          <w:tcPr>
            <w:tcW w:w="153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во текот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 второто</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полугодие</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предметни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наставници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 пласирани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ученици</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предметни наставници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 пласирани ученици,</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одговорен наставник</w:t>
            </w:r>
          </w:p>
        </w:tc>
        <w:tc>
          <w:tcPr>
            <w:tcW w:w="171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папка по секој</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предмет во</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која се бележат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активностите,материјалите 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подготвител-ните вежби</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редовност во извршувањето</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 подготовките за подобра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подготвеност на учесниците на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престојните натпревари</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Спроведувањена натпревари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од повисок ранг (општински и државни</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натпревари)</w:t>
            </w:r>
          </w:p>
          <w:p w:rsidR="006B318E" w:rsidRPr="006B318E" w:rsidRDefault="006B318E" w:rsidP="006B318E">
            <w:pPr>
              <w:autoSpaceDE w:val="0"/>
              <w:autoSpaceDN w:val="0"/>
              <w:adjustRightInd w:val="0"/>
              <w:spacing w:after="0"/>
              <w:rPr>
                <w:rFonts w:ascii="Arial" w:eastAsia="Times New Roman" w:hAnsi="Arial" w:cs="Arial"/>
                <w:i/>
              </w:rPr>
            </w:pPr>
          </w:p>
        </w:tc>
        <w:tc>
          <w:tcPr>
            <w:tcW w:w="153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во текот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 второто</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полугодие</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организа-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тор на на-тпреварот,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предметни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наставници</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lastRenderedPageBreak/>
              <w:t>и пласирани</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ученици</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lastRenderedPageBreak/>
              <w:t>предметни наставници 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пласирани ученици</w:t>
            </w:r>
          </w:p>
        </w:tc>
        <w:tc>
          <w:tcPr>
            <w:tcW w:w="171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тестови со задачи на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повисоко ниво на</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знаење</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учество и афирмација на учениците</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учесници</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lastRenderedPageBreak/>
              <w:t>Собирање на резултати од</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одржаните натпревари</w:t>
            </w:r>
          </w:p>
          <w:p w:rsidR="006B318E" w:rsidRPr="006B318E" w:rsidRDefault="006B318E" w:rsidP="006B318E">
            <w:pPr>
              <w:autoSpaceDE w:val="0"/>
              <w:autoSpaceDN w:val="0"/>
              <w:adjustRightInd w:val="0"/>
              <w:spacing w:after="0"/>
              <w:rPr>
                <w:rFonts w:ascii="Arial" w:eastAsia="Times New Roman" w:hAnsi="Arial" w:cs="Arial"/>
                <w:i/>
                <w:lang w:val="ru-RU"/>
              </w:rPr>
            </w:pPr>
          </w:p>
        </w:tc>
        <w:tc>
          <w:tcPr>
            <w:tcW w:w="153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во текот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 второто</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полугодие</w:t>
            </w:r>
          </w:p>
        </w:tc>
        <w:tc>
          <w:tcPr>
            <w:tcW w:w="189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одговорен</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наставник</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предметни наставници 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Стручна служба</w:t>
            </w:r>
          </w:p>
        </w:tc>
        <w:tc>
          <w:tcPr>
            <w:tcW w:w="171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ранг листи 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извештаи од</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спроведени</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натпревари</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оформување на слика за успешноста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 пласманот на учениците</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Анализа на резултатите од</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одржаните натпревари</w:t>
            </w:r>
          </w:p>
        </w:tc>
        <w:tc>
          <w:tcPr>
            <w:tcW w:w="153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јуни</w:t>
            </w:r>
          </w:p>
        </w:tc>
        <w:tc>
          <w:tcPr>
            <w:tcW w:w="189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одговорен</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наставник,</w:t>
            </w:r>
          </w:p>
        </w:tc>
        <w:tc>
          <w:tcPr>
            <w:tcW w:w="189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предметни наставници 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Стручна служба</w:t>
            </w:r>
          </w:p>
        </w:tc>
        <w:tc>
          <w:tcPr>
            <w:tcW w:w="171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ранг листи 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извештај од</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спроведени</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натпревари</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оформување на слика за успешноста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 пласманот на учениците</w:t>
            </w:r>
          </w:p>
        </w:tc>
      </w:tr>
      <w:tr w:rsidR="006B318E" w:rsidRPr="006B318E" w:rsidTr="006B318E">
        <w:tc>
          <w:tcPr>
            <w:tcW w:w="342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Презентирањена извештајот</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од одржаните натпревари</w:t>
            </w:r>
          </w:p>
          <w:p w:rsidR="006B318E" w:rsidRPr="006B318E" w:rsidRDefault="006B318E" w:rsidP="006B318E">
            <w:pPr>
              <w:autoSpaceDE w:val="0"/>
              <w:autoSpaceDN w:val="0"/>
              <w:adjustRightInd w:val="0"/>
              <w:spacing w:after="0"/>
              <w:rPr>
                <w:rFonts w:ascii="Arial" w:eastAsia="Times New Roman" w:hAnsi="Arial" w:cs="Arial"/>
                <w:i/>
              </w:rPr>
            </w:pPr>
          </w:p>
        </w:tc>
        <w:tc>
          <w:tcPr>
            <w:tcW w:w="153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јуни</w:t>
            </w:r>
          </w:p>
        </w:tc>
        <w:tc>
          <w:tcPr>
            <w:tcW w:w="189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одговорен</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наставник,</w:t>
            </w:r>
          </w:p>
        </w:tc>
        <w:tc>
          <w:tcPr>
            <w:tcW w:w="1890" w:type="dxa"/>
          </w:tcPr>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наставници и Стручна</w:t>
            </w:r>
          </w:p>
          <w:p w:rsidR="006B318E" w:rsidRPr="006B318E" w:rsidRDefault="006B318E" w:rsidP="006B318E">
            <w:pPr>
              <w:autoSpaceDE w:val="0"/>
              <w:autoSpaceDN w:val="0"/>
              <w:adjustRightInd w:val="0"/>
              <w:spacing w:after="0"/>
              <w:rPr>
                <w:rFonts w:ascii="Arial" w:eastAsia="Times New Roman" w:hAnsi="Arial" w:cs="Arial"/>
                <w:i/>
              </w:rPr>
            </w:pPr>
            <w:r w:rsidRPr="006B318E">
              <w:rPr>
                <w:rFonts w:ascii="Arial" w:eastAsia="Times New Roman" w:hAnsi="Arial" w:cs="Arial"/>
                <w:i/>
              </w:rPr>
              <w:t>служба</w:t>
            </w:r>
          </w:p>
        </w:tc>
        <w:tc>
          <w:tcPr>
            <w:tcW w:w="171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изготвен извештај</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од спроведени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натпревари</w:t>
            </w:r>
          </w:p>
        </w:tc>
        <w:tc>
          <w:tcPr>
            <w:tcW w:w="2880" w:type="dxa"/>
          </w:tcPr>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оформување на слика за успешноста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и пласманот на учениците на ОУ</w:t>
            </w:r>
          </w:p>
        </w:tc>
      </w:tr>
    </w:tbl>
    <w:p w:rsidR="006B318E" w:rsidRPr="006B318E" w:rsidRDefault="006B318E" w:rsidP="006B318E">
      <w:pPr>
        <w:autoSpaceDE w:val="0"/>
        <w:autoSpaceDN w:val="0"/>
        <w:adjustRightInd w:val="0"/>
        <w:spacing w:after="0"/>
        <w:rPr>
          <w:rFonts w:ascii="Arial" w:eastAsia="Times New Roman" w:hAnsi="Arial" w:cs="Arial"/>
          <w:i/>
          <w:lang w:val="ru-RU"/>
        </w:rPr>
      </w:pPr>
    </w:p>
    <w:p w:rsidR="006B318E" w:rsidRPr="006B318E" w:rsidRDefault="006B318E" w:rsidP="006B318E">
      <w:pPr>
        <w:autoSpaceDE w:val="0"/>
        <w:autoSpaceDN w:val="0"/>
        <w:adjustRightInd w:val="0"/>
        <w:spacing w:after="0"/>
        <w:jc w:val="both"/>
        <w:rPr>
          <w:rFonts w:ascii="Arial" w:eastAsia="Times New Roman" w:hAnsi="Arial" w:cs="Arial"/>
          <w:b/>
          <w:bCs/>
          <w:i/>
          <w:lang w:val="ru-RU"/>
        </w:rPr>
      </w:pPr>
      <w:r w:rsidRPr="006B318E">
        <w:rPr>
          <w:rFonts w:ascii="Arial" w:eastAsia="Times New Roman" w:hAnsi="Arial" w:cs="Arial"/>
          <w:b/>
          <w:bCs/>
          <w:i/>
          <w:lang w:val="ru-RU"/>
        </w:rPr>
        <w:t>Пропозиции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1. Ученикот има право да се пријави т.е да учествува најмногу на два училишни натпревари, односно само на два наставни предмета.</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2. Доколку ист ученик освои прво место на двата натпревари, одбира само еден Општински натпревар.</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3. На Општински натпревар може да учествува и второрангираниот доколку првиот се откаже од оправдани причини.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4. Ученикот редовно да ги посетува подготвителните часови од страна на наставникот- ментор.</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5. Ученикот редовно да ги извршува задачите поставени од менторот.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6. Ученикот и менторот да се залагаат за што поголема соработка и подготовка на претстојните натпревари.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7. Менторот времено да доставува материјали од кои ќе се црпат дополнителни знаења во соодветната дисциплина.</w:t>
      </w:r>
    </w:p>
    <w:p w:rsidR="006B318E" w:rsidRPr="006B318E" w:rsidRDefault="006B318E" w:rsidP="006B318E">
      <w:pPr>
        <w:autoSpaceDE w:val="0"/>
        <w:autoSpaceDN w:val="0"/>
        <w:adjustRightInd w:val="0"/>
        <w:spacing w:after="0"/>
        <w:rPr>
          <w:rFonts w:ascii="Arial" w:eastAsia="Times New Roman" w:hAnsi="Arial" w:cs="Arial"/>
          <w:i/>
          <w:lang w:val="ru-RU"/>
        </w:rPr>
      </w:pPr>
    </w:p>
    <w:p w:rsidR="006B318E" w:rsidRDefault="006B318E" w:rsidP="006B318E">
      <w:pPr>
        <w:autoSpaceDE w:val="0"/>
        <w:autoSpaceDN w:val="0"/>
        <w:adjustRightInd w:val="0"/>
        <w:spacing w:after="0"/>
        <w:rPr>
          <w:rFonts w:ascii="Arial" w:eastAsia="Times New Roman" w:hAnsi="Arial" w:cs="Arial"/>
          <w:b/>
          <w:bCs/>
          <w:i/>
          <w:lang w:val="ru-RU"/>
        </w:rPr>
      </w:pPr>
      <w:r w:rsidRPr="006B318E">
        <w:rPr>
          <w:rFonts w:ascii="Arial" w:eastAsia="Times New Roman" w:hAnsi="Arial" w:cs="Arial"/>
          <w:b/>
          <w:bCs/>
          <w:i/>
          <w:lang w:val="ru-RU"/>
        </w:rPr>
        <w:t>Информирање</w:t>
      </w:r>
    </w:p>
    <w:p w:rsidR="00F9203A" w:rsidRPr="006B318E" w:rsidRDefault="00F9203A" w:rsidP="006B318E">
      <w:pPr>
        <w:autoSpaceDE w:val="0"/>
        <w:autoSpaceDN w:val="0"/>
        <w:adjustRightInd w:val="0"/>
        <w:spacing w:after="0"/>
        <w:rPr>
          <w:rFonts w:ascii="Arial" w:eastAsia="Times New Roman" w:hAnsi="Arial" w:cs="Arial"/>
          <w:b/>
          <w:bCs/>
          <w:i/>
          <w:lang w:val="ru-RU"/>
        </w:rPr>
      </w:pP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1. Навремено истакнат План на огласна табла според кој ќе се реализираат и спроведуваат училишните натпревари.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2. Два дена пред одржувањето на натпреварот по предвидениот предмет следува соопштение преку разглас и со тетратка за навремена и точна информираност на учениците.</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lastRenderedPageBreak/>
        <w:t>3. Резултатите од спроведениот натпревар да се истакнат на огласна табла најдоцна една седмица по одржаниот натпревар.</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4. Усна информација за резултатите пред сите учесници во натпреварот.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5. Ранг листата да се предаде на одговорниот наставник.</w:t>
      </w:r>
    </w:p>
    <w:p w:rsidR="00F9203A" w:rsidRPr="00BF560B" w:rsidRDefault="006B318E" w:rsidP="00BF560B">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6. Да се состави записник од реализираниот училишен натпревар.</w:t>
      </w:r>
    </w:p>
    <w:p w:rsidR="00F9203A" w:rsidRPr="006B318E" w:rsidRDefault="006B318E" w:rsidP="00F96515">
      <w:pPr>
        <w:autoSpaceDE w:val="0"/>
        <w:autoSpaceDN w:val="0"/>
        <w:adjustRightInd w:val="0"/>
        <w:spacing w:after="0"/>
        <w:rPr>
          <w:rFonts w:ascii="Arial" w:eastAsia="Times New Roman" w:hAnsi="Arial" w:cs="Arial"/>
          <w:b/>
          <w:bCs/>
          <w:i/>
          <w:lang w:val="ru-RU"/>
        </w:rPr>
      </w:pPr>
      <w:r w:rsidRPr="006B318E">
        <w:rPr>
          <w:rFonts w:ascii="Arial" w:eastAsia="Times New Roman" w:hAnsi="Arial" w:cs="Arial"/>
          <w:b/>
          <w:bCs/>
          <w:i/>
          <w:lang w:val="ru-RU"/>
        </w:rPr>
        <w:t>ПРИОРИТЕТНА ЗАДАЧА</w:t>
      </w:r>
    </w:p>
    <w:p w:rsidR="006B318E" w:rsidRPr="006B318E" w:rsidRDefault="006B318E" w:rsidP="00F96515">
      <w:pPr>
        <w:autoSpaceDE w:val="0"/>
        <w:autoSpaceDN w:val="0"/>
        <w:adjustRightInd w:val="0"/>
        <w:spacing w:after="0"/>
        <w:rPr>
          <w:rFonts w:ascii="Arial" w:eastAsia="Times New Roman" w:hAnsi="Arial" w:cs="Arial"/>
          <w:b/>
          <w:bCs/>
          <w:i/>
          <w:lang w:val="ru-RU"/>
        </w:rPr>
      </w:pPr>
      <w:r w:rsidRPr="006B318E">
        <w:rPr>
          <w:rFonts w:ascii="Arial" w:eastAsia="Times New Roman" w:hAnsi="Arial" w:cs="Arial"/>
          <w:b/>
          <w:bCs/>
          <w:i/>
          <w:lang w:val="ru-RU"/>
        </w:rPr>
        <w:t>Изменување и дополнување на Правилникот за пофалби и награди на учениците и наставниците: предвидување на награди за ученици кои ќе освојат награда на државно првенство, како и награда за наставниците ментори.</w:t>
      </w:r>
    </w:p>
    <w:p w:rsidR="00F9203A" w:rsidRPr="006B318E" w:rsidRDefault="006B318E" w:rsidP="00F96515">
      <w:pPr>
        <w:autoSpaceDE w:val="0"/>
        <w:autoSpaceDN w:val="0"/>
        <w:adjustRightInd w:val="0"/>
        <w:spacing w:after="0"/>
        <w:rPr>
          <w:rFonts w:ascii="Arial" w:eastAsia="Times New Roman" w:hAnsi="Arial" w:cs="Arial"/>
          <w:b/>
          <w:bCs/>
          <w:i/>
          <w:lang w:val="ru-RU"/>
        </w:rPr>
      </w:pPr>
      <w:r w:rsidRPr="006B318E">
        <w:rPr>
          <w:rFonts w:ascii="Arial" w:eastAsia="Times New Roman" w:hAnsi="Arial" w:cs="Arial"/>
          <w:b/>
          <w:bCs/>
          <w:i/>
          <w:lang w:val="ru-RU"/>
        </w:rPr>
        <w:t>Спроведување</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1. Да се изготви список на ученици учесници на натпреварот.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2. Да се избере Комисија од соодветни предметни наставници.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3. Комисијата да изготви тест за спроведување на училишниот натпревар.</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4. Тестот да биде стандардизиран со задачи на повисоко ниво на знаење.</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5. Да се договори време, место и начин на реализација на училишниот натпревар.</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6. Два дена пред предвидениот натпревар да следува соопштение преку разглас.</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7. Почитување на предвидената временска рамка од планот.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8. Спроведување на натпреварот во беспрекорно тивка атмосфера со однапред утврдена временска рамка.</w:t>
      </w:r>
    </w:p>
    <w:p w:rsidR="00F9203A" w:rsidRPr="00F96515"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9. Присуство на Комисијата на самиот натпревар.</w:t>
      </w:r>
    </w:p>
    <w:p w:rsidR="006B318E" w:rsidRPr="006B318E" w:rsidRDefault="006B318E" w:rsidP="006B318E">
      <w:pPr>
        <w:autoSpaceDE w:val="0"/>
        <w:autoSpaceDN w:val="0"/>
        <w:adjustRightInd w:val="0"/>
        <w:spacing w:after="0"/>
        <w:rPr>
          <w:rFonts w:ascii="Arial" w:eastAsia="Times New Roman" w:hAnsi="Arial" w:cs="Arial"/>
          <w:b/>
          <w:bCs/>
          <w:i/>
          <w:lang w:val="ru-RU"/>
        </w:rPr>
      </w:pPr>
      <w:r w:rsidRPr="006B318E">
        <w:rPr>
          <w:rFonts w:ascii="Arial" w:eastAsia="Times New Roman" w:hAnsi="Arial" w:cs="Arial"/>
          <w:b/>
          <w:bCs/>
          <w:i/>
          <w:lang w:val="ru-RU"/>
        </w:rPr>
        <w:t>Подготовка за натпревари од повисок ранг</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1. Наставникот - ментор редовно на додатна го подготвува ученикот.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2. Наставникот - ментор да биде редовно на располагање за појаснување на нејаснотии на подготвуваните ученици.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3. Се формира тим од одговорни наставници чија обврска ќе биде да ја контролираат редовноста во извршувањето на обврските во насока на подготовките за претстојните натпревари.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4. Се отвара папка по секој наставен предмет во која се забележуваат активностите, присуството, тетратката и материјалите со кои се реализираат подготвителните вежби.</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5. Папката е достапна за Стручната служба и Директорот доколку сакаат да ја разгледаат.</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6. Во подготовките да се вклучи и материјал кои се изучува во Прва година средно училиште.</w:t>
      </w:r>
    </w:p>
    <w:p w:rsidR="006B318E" w:rsidRPr="006B318E" w:rsidRDefault="006B318E" w:rsidP="006B318E">
      <w:pPr>
        <w:autoSpaceDE w:val="0"/>
        <w:autoSpaceDN w:val="0"/>
        <w:adjustRightInd w:val="0"/>
        <w:spacing w:after="0"/>
        <w:rPr>
          <w:rFonts w:ascii="Arial" w:eastAsia="Times New Roman" w:hAnsi="Arial" w:cs="Arial"/>
          <w:i/>
          <w:lang w:val="ru-RU"/>
        </w:rPr>
      </w:pPr>
      <w:r w:rsidRPr="006B318E">
        <w:rPr>
          <w:rFonts w:ascii="Arial" w:eastAsia="Times New Roman" w:hAnsi="Arial" w:cs="Arial"/>
          <w:i/>
          <w:lang w:val="ru-RU"/>
        </w:rPr>
        <w:t>7. Навремено соопштување и договор околу учеството на другите натпревари од повисок ранг.</w:t>
      </w:r>
    </w:p>
    <w:p w:rsidR="006B318E" w:rsidRPr="006B318E" w:rsidRDefault="006B318E" w:rsidP="006B318E">
      <w:pPr>
        <w:autoSpaceDE w:val="0"/>
        <w:autoSpaceDN w:val="0"/>
        <w:adjustRightInd w:val="0"/>
        <w:spacing w:after="0"/>
        <w:rPr>
          <w:rFonts w:ascii="Arial" w:eastAsia="Times New Roman" w:hAnsi="Arial" w:cs="Arial"/>
          <w:i/>
          <w:lang w:val="ru-RU"/>
        </w:rPr>
      </w:pPr>
    </w:p>
    <w:p w:rsidR="00F96515" w:rsidRDefault="006B318E" w:rsidP="00A41BA1">
      <w:pPr>
        <w:autoSpaceDE w:val="0"/>
        <w:autoSpaceDN w:val="0"/>
        <w:adjustRightInd w:val="0"/>
        <w:spacing w:after="0"/>
        <w:rPr>
          <w:rFonts w:ascii="Arial" w:hAnsi="Arial" w:cs="Arial"/>
          <w:i/>
          <w:lang w:val="mk-MK"/>
        </w:rPr>
      </w:pPr>
      <w:r w:rsidRPr="006B318E">
        <w:rPr>
          <w:rFonts w:ascii="Arial" w:eastAsia="Times New Roman" w:hAnsi="Arial" w:cs="Arial"/>
          <w:i/>
          <w:lang w:val="ru-RU"/>
        </w:rPr>
        <w:t xml:space="preserve">                                                                       Одговорен наставник: </w:t>
      </w:r>
      <w:r w:rsidR="00671EA5">
        <w:rPr>
          <w:rFonts w:ascii="Arial" w:hAnsi="Arial" w:cs="Arial"/>
          <w:i/>
          <w:lang w:val="mk-MK"/>
        </w:rPr>
        <w:t>ЕМРИ АЈДИНИ</w:t>
      </w:r>
    </w:p>
    <w:p w:rsidR="00671EA5" w:rsidRDefault="00671EA5" w:rsidP="00A41BA1">
      <w:pPr>
        <w:autoSpaceDE w:val="0"/>
        <w:autoSpaceDN w:val="0"/>
        <w:adjustRightInd w:val="0"/>
        <w:spacing w:after="0"/>
        <w:rPr>
          <w:rFonts w:ascii="Arial" w:hAnsi="Arial" w:cs="Arial"/>
          <w:i/>
          <w:lang w:val="mk-MK"/>
        </w:rPr>
      </w:pPr>
    </w:p>
    <w:p w:rsidR="00671EA5" w:rsidRPr="00A41BA1" w:rsidRDefault="00671EA5" w:rsidP="00A41BA1">
      <w:pPr>
        <w:autoSpaceDE w:val="0"/>
        <w:autoSpaceDN w:val="0"/>
        <w:adjustRightInd w:val="0"/>
        <w:spacing w:after="0"/>
        <w:rPr>
          <w:rFonts w:ascii="Arial" w:eastAsia="Times New Roman" w:hAnsi="Arial" w:cs="Arial"/>
          <w:i/>
          <w:iCs/>
        </w:rPr>
      </w:pPr>
    </w:p>
    <w:p w:rsidR="00C06001" w:rsidRPr="00F9203A" w:rsidRDefault="00C06001" w:rsidP="00F9203A">
      <w:pPr>
        <w:pStyle w:val="ListParagraph"/>
        <w:ind w:left="0"/>
        <w:jc w:val="both"/>
        <w:rPr>
          <w:rFonts w:ascii="Arial" w:hAnsi="Arial" w:cs="Arial"/>
          <w:b/>
          <w:i/>
          <w:sz w:val="20"/>
          <w:szCs w:val="20"/>
          <w:lang w:val="mk-MK"/>
        </w:rPr>
      </w:pPr>
      <w:r w:rsidRPr="00F9203A">
        <w:rPr>
          <w:rFonts w:ascii="Arial" w:hAnsi="Arial" w:cs="Arial"/>
          <w:b/>
          <w:i/>
          <w:sz w:val="20"/>
          <w:szCs w:val="20"/>
          <w:lang w:val="mk-MK"/>
        </w:rPr>
        <w:lastRenderedPageBreak/>
        <w:t>11.3.</w:t>
      </w:r>
      <w:r w:rsidR="00DF08DB" w:rsidRPr="00F9203A">
        <w:rPr>
          <w:rFonts w:ascii="Arial" w:hAnsi="Arial" w:cs="Arial"/>
          <w:b/>
          <w:i/>
          <w:sz w:val="20"/>
          <w:szCs w:val="20"/>
          <w:lang w:val="mk-MK"/>
        </w:rPr>
        <w:t>Општествено</w:t>
      </w:r>
      <w:r w:rsidRPr="00F9203A">
        <w:rPr>
          <w:rFonts w:ascii="Arial" w:hAnsi="Arial" w:cs="Arial"/>
          <w:b/>
          <w:i/>
          <w:sz w:val="20"/>
          <w:szCs w:val="20"/>
          <w:lang w:val="mk-MK"/>
        </w:rPr>
        <w:t>-корисна работа, хуманитарни и</w:t>
      </w:r>
      <w:r w:rsidR="00DF08DB" w:rsidRPr="00F9203A">
        <w:rPr>
          <w:rFonts w:ascii="Arial" w:hAnsi="Arial" w:cs="Arial"/>
          <w:b/>
          <w:i/>
          <w:sz w:val="20"/>
          <w:szCs w:val="20"/>
          <w:lang w:val="mk-MK"/>
        </w:rPr>
        <w:t xml:space="preserve"> работа</w:t>
      </w:r>
      <w:r w:rsidRPr="00F9203A">
        <w:rPr>
          <w:rFonts w:ascii="Arial" w:hAnsi="Arial" w:cs="Arial"/>
          <w:b/>
          <w:i/>
          <w:sz w:val="20"/>
          <w:szCs w:val="20"/>
          <w:lang w:val="mk-MK"/>
        </w:rPr>
        <w:t xml:space="preserve"> акции</w:t>
      </w:r>
    </w:p>
    <w:p w:rsidR="00C06001" w:rsidRPr="00F9203A" w:rsidRDefault="00C06001" w:rsidP="00F9203A">
      <w:pPr>
        <w:jc w:val="both"/>
        <w:rPr>
          <w:rFonts w:ascii="Arial" w:eastAsia="Times New Roman" w:hAnsi="Arial" w:cs="Arial"/>
          <w:i/>
          <w:sz w:val="20"/>
          <w:szCs w:val="20"/>
          <w:lang w:val="ru-RU"/>
        </w:rPr>
      </w:pPr>
      <w:r w:rsidRPr="00F9203A">
        <w:rPr>
          <w:rFonts w:ascii="Arial" w:eastAsia="Calibri" w:hAnsi="Arial" w:cs="Arial"/>
          <w:b/>
          <w:i/>
          <w:color w:val="000000"/>
          <w:kern w:val="1"/>
          <w:sz w:val="20"/>
          <w:szCs w:val="20"/>
          <w:lang w:val="mk-MK" w:eastAsia="ar-SA"/>
        </w:rPr>
        <w:t xml:space="preserve">     </w:t>
      </w:r>
      <w:r w:rsidR="00DF08DB" w:rsidRPr="00F9203A">
        <w:rPr>
          <w:rFonts w:ascii="Arial" w:eastAsia="Times New Roman" w:hAnsi="Arial" w:cs="Arial"/>
          <w:i/>
          <w:sz w:val="20"/>
          <w:szCs w:val="20"/>
          <w:lang w:val="mk-MK"/>
        </w:rPr>
        <w:t>О</w:t>
      </w:r>
      <w:r w:rsidRPr="00F9203A">
        <w:rPr>
          <w:rFonts w:ascii="Arial" w:eastAsia="Times New Roman" w:hAnsi="Arial" w:cs="Arial"/>
          <w:i/>
          <w:sz w:val="20"/>
          <w:szCs w:val="20"/>
          <w:lang w:val="mk-MK"/>
        </w:rPr>
        <w:t>пштествено-корисна работа, хуманитарни и работни акции</w:t>
      </w:r>
      <w:r w:rsidR="00DF08DB" w:rsidRPr="00F9203A">
        <w:rPr>
          <w:rFonts w:ascii="Arial" w:eastAsia="Times New Roman" w:hAnsi="Arial" w:cs="Arial"/>
          <w:i/>
          <w:sz w:val="20"/>
          <w:szCs w:val="20"/>
          <w:lang w:val="mk-MK"/>
        </w:rPr>
        <w:t xml:space="preserve"> на учениците</w:t>
      </w:r>
      <w:r w:rsidR="00DF08DB" w:rsidRPr="00F9203A">
        <w:rPr>
          <w:rFonts w:ascii="Arial" w:hAnsi="Arial" w:cs="Arial"/>
          <w:i/>
          <w:sz w:val="20"/>
          <w:szCs w:val="20"/>
          <w:lang w:val="mk-MK"/>
        </w:rPr>
        <w:t xml:space="preserve"> </w:t>
      </w:r>
      <w:r w:rsidR="00DF08DB" w:rsidRPr="00F9203A">
        <w:rPr>
          <w:rFonts w:ascii="Arial" w:eastAsia="Times New Roman" w:hAnsi="Arial" w:cs="Arial"/>
          <w:i/>
          <w:sz w:val="20"/>
          <w:szCs w:val="20"/>
          <w:lang w:val="mk-MK"/>
        </w:rPr>
        <w:t>најчесто се изведува во локалната средина и се однесува на активности кои имаат пошироко општествено и хуманитарно значење.</w:t>
      </w:r>
      <w:r w:rsidR="00DF08DB" w:rsidRPr="00F9203A">
        <w:rPr>
          <w:rFonts w:ascii="Arial" w:hAnsi="Arial" w:cs="Arial"/>
          <w:i/>
          <w:sz w:val="20"/>
          <w:szCs w:val="20"/>
          <w:lang w:val="mk-MK"/>
        </w:rPr>
        <w:t xml:space="preserve"> </w:t>
      </w:r>
      <w:r w:rsidR="00DF08DB" w:rsidRPr="00F9203A">
        <w:rPr>
          <w:rFonts w:ascii="Arial" w:eastAsia="Times New Roman" w:hAnsi="Arial" w:cs="Arial"/>
          <w:i/>
          <w:sz w:val="20"/>
          <w:szCs w:val="20"/>
          <w:lang w:val="mk-MK"/>
        </w:rPr>
        <w:t xml:space="preserve">За таа цел се изготвуваат програми за заштита и чување на природата и околината, работни акции на учениците. Кога има потреба го уредуваат училиштето и дворот, укажуваат помош на ученици во учењето  или на социјално загрозени и инвалидизирани лица и слично. </w:t>
      </w:r>
      <w:r w:rsidR="00DF08DB" w:rsidRPr="00F9203A">
        <w:rPr>
          <w:rFonts w:ascii="Arial" w:eastAsia="Times New Roman" w:hAnsi="Arial" w:cs="Arial"/>
          <w:i/>
          <w:sz w:val="20"/>
          <w:szCs w:val="20"/>
          <w:lang w:val="ru-RU"/>
        </w:rPr>
        <w:t>Производствената и друга општествено корисна работа е застапена во текот на целата учебна година и активностите се реализираат по однапред изготвена програма за работа. В</w:t>
      </w:r>
      <w:r w:rsidRPr="00F9203A">
        <w:rPr>
          <w:rFonts w:ascii="Arial" w:eastAsia="Times New Roman" w:hAnsi="Arial" w:cs="Arial"/>
          <w:i/>
          <w:sz w:val="20"/>
          <w:szCs w:val="20"/>
          <w:lang w:val="ru-RU"/>
        </w:rPr>
        <w:t>о училиштето се одржуваат експозеи со традиционална храна</w:t>
      </w:r>
      <w:r w:rsidR="00DF08DB" w:rsidRPr="00F9203A">
        <w:rPr>
          <w:rFonts w:ascii="Arial" w:eastAsia="Times New Roman" w:hAnsi="Arial" w:cs="Arial"/>
          <w:i/>
          <w:sz w:val="20"/>
          <w:szCs w:val="20"/>
          <w:lang w:val="ru-RU"/>
        </w:rPr>
        <w:t>,</w:t>
      </w:r>
      <w:r w:rsidRPr="00F9203A">
        <w:rPr>
          <w:rFonts w:ascii="Arial" w:eastAsia="Times New Roman" w:hAnsi="Arial" w:cs="Arial"/>
          <w:i/>
          <w:sz w:val="20"/>
          <w:szCs w:val="20"/>
          <w:lang w:val="ru-RU"/>
        </w:rPr>
        <w:t xml:space="preserve"> </w:t>
      </w:r>
      <w:r w:rsidR="00DF08DB" w:rsidRPr="00F9203A">
        <w:rPr>
          <w:rFonts w:ascii="Arial" w:eastAsia="Times New Roman" w:hAnsi="Arial" w:cs="Arial"/>
          <w:i/>
          <w:sz w:val="20"/>
          <w:szCs w:val="20"/>
          <w:lang w:val="ru-RU"/>
        </w:rPr>
        <w:t xml:space="preserve">хуманитарни </w:t>
      </w:r>
      <w:r w:rsidRPr="00F9203A">
        <w:rPr>
          <w:rFonts w:ascii="Arial" w:eastAsia="Times New Roman" w:hAnsi="Arial" w:cs="Arial"/>
          <w:i/>
          <w:sz w:val="20"/>
          <w:szCs w:val="20"/>
          <w:lang w:val="ru-RU"/>
        </w:rPr>
        <w:t xml:space="preserve">и работни </w:t>
      </w:r>
      <w:r w:rsidR="00DF08DB" w:rsidRPr="00F9203A">
        <w:rPr>
          <w:rFonts w:ascii="Arial" w:eastAsia="Times New Roman" w:hAnsi="Arial" w:cs="Arial"/>
          <w:i/>
          <w:sz w:val="20"/>
          <w:szCs w:val="20"/>
          <w:lang w:val="ru-RU"/>
        </w:rPr>
        <w:t>акции  кои се наменети за учениците од ранливите групи .</w:t>
      </w:r>
      <w:r w:rsidR="00F9203A">
        <w:rPr>
          <w:rFonts w:ascii="Arial" w:eastAsia="Times New Roman" w:hAnsi="Arial" w:cs="Arial"/>
          <w:i/>
          <w:sz w:val="20"/>
          <w:szCs w:val="20"/>
          <w:lang w:val="ru-RU"/>
        </w:rPr>
        <w:t xml:space="preserve"> </w:t>
      </w:r>
      <w:r w:rsidRPr="00F9203A">
        <w:rPr>
          <w:rFonts w:ascii="Arial" w:hAnsi="Arial" w:cs="Arial"/>
          <w:i/>
          <w:sz w:val="20"/>
          <w:szCs w:val="20"/>
          <w:lang w:val="ru-RU"/>
        </w:rPr>
        <w:t>Најчесто се изведува во локалната средина и се однесува на активности кои имаат пошироко општествено и хуманитарно значење. За таа цел се изготвуваат програми за заштита и чување на природата и околината,работни акции на учениците. Кога има потреба го уредуваат училиштето и дворот, укажуваат помош на ученици во учењето или на социјално загрозени и инвалидизирани лица и сл.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1926"/>
        <w:gridCol w:w="1875"/>
        <w:gridCol w:w="2209"/>
        <w:gridCol w:w="2808"/>
      </w:tblGrid>
      <w:tr w:rsidR="00C06001" w:rsidRPr="00F9203A" w:rsidTr="00F9203A">
        <w:tc>
          <w:tcPr>
            <w:tcW w:w="4358" w:type="dxa"/>
          </w:tcPr>
          <w:p w:rsidR="00C06001" w:rsidRPr="00F9203A" w:rsidRDefault="00C06001" w:rsidP="00F9203A">
            <w:pPr>
              <w:autoSpaceDE w:val="0"/>
              <w:autoSpaceDN w:val="0"/>
              <w:adjustRightInd w:val="0"/>
              <w:spacing w:after="0"/>
              <w:rPr>
                <w:rFonts w:ascii="Arial" w:hAnsi="Arial" w:cs="Arial"/>
                <w:b/>
                <w:i/>
                <w:sz w:val="20"/>
                <w:szCs w:val="20"/>
              </w:rPr>
            </w:pPr>
            <w:r w:rsidRPr="00F9203A">
              <w:rPr>
                <w:rFonts w:ascii="Arial" w:hAnsi="Arial" w:cs="Arial"/>
                <w:b/>
                <w:i/>
                <w:sz w:val="20"/>
                <w:szCs w:val="20"/>
              </w:rPr>
              <w:t>Планирана програмска</w:t>
            </w:r>
            <w:r w:rsidR="00F9203A" w:rsidRPr="00F9203A">
              <w:rPr>
                <w:rFonts w:ascii="Arial" w:hAnsi="Arial" w:cs="Arial"/>
                <w:b/>
                <w:i/>
                <w:sz w:val="20"/>
                <w:szCs w:val="20"/>
                <w:lang w:val="mk-MK"/>
              </w:rPr>
              <w:t xml:space="preserve"> </w:t>
            </w:r>
            <w:r w:rsidRPr="00F9203A">
              <w:rPr>
                <w:rFonts w:ascii="Arial" w:hAnsi="Arial" w:cs="Arial"/>
                <w:b/>
                <w:i/>
                <w:sz w:val="20"/>
                <w:szCs w:val="20"/>
              </w:rPr>
              <w:t>Активност</w:t>
            </w:r>
          </w:p>
        </w:tc>
        <w:tc>
          <w:tcPr>
            <w:tcW w:w="1926" w:type="dxa"/>
          </w:tcPr>
          <w:p w:rsidR="00C06001" w:rsidRPr="00F9203A" w:rsidRDefault="00C06001" w:rsidP="00F9203A">
            <w:pPr>
              <w:autoSpaceDE w:val="0"/>
              <w:autoSpaceDN w:val="0"/>
              <w:adjustRightInd w:val="0"/>
              <w:spacing w:after="0"/>
              <w:rPr>
                <w:rFonts w:ascii="Arial" w:hAnsi="Arial" w:cs="Arial"/>
                <w:b/>
                <w:i/>
                <w:sz w:val="20"/>
                <w:szCs w:val="20"/>
              </w:rPr>
            </w:pPr>
            <w:r w:rsidRPr="00F9203A">
              <w:rPr>
                <w:rFonts w:ascii="Arial" w:hAnsi="Arial" w:cs="Arial"/>
                <w:b/>
                <w:i/>
                <w:sz w:val="20"/>
                <w:szCs w:val="20"/>
              </w:rPr>
              <w:t>Време на</w:t>
            </w:r>
          </w:p>
          <w:p w:rsidR="00C06001" w:rsidRPr="00F9203A" w:rsidRDefault="00C06001" w:rsidP="00F9203A">
            <w:pPr>
              <w:spacing w:after="0"/>
              <w:rPr>
                <w:rFonts w:ascii="Arial" w:hAnsi="Arial" w:cs="Arial"/>
                <w:b/>
                <w:i/>
                <w:sz w:val="20"/>
                <w:szCs w:val="20"/>
                <w:lang w:val="mk-MK"/>
              </w:rPr>
            </w:pPr>
            <w:r w:rsidRPr="00F9203A">
              <w:rPr>
                <w:rFonts w:ascii="Arial" w:hAnsi="Arial" w:cs="Arial"/>
                <w:b/>
                <w:i/>
                <w:sz w:val="20"/>
                <w:szCs w:val="20"/>
              </w:rPr>
              <w:t>Реализација</w:t>
            </w:r>
          </w:p>
        </w:tc>
        <w:tc>
          <w:tcPr>
            <w:tcW w:w="1875" w:type="dxa"/>
          </w:tcPr>
          <w:p w:rsidR="00C06001" w:rsidRPr="00F9203A" w:rsidRDefault="00C06001" w:rsidP="00F9203A">
            <w:pPr>
              <w:spacing w:after="0"/>
              <w:rPr>
                <w:rFonts w:ascii="Arial" w:hAnsi="Arial" w:cs="Arial"/>
                <w:b/>
                <w:i/>
                <w:sz w:val="20"/>
                <w:szCs w:val="20"/>
              </w:rPr>
            </w:pPr>
            <w:r w:rsidRPr="00F9203A">
              <w:rPr>
                <w:rFonts w:ascii="Arial" w:hAnsi="Arial" w:cs="Arial"/>
                <w:b/>
                <w:i/>
                <w:sz w:val="20"/>
                <w:szCs w:val="20"/>
              </w:rPr>
              <w:t>Реализатор</w:t>
            </w:r>
          </w:p>
          <w:p w:rsidR="00C06001" w:rsidRPr="00F9203A" w:rsidRDefault="00C06001" w:rsidP="00F9203A">
            <w:pPr>
              <w:spacing w:after="0"/>
              <w:rPr>
                <w:rFonts w:ascii="Arial" w:hAnsi="Arial" w:cs="Arial"/>
                <w:b/>
                <w:i/>
                <w:sz w:val="20"/>
                <w:szCs w:val="20"/>
              </w:rPr>
            </w:pPr>
          </w:p>
        </w:tc>
        <w:tc>
          <w:tcPr>
            <w:tcW w:w="2209" w:type="dxa"/>
          </w:tcPr>
          <w:p w:rsidR="00C06001" w:rsidRPr="00F9203A" w:rsidRDefault="00C06001" w:rsidP="00F9203A">
            <w:pPr>
              <w:autoSpaceDE w:val="0"/>
              <w:autoSpaceDN w:val="0"/>
              <w:adjustRightInd w:val="0"/>
              <w:spacing w:after="0"/>
              <w:rPr>
                <w:rFonts w:ascii="Arial" w:hAnsi="Arial" w:cs="Arial"/>
                <w:b/>
                <w:i/>
                <w:sz w:val="20"/>
                <w:szCs w:val="20"/>
              </w:rPr>
            </w:pPr>
            <w:r w:rsidRPr="00F9203A">
              <w:rPr>
                <w:rFonts w:ascii="Arial" w:eastAsia="Times New Roman" w:hAnsi="Arial" w:cs="Arial"/>
                <w:b/>
                <w:i/>
                <w:sz w:val="20"/>
                <w:szCs w:val="20"/>
              </w:rPr>
              <w:t>Целна група</w:t>
            </w:r>
          </w:p>
        </w:tc>
        <w:tc>
          <w:tcPr>
            <w:tcW w:w="2808" w:type="dxa"/>
          </w:tcPr>
          <w:p w:rsidR="00C06001" w:rsidRPr="00F9203A" w:rsidRDefault="00C06001" w:rsidP="00F9203A">
            <w:pPr>
              <w:spacing w:after="0"/>
              <w:rPr>
                <w:rFonts w:ascii="Arial" w:hAnsi="Arial" w:cs="Arial"/>
                <w:b/>
                <w:i/>
                <w:sz w:val="20"/>
                <w:szCs w:val="20"/>
                <w:lang w:val="mk-MK"/>
              </w:rPr>
            </w:pPr>
            <w:r w:rsidRPr="00F9203A">
              <w:rPr>
                <w:rFonts w:ascii="Arial" w:hAnsi="Arial" w:cs="Arial"/>
                <w:b/>
                <w:i/>
                <w:sz w:val="20"/>
                <w:szCs w:val="20"/>
              </w:rPr>
              <w:t>Очекувани исходи и ефекти</w:t>
            </w:r>
          </w:p>
        </w:tc>
      </w:tr>
      <w:tr w:rsidR="00C06001" w:rsidRPr="00F9203A" w:rsidTr="00F9203A">
        <w:tc>
          <w:tcPr>
            <w:tcW w:w="4358" w:type="dxa"/>
          </w:tcPr>
          <w:p w:rsidR="00C06001" w:rsidRPr="00F9203A" w:rsidRDefault="00C06001" w:rsidP="00F9203A">
            <w:pPr>
              <w:autoSpaceDE w:val="0"/>
              <w:autoSpaceDN w:val="0"/>
              <w:adjustRightInd w:val="0"/>
              <w:spacing w:after="0"/>
              <w:rPr>
                <w:rFonts w:ascii="Arial" w:hAnsi="Arial" w:cs="Arial"/>
                <w:b/>
                <w:i/>
                <w:sz w:val="20"/>
                <w:szCs w:val="20"/>
              </w:rPr>
            </w:pPr>
            <w:r w:rsidRPr="00F9203A">
              <w:rPr>
                <w:rFonts w:ascii="Arial" w:hAnsi="Arial" w:cs="Arial"/>
                <w:b/>
                <w:i/>
                <w:sz w:val="20"/>
                <w:szCs w:val="20"/>
              </w:rPr>
              <w:t>1</w:t>
            </w:r>
          </w:p>
        </w:tc>
        <w:tc>
          <w:tcPr>
            <w:tcW w:w="1926" w:type="dxa"/>
          </w:tcPr>
          <w:p w:rsidR="00C06001" w:rsidRPr="00F9203A" w:rsidRDefault="00C06001" w:rsidP="00F9203A">
            <w:pPr>
              <w:autoSpaceDE w:val="0"/>
              <w:autoSpaceDN w:val="0"/>
              <w:adjustRightInd w:val="0"/>
              <w:spacing w:after="0"/>
              <w:rPr>
                <w:rFonts w:ascii="Arial" w:hAnsi="Arial" w:cs="Arial"/>
                <w:b/>
                <w:i/>
                <w:sz w:val="20"/>
                <w:szCs w:val="20"/>
              </w:rPr>
            </w:pPr>
            <w:r w:rsidRPr="00F9203A">
              <w:rPr>
                <w:rFonts w:ascii="Arial" w:hAnsi="Arial" w:cs="Arial"/>
                <w:b/>
                <w:i/>
                <w:sz w:val="20"/>
                <w:szCs w:val="20"/>
              </w:rPr>
              <w:t>2</w:t>
            </w:r>
          </w:p>
        </w:tc>
        <w:tc>
          <w:tcPr>
            <w:tcW w:w="1875" w:type="dxa"/>
          </w:tcPr>
          <w:p w:rsidR="00C06001" w:rsidRPr="00F9203A" w:rsidRDefault="00C06001" w:rsidP="00F9203A">
            <w:pPr>
              <w:spacing w:after="0"/>
              <w:rPr>
                <w:rFonts w:ascii="Arial" w:hAnsi="Arial" w:cs="Arial"/>
                <w:b/>
                <w:i/>
                <w:sz w:val="20"/>
                <w:szCs w:val="20"/>
              </w:rPr>
            </w:pPr>
            <w:r w:rsidRPr="00F9203A">
              <w:rPr>
                <w:rFonts w:ascii="Arial" w:hAnsi="Arial" w:cs="Arial"/>
                <w:b/>
                <w:i/>
                <w:sz w:val="20"/>
                <w:szCs w:val="20"/>
              </w:rPr>
              <w:t>3</w:t>
            </w:r>
          </w:p>
        </w:tc>
        <w:tc>
          <w:tcPr>
            <w:tcW w:w="2209" w:type="dxa"/>
          </w:tcPr>
          <w:p w:rsidR="00C06001" w:rsidRPr="00F9203A" w:rsidRDefault="00C06001" w:rsidP="00F9203A">
            <w:pPr>
              <w:autoSpaceDE w:val="0"/>
              <w:autoSpaceDN w:val="0"/>
              <w:adjustRightInd w:val="0"/>
              <w:spacing w:after="0"/>
              <w:rPr>
                <w:rFonts w:ascii="Arial" w:hAnsi="Arial" w:cs="Arial"/>
                <w:b/>
                <w:i/>
                <w:sz w:val="20"/>
                <w:szCs w:val="20"/>
              </w:rPr>
            </w:pPr>
            <w:r w:rsidRPr="00F9203A">
              <w:rPr>
                <w:rFonts w:ascii="Arial" w:hAnsi="Arial" w:cs="Arial"/>
                <w:b/>
                <w:i/>
                <w:sz w:val="20"/>
                <w:szCs w:val="20"/>
              </w:rPr>
              <w:t>4</w:t>
            </w:r>
          </w:p>
        </w:tc>
        <w:tc>
          <w:tcPr>
            <w:tcW w:w="2808" w:type="dxa"/>
          </w:tcPr>
          <w:p w:rsidR="00C06001" w:rsidRPr="00F9203A" w:rsidRDefault="00C06001" w:rsidP="00F9203A">
            <w:pPr>
              <w:spacing w:after="0"/>
              <w:rPr>
                <w:rFonts w:ascii="Arial" w:hAnsi="Arial" w:cs="Arial"/>
                <w:b/>
                <w:i/>
                <w:sz w:val="20"/>
                <w:szCs w:val="20"/>
              </w:rPr>
            </w:pPr>
            <w:r w:rsidRPr="00F9203A">
              <w:rPr>
                <w:rFonts w:ascii="Arial" w:hAnsi="Arial" w:cs="Arial"/>
                <w:b/>
                <w:i/>
                <w:sz w:val="20"/>
                <w:szCs w:val="20"/>
              </w:rPr>
              <w:t>5</w:t>
            </w:r>
          </w:p>
        </w:tc>
      </w:tr>
      <w:tr w:rsidR="00C06001" w:rsidRPr="00F9203A" w:rsidTr="00F9203A">
        <w:tc>
          <w:tcPr>
            <w:tcW w:w="4358" w:type="dxa"/>
          </w:tcPr>
          <w:p w:rsidR="00C06001" w:rsidRPr="00F9203A" w:rsidRDefault="00C06001" w:rsidP="00F9203A">
            <w:pPr>
              <w:autoSpaceDE w:val="0"/>
              <w:autoSpaceDN w:val="0"/>
              <w:adjustRightInd w:val="0"/>
              <w:spacing w:after="0"/>
              <w:ind w:right="-97"/>
              <w:rPr>
                <w:rFonts w:ascii="Arial" w:eastAsia="Times New Roman" w:hAnsi="Arial" w:cs="Arial"/>
                <w:i/>
                <w:sz w:val="20"/>
                <w:szCs w:val="20"/>
                <w:lang w:val="ru-RU"/>
              </w:rPr>
            </w:pPr>
            <w:r w:rsidRPr="00F9203A">
              <w:rPr>
                <w:rFonts w:ascii="Arial" w:eastAsia="Times New Roman" w:hAnsi="Arial" w:cs="Arial"/>
                <w:i/>
                <w:sz w:val="20"/>
                <w:szCs w:val="20"/>
                <w:lang w:val="ru-RU"/>
              </w:rPr>
              <w:t xml:space="preserve">Одржување и уреду-вање на училишната зграда и двор (почеток на учебната година,Нова година, Велигден, патронен празник на </w:t>
            </w:r>
            <w:r w:rsidRPr="00F9203A">
              <w:rPr>
                <w:rFonts w:ascii="Arial" w:eastAsia="Times New Roman" w:hAnsi="Arial" w:cs="Arial"/>
                <w:i/>
                <w:sz w:val="20"/>
                <w:szCs w:val="20"/>
              </w:rPr>
              <w:t>училиштето)</w:t>
            </w:r>
          </w:p>
        </w:tc>
        <w:tc>
          <w:tcPr>
            <w:tcW w:w="1926"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rPr>
              <w:t>IX</w:t>
            </w:r>
            <w:r w:rsidRPr="00F9203A">
              <w:rPr>
                <w:rFonts w:ascii="Arial" w:eastAsia="Times New Roman" w:hAnsi="Arial" w:cs="Arial"/>
                <w:i/>
                <w:sz w:val="20"/>
                <w:szCs w:val="20"/>
                <w:lang w:val="ru-RU"/>
              </w:rPr>
              <w:t xml:space="preserve">, </w:t>
            </w:r>
            <w:r w:rsidRPr="00F9203A">
              <w:rPr>
                <w:rFonts w:ascii="Arial" w:eastAsia="Times New Roman" w:hAnsi="Arial" w:cs="Arial"/>
                <w:i/>
                <w:sz w:val="20"/>
                <w:szCs w:val="20"/>
              </w:rPr>
              <w:t>XII</w:t>
            </w:r>
            <w:r w:rsidRPr="00F9203A">
              <w:rPr>
                <w:rFonts w:ascii="Arial" w:eastAsia="Times New Roman" w:hAnsi="Arial" w:cs="Arial"/>
                <w:i/>
                <w:sz w:val="20"/>
                <w:szCs w:val="20"/>
                <w:lang w:val="ru-RU"/>
              </w:rPr>
              <w:t xml:space="preserve">, </w:t>
            </w:r>
            <w:r w:rsidRPr="00F9203A">
              <w:rPr>
                <w:rFonts w:ascii="Arial" w:eastAsia="Times New Roman" w:hAnsi="Arial" w:cs="Arial"/>
                <w:i/>
                <w:sz w:val="20"/>
                <w:szCs w:val="20"/>
              </w:rPr>
              <w:t>IV</w:t>
            </w:r>
            <w:r w:rsidRPr="00F9203A">
              <w:rPr>
                <w:rFonts w:ascii="Arial" w:eastAsia="Times New Roman" w:hAnsi="Arial" w:cs="Arial"/>
                <w:i/>
                <w:sz w:val="20"/>
                <w:szCs w:val="20"/>
                <w:lang w:val="ru-RU"/>
              </w:rPr>
              <w:t xml:space="preserve">, </w:t>
            </w:r>
            <w:r w:rsidRPr="00F9203A">
              <w:rPr>
                <w:rFonts w:ascii="Arial" w:eastAsia="Times New Roman" w:hAnsi="Arial" w:cs="Arial"/>
                <w:i/>
                <w:sz w:val="20"/>
                <w:szCs w:val="20"/>
              </w:rPr>
              <w:t>VI</w:t>
            </w:r>
          </w:p>
          <w:p w:rsidR="00C06001" w:rsidRPr="00F9203A" w:rsidRDefault="00C06001" w:rsidP="00F9203A">
            <w:pPr>
              <w:autoSpaceDE w:val="0"/>
              <w:autoSpaceDN w:val="0"/>
              <w:adjustRightInd w:val="0"/>
              <w:spacing w:after="0"/>
              <w:rPr>
                <w:rFonts w:ascii="Arial" w:hAnsi="Arial" w:cs="Arial"/>
                <w:b/>
                <w:i/>
                <w:sz w:val="20"/>
                <w:szCs w:val="20"/>
                <w:lang w:val="ru-RU"/>
              </w:rPr>
            </w:pPr>
            <w:r w:rsidRPr="00F9203A">
              <w:rPr>
                <w:rFonts w:ascii="Arial" w:eastAsia="Times New Roman" w:hAnsi="Arial" w:cs="Arial"/>
                <w:i/>
                <w:sz w:val="20"/>
                <w:szCs w:val="20"/>
                <w:lang w:val="ru-RU"/>
              </w:rPr>
              <w:t>МЕСЕЦ</w:t>
            </w:r>
          </w:p>
        </w:tc>
        <w:tc>
          <w:tcPr>
            <w:tcW w:w="1875" w:type="dxa"/>
          </w:tcPr>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ОДГОВОРНИ</w:t>
            </w:r>
          </w:p>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НАСТАВНИЦИ И</w:t>
            </w:r>
          </w:p>
          <w:p w:rsidR="00C06001" w:rsidRPr="00F9203A" w:rsidRDefault="00C06001" w:rsidP="00F9203A">
            <w:pPr>
              <w:spacing w:after="0"/>
              <w:rPr>
                <w:rFonts w:ascii="Arial" w:hAnsi="Arial" w:cs="Arial"/>
                <w:b/>
                <w:i/>
                <w:sz w:val="20"/>
                <w:szCs w:val="20"/>
              </w:rPr>
            </w:pPr>
            <w:r w:rsidRPr="00F9203A">
              <w:rPr>
                <w:rFonts w:ascii="Arial" w:eastAsia="Times New Roman" w:hAnsi="Arial" w:cs="Arial"/>
                <w:i/>
                <w:sz w:val="20"/>
                <w:szCs w:val="20"/>
              </w:rPr>
              <w:t>УЧЕНИЦИ</w:t>
            </w:r>
          </w:p>
        </w:tc>
        <w:tc>
          <w:tcPr>
            <w:tcW w:w="2209"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ПРЕД УЧЕНИЦИ, РОДИТЕЛИ И</w:t>
            </w:r>
          </w:p>
          <w:p w:rsidR="00C06001" w:rsidRPr="00F9203A" w:rsidRDefault="00C06001" w:rsidP="00F9203A">
            <w:pPr>
              <w:autoSpaceDE w:val="0"/>
              <w:autoSpaceDN w:val="0"/>
              <w:adjustRightInd w:val="0"/>
              <w:spacing w:after="0"/>
              <w:rPr>
                <w:rFonts w:ascii="Arial" w:hAnsi="Arial" w:cs="Arial"/>
                <w:b/>
                <w:i/>
                <w:sz w:val="20"/>
                <w:szCs w:val="20"/>
                <w:lang w:val="ru-RU"/>
              </w:rPr>
            </w:pPr>
            <w:r w:rsidRPr="00F9203A">
              <w:rPr>
                <w:rFonts w:ascii="Arial" w:eastAsia="Times New Roman" w:hAnsi="Arial" w:cs="Arial"/>
                <w:i/>
                <w:sz w:val="20"/>
                <w:szCs w:val="20"/>
                <w:lang w:val="ru-RU"/>
              </w:rPr>
              <w:t>ДРУГИ ГОСТИ</w:t>
            </w:r>
          </w:p>
        </w:tc>
        <w:tc>
          <w:tcPr>
            <w:tcW w:w="2808"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Основни знаења за</w:t>
            </w:r>
          </w:p>
          <w:p w:rsidR="00C06001" w:rsidRPr="00F9203A" w:rsidRDefault="00C06001" w:rsidP="00F9203A">
            <w:pPr>
              <w:spacing w:after="0"/>
              <w:rPr>
                <w:rFonts w:ascii="Arial" w:hAnsi="Arial" w:cs="Arial"/>
                <w:b/>
                <w:i/>
                <w:sz w:val="20"/>
                <w:szCs w:val="20"/>
                <w:lang w:val="ru-RU"/>
              </w:rPr>
            </w:pPr>
            <w:r w:rsidRPr="00F9203A">
              <w:rPr>
                <w:rFonts w:ascii="Arial" w:eastAsia="Times New Roman" w:hAnsi="Arial" w:cs="Arial"/>
                <w:i/>
                <w:sz w:val="20"/>
                <w:szCs w:val="20"/>
                <w:lang w:val="ru-RU"/>
              </w:rPr>
              <w:t>организирана работа</w:t>
            </w:r>
          </w:p>
        </w:tc>
      </w:tr>
      <w:tr w:rsidR="00C06001" w:rsidRPr="00F9203A" w:rsidTr="00F9203A">
        <w:tc>
          <w:tcPr>
            <w:tcW w:w="4358"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Одржување и уредување на непосредната</w:t>
            </w:r>
          </w:p>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околина – училиште,</w:t>
            </w:r>
            <w:r w:rsidRPr="00F9203A">
              <w:rPr>
                <w:rFonts w:ascii="Arial" w:eastAsia="Times New Roman" w:hAnsi="Arial" w:cs="Arial"/>
                <w:i/>
                <w:sz w:val="20"/>
                <w:szCs w:val="20"/>
                <w:lang w:val="mk-MK"/>
              </w:rPr>
              <w:t>село</w:t>
            </w:r>
            <w:r w:rsidRPr="00F9203A">
              <w:rPr>
                <w:rFonts w:ascii="Arial" w:eastAsia="Times New Roman" w:hAnsi="Arial" w:cs="Arial"/>
                <w:i/>
                <w:sz w:val="20"/>
                <w:szCs w:val="20"/>
              </w:rPr>
              <w:t xml:space="preserve">, општина </w:t>
            </w:r>
          </w:p>
        </w:tc>
        <w:tc>
          <w:tcPr>
            <w:tcW w:w="1926" w:type="dxa"/>
          </w:tcPr>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ПРЕКУ ГОДИНАТА</w:t>
            </w:r>
          </w:p>
        </w:tc>
        <w:tc>
          <w:tcPr>
            <w:tcW w:w="1875" w:type="dxa"/>
          </w:tcPr>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ОДГОВОРНИ</w:t>
            </w:r>
          </w:p>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НАСТАВНИЦИ И</w:t>
            </w:r>
            <w:r w:rsidRPr="00F9203A">
              <w:rPr>
                <w:rFonts w:ascii="Arial" w:eastAsia="Times New Roman" w:hAnsi="Arial" w:cs="Arial"/>
                <w:i/>
                <w:sz w:val="20"/>
                <w:szCs w:val="20"/>
                <w:lang w:val="mk-MK"/>
              </w:rPr>
              <w:t xml:space="preserve"> </w:t>
            </w:r>
            <w:r w:rsidRPr="00F9203A">
              <w:rPr>
                <w:rFonts w:ascii="Arial" w:eastAsia="Times New Roman" w:hAnsi="Arial" w:cs="Arial"/>
                <w:i/>
                <w:sz w:val="20"/>
                <w:szCs w:val="20"/>
              </w:rPr>
              <w:t>УЧЕНИЦИ</w:t>
            </w:r>
          </w:p>
        </w:tc>
        <w:tc>
          <w:tcPr>
            <w:tcW w:w="2209"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ПРЕД УЧЕНИЦИ, РОДИТЕЛИ И</w:t>
            </w:r>
          </w:p>
          <w:p w:rsidR="00C06001" w:rsidRPr="00F9203A" w:rsidRDefault="00C06001" w:rsidP="00F9203A">
            <w:pPr>
              <w:autoSpaceDE w:val="0"/>
              <w:autoSpaceDN w:val="0"/>
              <w:adjustRightInd w:val="0"/>
              <w:spacing w:after="0"/>
              <w:rPr>
                <w:rFonts w:ascii="Arial" w:hAnsi="Arial" w:cs="Arial"/>
                <w:b/>
                <w:i/>
                <w:sz w:val="20"/>
                <w:szCs w:val="20"/>
                <w:lang w:val="ru-RU"/>
              </w:rPr>
            </w:pPr>
            <w:r w:rsidRPr="00F9203A">
              <w:rPr>
                <w:rFonts w:ascii="Arial" w:eastAsia="Times New Roman" w:hAnsi="Arial" w:cs="Arial"/>
                <w:i/>
                <w:sz w:val="20"/>
                <w:szCs w:val="20"/>
                <w:lang w:val="ru-RU"/>
              </w:rPr>
              <w:t>ДРУГИ ГОСТИ</w:t>
            </w:r>
          </w:p>
        </w:tc>
        <w:tc>
          <w:tcPr>
            <w:tcW w:w="2808"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Љубов и почит кон</w:t>
            </w:r>
          </w:p>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историските споменици и</w:t>
            </w:r>
          </w:p>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чиста средина</w:t>
            </w:r>
          </w:p>
        </w:tc>
      </w:tr>
      <w:tr w:rsidR="00C06001" w:rsidRPr="00F9203A" w:rsidTr="00F9203A">
        <w:tc>
          <w:tcPr>
            <w:tcW w:w="4358"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Организирање собирни акции -</w:t>
            </w:r>
          </w:p>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лековити растенија (настава во природа,екскурзија); собирање учебници и друг корисен материјал; хуманитарни акции</w:t>
            </w:r>
          </w:p>
        </w:tc>
        <w:tc>
          <w:tcPr>
            <w:tcW w:w="1926" w:type="dxa"/>
          </w:tcPr>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IX, X, V МЕСЕЦ</w:t>
            </w:r>
          </w:p>
        </w:tc>
        <w:tc>
          <w:tcPr>
            <w:tcW w:w="1875" w:type="dxa"/>
          </w:tcPr>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ОДГОВОРНИ</w:t>
            </w:r>
          </w:p>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НАСТАВНИЦИ И</w:t>
            </w:r>
          </w:p>
          <w:p w:rsidR="00C06001" w:rsidRPr="00F9203A" w:rsidRDefault="00C06001" w:rsidP="00F9203A">
            <w:pPr>
              <w:spacing w:after="0"/>
              <w:rPr>
                <w:rFonts w:ascii="Arial" w:hAnsi="Arial" w:cs="Arial"/>
                <w:b/>
                <w:i/>
                <w:sz w:val="20"/>
                <w:szCs w:val="20"/>
              </w:rPr>
            </w:pPr>
            <w:r w:rsidRPr="00F9203A">
              <w:rPr>
                <w:rFonts w:ascii="Arial" w:eastAsia="Times New Roman" w:hAnsi="Arial" w:cs="Arial"/>
                <w:i/>
                <w:sz w:val="20"/>
                <w:szCs w:val="20"/>
              </w:rPr>
              <w:t>УЧЕНИЦИ</w:t>
            </w:r>
          </w:p>
        </w:tc>
        <w:tc>
          <w:tcPr>
            <w:tcW w:w="2209"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ПРЕД УЧЕНИЦИ, РОДИТЕЛИ И</w:t>
            </w:r>
          </w:p>
          <w:p w:rsidR="00C06001" w:rsidRPr="00F9203A" w:rsidRDefault="00C06001" w:rsidP="00F9203A">
            <w:pPr>
              <w:autoSpaceDE w:val="0"/>
              <w:autoSpaceDN w:val="0"/>
              <w:adjustRightInd w:val="0"/>
              <w:spacing w:after="0"/>
              <w:rPr>
                <w:rFonts w:ascii="Arial" w:hAnsi="Arial" w:cs="Arial"/>
                <w:b/>
                <w:i/>
                <w:sz w:val="20"/>
                <w:szCs w:val="20"/>
                <w:lang w:val="ru-RU"/>
              </w:rPr>
            </w:pPr>
            <w:r w:rsidRPr="00F9203A">
              <w:rPr>
                <w:rFonts w:ascii="Arial" w:eastAsia="Times New Roman" w:hAnsi="Arial" w:cs="Arial"/>
                <w:i/>
                <w:sz w:val="20"/>
                <w:szCs w:val="20"/>
                <w:lang w:val="ru-RU"/>
              </w:rPr>
              <w:t>ДРУГИ ГОСТИ</w:t>
            </w:r>
          </w:p>
        </w:tc>
        <w:tc>
          <w:tcPr>
            <w:tcW w:w="2808"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 xml:space="preserve">Љубов и позитивен однос кон работата и трудот, развивање хуманост и позитивен однос кон </w:t>
            </w:r>
            <w:r w:rsidRPr="00F9203A">
              <w:rPr>
                <w:rFonts w:ascii="Arial" w:eastAsia="Times New Roman" w:hAnsi="Arial" w:cs="Arial"/>
                <w:i/>
                <w:sz w:val="20"/>
                <w:szCs w:val="20"/>
              </w:rPr>
              <w:t>другарчињата</w:t>
            </w:r>
          </w:p>
        </w:tc>
      </w:tr>
      <w:tr w:rsidR="00C06001" w:rsidRPr="00F9203A" w:rsidTr="00F9203A">
        <w:tc>
          <w:tcPr>
            <w:tcW w:w="4358"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Средување и уредување на училишниот двор - садење цвеќе и дрвја по повод Ден на дрвото и ден на Екологијата</w:t>
            </w:r>
          </w:p>
        </w:tc>
        <w:tc>
          <w:tcPr>
            <w:tcW w:w="1926"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rPr>
              <w:t>IX</w:t>
            </w:r>
            <w:r w:rsidRPr="00F9203A">
              <w:rPr>
                <w:rFonts w:ascii="Arial" w:eastAsia="Times New Roman" w:hAnsi="Arial" w:cs="Arial"/>
                <w:i/>
                <w:sz w:val="20"/>
                <w:szCs w:val="20"/>
                <w:lang w:val="ru-RU"/>
              </w:rPr>
              <w:t xml:space="preserve">, </w:t>
            </w:r>
            <w:r w:rsidRPr="00F9203A">
              <w:rPr>
                <w:rFonts w:ascii="Arial" w:eastAsia="Times New Roman" w:hAnsi="Arial" w:cs="Arial"/>
                <w:i/>
                <w:sz w:val="20"/>
                <w:szCs w:val="20"/>
              </w:rPr>
              <w:t>XII</w:t>
            </w:r>
            <w:r w:rsidRPr="00F9203A">
              <w:rPr>
                <w:rFonts w:ascii="Arial" w:eastAsia="Times New Roman" w:hAnsi="Arial" w:cs="Arial"/>
                <w:i/>
                <w:sz w:val="20"/>
                <w:szCs w:val="20"/>
                <w:lang w:val="ru-RU"/>
              </w:rPr>
              <w:t xml:space="preserve">, </w:t>
            </w:r>
            <w:r w:rsidRPr="00F9203A">
              <w:rPr>
                <w:rFonts w:ascii="Arial" w:eastAsia="Times New Roman" w:hAnsi="Arial" w:cs="Arial"/>
                <w:i/>
                <w:sz w:val="20"/>
                <w:szCs w:val="20"/>
              </w:rPr>
              <w:t>III</w:t>
            </w:r>
            <w:r w:rsidRPr="00F9203A">
              <w:rPr>
                <w:rFonts w:ascii="Arial" w:eastAsia="Times New Roman" w:hAnsi="Arial" w:cs="Arial"/>
                <w:i/>
                <w:sz w:val="20"/>
                <w:szCs w:val="20"/>
                <w:lang w:val="ru-RU"/>
              </w:rPr>
              <w:t xml:space="preserve">, </w:t>
            </w:r>
            <w:r w:rsidRPr="00F9203A">
              <w:rPr>
                <w:rFonts w:ascii="Arial" w:eastAsia="Times New Roman" w:hAnsi="Arial" w:cs="Arial"/>
                <w:i/>
                <w:sz w:val="20"/>
                <w:szCs w:val="20"/>
              </w:rPr>
              <w:t>V</w:t>
            </w:r>
          </w:p>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МЕСЕЦ</w:t>
            </w:r>
          </w:p>
        </w:tc>
        <w:tc>
          <w:tcPr>
            <w:tcW w:w="1875" w:type="dxa"/>
          </w:tcPr>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ОДГОВОРНИ</w:t>
            </w:r>
          </w:p>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НАСТАВНИЦИ И</w:t>
            </w:r>
          </w:p>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УЧЕНИЦИ</w:t>
            </w:r>
          </w:p>
        </w:tc>
        <w:tc>
          <w:tcPr>
            <w:tcW w:w="2209"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ПРЕД УЧЕНИЦИ, РОДИТЕЛИ И</w:t>
            </w:r>
          </w:p>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ДРУГИ ГОСТИ</w:t>
            </w:r>
          </w:p>
        </w:tc>
        <w:tc>
          <w:tcPr>
            <w:tcW w:w="2808"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Способност за работа со алат и прибор, љубов кон годишните времига и Екологија - чиста околина</w:t>
            </w:r>
          </w:p>
        </w:tc>
      </w:tr>
      <w:tr w:rsidR="00C06001" w:rsidRPr="00F9203A" w:rsidTr="00F9203A">
        <w:tc>
          <w:tcPr>
            <w:tcW w:w="4358" w:type="dxa"/>
          </w:tcPr>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Одгледување и грижа за цвеќињата</w:t>
            </w:r>
          </w:p>
          <w:p w:rsidR="00C06001" w:rsidRPr="00F9203A" w:rsidRDefault="00C06001" w:rsidP="00F9203A">
            <w:pPr>
              <w:autoSpaceDE w:val="0"/>
              <w:autoSpaceDN w:val="0"/>
              <w:adjustRightInd w:val="0"/>
              <w:spacing w:after="0"/>
              <w:rPr>
                <w:rFonts w:ascii="Arial" w:eastAsia="Times New Roman" w:hAnsi="Arial" w:cs="Arial"/>
                <w:i/>
                <w:sz w:val="20"/>
                <w:szCs w:val="20"/>
                <w:lang w:val="mk-MK"/>
              </w:rPr>
            </w:pPr>
          </w:p>
        </w:tc>
        <w:tc>
          <w:tcPr>
            <w:tcW w:w="1926" w:type="dxa"/>
          </w:tcPr>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КОНТИНУИРАНО</w:t>
            </w:r>
          </w:p>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ПО ПОТРЕБА</w:t>
            </w:r>
          </w:p>
        </w:tc>
        <w:tc>
          <w:tcPr>
            <w:tcW w:w="1875" w:type="dxa"/>
          </w:tcPr>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ОДГОВОРНИ</w:t>
            </w:r>
          </w:p>
          <w:p w:rsidR="00C06001" w:rsidRPr="00F9203A" w:rsidRDefault="00C06001" w:rsidP="00F9203A">
            <w:pPr>
              <w:autoSpaceDE w:val="0"/>
              <w:autoSpaceDN w:val="0"/>
              <w:adjustRightInd w:val="0"/>
              <w:spacing w:after="0"/>
              <w:rPr>
                <w:rFonts w:ascii="Arial" w:eastAsia="Times New Roman" w:hAnsi="Arial" w:cs="Arial"/>
                <w:i/>
                <w:sz w:val="20"/>
                <w:szCs w:val="20"/>
              </w:rPr>
            </w:pPr>
            <w:r w:rsidRPr="00F9203A">
              <w:rPr>
                <w:rFonts w:ascii="Arial" w:eastAsia="Times New Roman" w:hAnsi="Arial" w:cs="Arial"/>
                <w:i/>
                <w:sz w:val="20"/>
                <w:szCs w:val="20"/>
              </w:rPr>
              <w:t>НАСТАВНИЦИ И</w:t>
            </w:r>
            <w:r w:rsidRPr="00F9203A">
              <w:rPr>
                <w:rFonts w:ascii="Arial" w:eastAsia="Times New Roman" w:hAnsi="Arial" w:cs="Arial"/>
                <w:i/>
                <w:sz w:val="20"/>
                <w:szCs w:val="20"/>
                <w:lang w:val="mk-MK"/>
              </w:rPr>
              <w:t xml:space="preserve"> </w:t>
            </w:r>
            <w:r w:rsidRPr="00F9203A">
              <w:rPr>
                <w:rFonts w:ascii="Arial" w:eastAsia="Times New Roman" w:hAnsi="Arial" w:cs="Arial"/>
                <w:i/>
                <w:sz w:val="20"/>
                <w:szCs w:val="20"/>
              </w:rPr>
              <w:t>УЧЕНИЦИ</w:t>
            </w:r>
          </w:p>
        </w:tc>
        <w:tc>
          <w:tcPr>
            <w:tcW w:w="2209"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ПРЕД УЧЕНИЦИ, РОДИТЕЛИ И</w:t>
            </w:r>
          </w:p>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ДРУГИ ГОСТИ</w:t>
            </w:r>
          </w:p>
        </w:tc>
        <w:tc>
          <w:tcPr>
            <w:tcW w:w="2808" w:type="dxa"/>
          </w:tcPr>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Создавање навики и љубов</w:t>
            </w:r>
          </w:p>
          <w:p w:rsidR="00C06001" w:rsidRPr="00F9203A" w:rsidRDefault="00C06001" w:rsidP="00F9203A">
            <w:pPr>
              <w:autoSpaceDE w:val="0"/>
              <w:autoSpaceDN w:val="0"/>
              <w:adjustRightInd w:val="0"/>
              <w:spacing w:after="0"/>
              <w:rPr>
                <w:rFonts w:ascii="Arial" w:eastAsia="Times New Roman" w:hAnsi="Arial" w:cs="Arial"/>
                <w:i/>
                <w:sz w:val="20"/>
                <w:szCs w:val="20"/>
                <w:lang w:val="ru-RU"/>
              </w:rPr>
            </w:pPr>
            <w:r w:rsidRPr="00F9203A">
              <w:rPr>
                <w:rFonts w:ascii="Arial" w:eastAsia="Times New Roman" w:hAnsi="Arial" w:cs="Arial"/>
                <w:i/>
                <w:sz w:val="20"/>
                <w:szCs w:val="20"/>
                <w:lang w:val="ru-RU"/>
              </w:rPr>
              <w:t>кон цвеќињата</w:t>
            </w:r>
          </w:p>
        </w:tc>
      </w:tr>
    </w:tbl>
    <w:p w:rsidR="00F9203A" w:rsidRPr="00F9203A" w:rsidRDefault="00C06001" w:rsidP="00F9203A">
      <w:pPr>
        <w:autoSpaceDE w:val="0"/>
        <w:autoSpaceDN w:val="0"/>
        <w:adjustRightInd w:val="0"/>
        <w:spacing w:after="0"/>
        <w:rPr>
          <w:rFonts w:ascii="Arial" w:hAnsi="Arial" w:cs="Arial"/>
          <w:i/>
          <w:sz w:val="20"/>
          <w:szCs w:val="20"/>
          <w:lang w:val="mk-MK"/>
        </w:rPr>
      </w:pPr>
      <w:r w:rsidRPr="00F9203A">
        <w:rPr>
          <w:rFonts w:ascii="Arial" w:hAnsi="Arial" w:cs="Arial"/>
          <w:i/>
          <w:sz w:val="20"/>
          <w:szCs w:val="20"/>
          <w:lang w:val="ru-RU"/>
        </w:rPr>
        <w:t xml:space="preserve">                                    </w:t>
      </w:r>
      <w:r w:rsidRPr="00F9203A">
        <w:rPr>
          <w:rFonts w:ascii="Arial" w:eastAsia="Times New Roman" w:hAnsi="Arial" w:cs="Arial"/>
          <w:i/>
          <w:sz w:val="20"/>
          <w:szCs w:val="20"/>
          <w:lang w:val="ru-RU"/>
        </w:rPr>
        <w:t>Одговорни наставници: Вјолца Џафери, Хамије Зилбеари</w:t>
      </w:r>
    </w:p>
    <w:p w:rsidR="00DF08DB" w:rsidRPr="00F156B1" w:rsidRDefault="00C06001" w:rsidP="00DF08DB">
      <w:pPr>
        <w:shd w:val="clear" w:color="auto" w:fill="C2D69B"/>
        <w:ind w:firstLine="720"/>
        <w:jc w:val="both"/>
        <w:rPr>
          <w:rFonts w:ascii="Arial" w:hAnsi="Arial" w:cs="Arial"/>
          <w:b/>
          <w:sz w:val="24"/>
          <w:szCs w:val="24"/>
          <w:lang w:val="mk-MK"/>
        </w:rPr>
      </w:pPr>
      <w:r w:rsidRPr="00F156B1">
        <w:rPr>
          <w:rFonts w:ascii="Arial" w:hAnsi="Arial" w:cs="Arial"/>
          <w:b/>
          <w:sz w:val="24"/>
          <w:szCs w:val="24"/>
          <w:lang w:val="mk-MK"/>
        </w:rPr>
        <w:lastRenderedPageBreak/>
        <w:t>12</w:t>
      </w:r>
      <w:r w:rsidR="00DF08DB" w:rsidRPr="00F156B1">
        <w:rPr>
          <w:rFonts w:ascii="Arial" w:hAnsi="Arial" w:cs="Arial"/>
          <w:b/>
          <w:sz w:val="24"/>
          <w:szCs w:val="24"/>
          <w:lang w:val="mk-MK"/>
        </w:rPr>
        <w:t>.Подршка на ученици</w:t>
      </w:r>
    </w:p>
    <w:p w:rsidR="00C06001" w:rsidRPr="0065218F" w:rsidRDefault="00C06001" w:rsidP="00BF560B">
      <w:pPr>
        <w:ind w:left="720"/>
        <w:jc w:val="both"/>
        <w:rPr>
          <w:rFonts w:ascii="Arial" w:hAnsi="Arial" w:cs="Arial"/>
          <w:b/>
          <w:i/>
          <w:lang w:val="mk-MK"/>
        </w:rPr>
      </w:pPr>
      <w:r>
        <w:rPr>
          <w:rFonts w:ascii="Arial" w:hAnsi="Arial" w:cs="Arial"/>
          <w:b/>
          <w:lang w:val="mk-MK"/>
        </w:rPr>
        <w:t>12</w:t>
      </w:r>
      <w:r w:rsidR="00DF08DB" w:rsidRPr="0065218F">
        <w:rPr>
          <w:rFonts w:ascii="Arial" w:hAnsi="Arial" w:cs="Arial"/>
          <w:b/>
          <w:lang w:val="mk-MK"/>
        </w:rPr>
        <w:t>.1.</w:t>
      </w:r>
      <w:r w:rsidR="00DF08DB" w:rsidRPr="0065218F">
        <w:rPr>
          <w:rFonts w:ascii="Arial" w:hAnsi="Arial" w:cs="Arial"/>
          <w:b/>
          <w:i/>
          <w:lang w:val="mk-MK"/>
        </w:rPr>
        <w:t>-Постигнување на учениците</w:t>
      </w:r>
    </w:p>
    <w:p w:rsidR="00DF08DB" w:rsidRPr="002E1C77" w:rsidRDefault="00DF08DB" w:rsidP="002E1C77">
      <w:pPr>
        <w:spacing w:after="0"/>
        <w:ind w:firstLine="420"/>
        <w:jc w:val="both"/>
        <w:rPr>
          <w:lang w:val="mk-MK"/>
        </w:rPr>
      </w:pPr>
      <w:r>
        <w:rPr>
          <w:rFonts w:ascii="Arial" w:hAnsi="Arial" w:cs="Arial"/>
          <w:lang w:val="mk-MK"/>
        </w:rPr>
        <w:t>Во нашето училиште ученикот е главен субјект при реализација на воспитно образовниот процес.Во таа насока училиштето ги превзена сите потребни активности за да на сите ученици им овозможи подобри услови и можности за постигнување на солидни  образовни резултати.</w:t>
      </w:r>
      <w:r w:rsidRPr="00A32031">
        <w:t xml:space="preserve"> </w:t>
      </w:r>
      <w:r>
        <w:t xml:space="preserve"> </w:t>
      </w:r>
      <w:r>
        <w:rPr>
          <w:rFonts w:ascii="Arial" w:hAnsi="Arial" w:cs="Arial"/>
          <w:lang w:val="mk-MK"/>
        </w:rPr>
        <w:t>За</w:t>
      </w:r>
      <w:r>
        <w:rPr>
          <w:rFonts w:ascii="Arial" w:hAnsi="Arial" w:cs="Arial"/>
        </w:rPr>
        <w:t xml:space="preserve"> о</w:t>
      </w:r>
      <w:r>
        <w:rPr>
          <w:rFonts w:ascii="Arial" w:hAnsi="Arial" w:cs="Arial"/>
          <w:lang w:val="mk-MK"/>
        </w:rPr>
        <w:t xml:space="preserve">ваа цел </w:t>
      </w:r>
      <w:r w:rsidRPr="00A32031">
        <w:rPr>
          <w:rFonts w:ascii="Arial" w:hAnsi="Arial" w:cs="Arial"/>
        </w:rPr>
        <w:t xml:space="preserve"> акцент</w:t>
      </w:r>
      <w:r>
        <w:rPr>
          <w:rFonts w:ascii="Arial" w:hAnsi="Arial" w:cs="Arial"/>
          <w:lang w:val="mk-MK"/>
        </w:rPr>
        <w:t xml:space="preserve"> се става </w:t>
      </w:r>
      <w:r w:rsidRPr="00A32031">
        <w:rPr>
          <w:rFonts w:ascii="Arial" w:hAnsi="Arial" w:cs="Arial"/>
        </w:rPr>
        <w:t xml:space="preserve"> и на идентификацијата и утврдувањето на потребите на надарените ученици, како и на учениците со посебни потреби.</w:t>
      </w:r>
      <w:r>
        <w:t xml:space="preserve"> </w:t>
      </w:r>
    </w:p>
    <w:p w:rsidR="00252544" w:rsidRPr="00965BEC" w:rsidRDefault="00DF08DB" w:rsidP="00965BEC">
      <w:pPr>
        <w:spacing w:after="0"/>
        <w:ind w:firstLine="420"/>
        <w:jc w:val="both"/>
        <w:rPr>
          <w:rFonts w:ascii="Arial" w:hAnsi="Arial" w:cs="Arial"/>
        </w:rPr>
      </w:pPr>
      <w:r w:rsidRPr="009E44BA">
        <w:rPr>
          <w:rFonts w:ascii="Arial" w:hAnsi="Arial" w:cs="Arial"/>
          <w:lang w:val="mk-MK"/>
        </w:rPr>
        <w:t xml:space="preserve">Училиштето води целосна и уредна евиденција за постигањата на учениците со податоци за напредокот на истите </w:t>
      </w:r>
    </w:p>
    <w:p w:rsidR="002B66B4" w:rsidRDefault="002E1C77" w:rsidP="002E1C77">
      <w:pPr>
        <w:autoSpaceDE w:val="0"/>
        <w:autoSpaceDN w:val="0"/>
        <w:adjustRightInd w:val="0"/>
        <w:spacing w:after="0"/>
        <w:ind w:right="-180"/>
        <w:jc w:val="both"/>
        <w:rPr>
          <w:rFonts w:ascii="Arial" w:eastAsia="Times New Roman" w:hAnsi="Arial" w:cs="Arial"/>
          <w:b/>
          <w:bCs/>
          <w:i/>
          <w:lang w:val="sq-AL"/>
        </w:rPr>
      </w:pPr>
      <w:r>
        <w:rPr>
          <w:rFonts w:ascii="Arial" w:eastAsia="Times New Roman" w:hAnsi="Arial" w:cs="Arial"/>
          <w:bCs/>
          <w:i/>
          <w:lang w:val="ru-RU"/>
        </w:rPr>
        <w:t xml:space="preserve">                                          </w:t>
      </w:r>
      <w:r w:rsidRPr="002E1C77">
        <w:rPr>
          <w:rFonts w:ascii="Arial" w:eastAsia="Times New Roman" w:hAnsi="Arial" w:cs="Arial"/>
          <w:b/>
          <w:bCs/>
          <w:i/>
          <w:lang w:val="ru-RU"/>
        </w:rPr>
        <w:t>Табела 1: Успех на учениците во училиште по учебни години</w:t>
      </w:r>
    </w:p>
    <w:p w:rsidR="00252544" w:rsidRPr="00965BEC" w:rsidRDefault="002E1C77" w:rsidP="00252544">
      <w:pPr>
        <w:autoSpaceDE w:val="0"/>
        <w:autoSpaceDN w:val="0"/>
        <w:adjustRightInd w:val="0"/>
        <w:spacing w:after="0"/>
        <w:ind w:right="-180"/>
        <w:jc w:val="both"/>
        <w:rPr>
          <w:rFonts w:ascii="Arial" w:eastAsia="Times New Roman" w:hAnsi="Arial" w:cs="Arial"/>
          <w:bCs/>
          <w:i/>
          <w:lang w:val="sq-AL"/>
        </w:rPr>
      </w:pPr>
      <w:r w:rsidRPr="002E1C77">
        <w:rPr>
          <w:rFonts w:ascii="Arial" w:eastAsia="Times New Roman" w:hAnsi="Arial" w:cs="Arial"/>
          <w:b/>
          <w:bCs/>
          <w:i/>
          <w:lang w:val="ru-RU"/>
        </w:rPr>
        <w:t xml:space="preserve"> </w:t>
      </w:r>
    </w:p>
    <w:tbl>
      <w:tblPr>
        <w:tblW w:w="11878" w:type="dxa"/>
        <w:tblInd w:w="1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1"/>
        <w:gridCol w:w="1185"/>
        <w:gridCol w:w="1185"/>
        <w:gridCol w:w="1437"/>
        <w:gridCol w:w="1271"/>
        <w:gridCol w:w="1185"/>
        <w:gridCol w:w="847"/>
        <w:gridCol w:w="977"/>
        <w:gridCol w:w="1170"/>
        <w:gridCol w:w="1350"/>
      </w:tblGrid>
      <w:tr w:rsidR="00F65290" w:rsidTr="00965BEC">
        <w:trPr>
          <w:trHeight w:val="795"/>
        </w:trPr>
        <w:tc>
          <w:tcPr>
            <w:tcW w:w="1271" w:type="dxa"/>
            <w:tcBorders>
              <w:right w:val="single" w:sz="4" w:space="0" w:color="000000"/>
            </w:tcBorders>
            <w:shd w:val="clear" w:color="auto" w:fill="8CB3E2"/>
          </w:tcPr>
          <w:p w:rsidR="00F65290" w:rsidRDefault="00F65290" w:rsidP="008A2212">
            <w:pPr>
              <w:pStyle w:val="TableParagraph"/>
              <w:rPr>
                <w:sz w:val="24"/>
              </w:rPr>
            </w:pPr>
          </w:p>
          <w:p w:rsidR="00F65290" w:rsidRDefault="00F65290" w:rsidP="008A2212">
            <w:pPr>
              <w:pStyle w:val="TableParagraph"/>
              <w:spacing w:before="3"/>
            </w:pPr>
          </w:p>
          <w:p w:rsidR="00F65290" w:rsidRPr="00F65290" w:rsidRDefault="00F65290" w:rsidP="008A2212">
            <w:pPr>
              <w:pStyle w:val="TableParagraph"/>
              <w:ind w:left="324" w:right="319"/>
              <w:jc w:val="center"/>
              <w:rPr>
                <w:b/>
                <w:sz w:val="20"/>
                <w:lang w:val="mk-MK"/>
              </w:rPr>
            </w:pPr>
            <w:r>
              <w:rPr>
                <w:b/>
                <w:w w:val="105"/>
                <w:sz w:val="20"/>
                <w:lang w:val="mk-MK"/>
              </w:rPr>
              <w:t>Одделение</w:t>
            </w:r>
          </w:p>
        </w:tc>
        <w:tc>
          <w:tcPr>
            <w:tcW w:w="1185" w:type="dxa"/>
            <w:tcBorders>
              <w:left w:val="single" w:sz="4" w:space="0" w:color="000000"/>
              <w:right w:val="single" w:sz="4" w:space="0" w:color="000000"/>
            </w:tcBorders>
            <w:shd w:val="clear" w:color="auto" w:fill="8CB3E2"/>
          </w:tcPr>
          <w:p w:rsidR="00F65290" w:rsidRDefault="00F65290" w:rsidP="008A2212">
            <w:pPr>
              <w:pStyle w:val="TableParagraph"/>
              <w:spacing w:before="108"/>
              <w:ind w:left="286"/>
              <w:rPr>
                <w:b/>
                <w:w w:val="105"/>
                <w:sz w:val="20"/>
                <w:lang w:val="mk-MK"/>
              </w:rPr>
            </w:pPr>
            <w:r>
              <w:rPr>
                <w:b/>
                <w:w w:val="105"/>
                <w:sz w:val="20"/>
                <w:lang w:val="mk-MK"/>
              </w:rPr>
              <w:t>Среден успех</w:t>
            </w:r>
            <w:r>
              <w:rPr>
                <w:b/>
                <w:w w:val="105"/>
                <w:sz w:val="20"/>
              </w:rPr>
              <w:t xml:space="preserve"> 2015/16</w:t>
            </w:r>
          </w:p>
          <w:p w:rsidR="00F65290" w:rsidRPr="00F65290" w:rsidRDefault="00F65290" w:rsidP="008A2212">
            <w:pPr>
              <w:pStyle w:val="TableParagraph"/>
              <w:spacing w:before="108"/>
              <w:ind w:left="286"/>
              <w:rPr>
                <w:b/>
                <w:sz w:val="20"/>
                <w:lang w:val="mk-MK"/>
              </w:rPr>
            </w:pPr>
          </w:p>
        </w:tc>
        <w:tc>
          <w:tcPr>
            <w:tcW w:w="1185" w:type="dxa"/>
            <w:tcBorders>
              <w:left w:val="single" w:sz="4" w:space="0" w:color="000000"/>
            </w:tcBorders>
            <w:shd w:val="clear" w:color="auto" w:fill="8CB3E2"/>
          </w:tcPr>
          <w:p w:rsidR="00F65290" w:rsidRDefault="00F65290" w:rsidP="008A2212">
            <w:pPr>
              <w:pStyle w:val="TableParagraph"/>
              <w:rPr>
                <w:sz w:val="24"/>
              </w:rPr>
            </w:pPr>
          </w:p>
          <w:p w:rsidR="00F65290" w:rsidRDefault="00F65290" w:rsidP="008A2212">
            <w:pPr>
              <w:pStyle w:val="TableParagraph"/>
              <w:spacing w:before="3"/>
            </w:pPr>
          </w:p>
          <w:p w:rsidR="00F65290" w:rsidRPr="00F65290" w:rsidRDefault="00F65290" w:rsidP="008A2212">
            <w:pPr>
              <w:pStyle w:val="TableParagraph"/>
              <w:ind w:left="285" w:right="272"/>
              <w:jc w:val="center"/>
              <w:rPr>
                <w:b/>
                <w:sz w:val="20"/>
                <w:lang w:val="mk-MK"/>
              </w:rPr>
            </w:pPr>
            <w:r>
              <w:rPr>
                <w:b/>
                <w:w w:val="105"/>
                <w:sz w:val="20"/>
                <w:lang w:val="mk-MK"/>
              </w:rPr>
              <w:t>Одделение</w:t>
            </w:r>
          </w:p>
        </w:tc>
        <w:tc>
          <w:tcPr>
            <w:tcW w:w="1437" w:type="dxa"/>
            <w:shd w:val="clear" w:color="auto" w:fill="8CB3E2"/>
          </w:tcPr>
          <w:p w:rsidR="00F65290" w:rsidRDefault="00F65290" w:rsidP="008A2212">
            <w:pPr>
              <w:pStyle w:val="TableParagraph"/>
              <w:spacing w:before="8"/>
              <w:rPr>
                <w:sz w:val="20"/>
              </w:rPr>
            </w:pPr>
          </w:p>
          <w:p w:rsidR="00F65290" w:rsidRDefault="00F65290" w:rsidP="008A2212">
            <w:pPr>
              <w:pStyle w:val="TableParagraph"/>
              <w:spacing w:before="108"/>
              <w:ind w:left="409"/>
              <w:rPr>
                <w:b/>
                <w:w w:val="105"/>
                <w:sz w:val="20"/>
                <w:lang w:val="mk-MK"/>
              </w:rPr>
            </w:pPr>
            <w:r>
              <w:rPr>
                <w:b/>
                <w:w w:val="105"/>
                <w:sz w:val="20"/>
                <w:lang w:val="mk-MK"/>
              </w:rPr>
              <w:t>Среден успех</w:t>
            </w:r>
            <w:r>
              <w:rPr>
                <w:b/>
                <w:w w:val="105"/>
                <w:sz w:val="20"/>
              </w:rPr>
              <w:t xml:space="preserve"> </w:t>
            </w:r>
          </w:p>
          <w:p w:rsidR="00F65290" w:rsidRDefault="00F65290" w:rsidP="008A2212">
            <w:pPr>
              <w:pStyle w:val="TableParagraph"/>
              <w:spacing w:before="108"/>
              <w:ind w:left="409"/>
              <w:rPr>
                <w:b/>
                <w:sz w:val="20"/>
              </w:rPr>
            </w:pPr>
            <w:r>
              <w:rPr>
                <w:b/>
                <w:w w:val="105"/>
                <w:sz w:val="20"/>
              </w:rPr>
              <w:t>2016-17</w:t>
            </w:r>
          </w:p>
        </w:tc>
        <w:tc>
          <w:tcPr>
            <w:tcW w:w="1271" w:type="dxa"/>
            <w:shd w:val="clear" w:color="auto" w:fill="8CB3E2"/>
          </w:tcPr>
          <w:p w:rsidR="00F65290" w:rsidRDefault="00F65290" w:rsidP="008A2212">
            <w:pPr>
              <w:pStyle w:val="TableParagraph"/>
              <w:rPr>
                <w:sz w:val="24"/>
              </w:rPr>
            </w:pPr>
          </w:p>
          <w:p w:rsidR="00F65290" w:rsidRDefault="00F65290" w:rsidP="008A2212">
            <w:pPr>
              <w:pStyle w:val="TableParagraph"/>
              <w:spacing w:before="3"/>
            </w:pPr>
          </w:p>
          <w:p w:rsidR="00F65290" w:rsidRPr="00F65290" w:rsidRDefault="00F65290" w:rsidP="008A2212">
            <w:pPr>
              <w:pStyle w:val="TableParagraph"/>
              <w:ind w:left="321" w:right="317"/>
              <w:jc w:val="center"/>
              <w:rPr>
                <w:b/>
                <w:sz w:val="20"/>
                <w:lang w:val="mk-MK"/>
              </w:rPr>
            </w:pPr>
            <w:r>
              <w:rPr>
                <w:b/>
                <w:w w:val="105"/>
                <w:sz w:val="20"/>
                <w:lang w:val="mk-MK"/>
              </w:rPr>
              <w:t>Одделение</w:t>
            </w:r>
          </w:p>
        </w:tc>
        <w:tc>
          <w:tcPr>
            <w:tcW w:w="1185" w:type="dxa"/>
            <w:shd w:val="clear" w:color="auto" w:fill="8CB3E2"/>
          </w:tcPr>
          <w:p w:rsidR="00F65290" w:rsidRDefault="00F65290" w:rsidP="008A2212">
            <w:pPr>
              <w:pStyle w:val="TableParagraph"/>
              <w:spacing w:before="108"/>
              <w:rPr>
                <w:b/>
                <w:sz w:val="20"/>
              </w:rPr>
            </w:pPr>
            <w:r>
              <w:rPr>
                <w:b/>
                <w:w w:val="105"/>
                <w:sz w:val="20"/>
                <w:lang w:val="mk-MK"/>
              </w:rPr>
              <w:t>Среден успех</w:t>
            </w:r>
            <w:r>
              <w:rPr>
                <w:b/>
                <w:w w:val="105"/>
                <w:sz w:val="20"/>
              </w:rPr>
              <w:t xml:space="preserve"> 2017/18</w:t>
            </w:r>
          </w:p>
        </w:tc>
        <w:tc>
          <w:tcPr>
            <w:tcW w:w="847" w:type="dxa"/>
            <w:shd w:val="clear" w:color="auto" w:fill="8CB3E2"/>
          </w:tcPr>
          <w:p w:rsidR="00F65290" w:rsidRDefault="00F65290" w:rsidP="008A2212">
            <w:pPr>
              <w:pStyle w:val="TableParagraph"/>
              <w:rPr>
                <w:sz w:val="24"/>
              </w:rPr>
            </w:pPr>
          </w:p>
          <w:p w:rsidR="00F65290" w:rsidRPr="00F65290" w:rsidRDefault="00F65290" w:rsidP="008A2212">
            <w:pPr>
              <w:pStyle w:val="TableParagraph"/>
              <w:ind w:right="184"/>
              <w:rPr>
                <w:b/>
                <w:sz w:val="20"/>
                <w:lang w:val="mk-MK"/>
              </w:rPr>
            </w:pPr>
            <w:r>
              <w:rPr>
                <w:b/>
                <w:w w:val="105"/>
                <w:sz w:val="20"/>
                <w:lang w:val="mk-MK"/>
              </w:rPr>
              <w:t>Одделение</w:t>
            </w:r>
          </w:p>
        </w:tc>
        <w:tc>
          <w:tcPr>
            <w:tcW w:w="977" w:type="dxa"/>
            <w:shd w:val="clear" w:color="auto" w:fill="8CB3E2"/>
          </w:tcPr>
          <w:p w:rsidR="00F65290" w:rsidRPr="00F65290" w:rsidRDefault="00F65290" w:rsidP="008A2212">
            <w:pPr>
              <w:pStyle w:val="TableParagraph"/>
              <w:spacing w:before="1" w:line="249" w:lineRule="auto"/>
              <w:ind w:right="324"/>
              <w:rPr>
                <w:b/>
                <w:sz w:val="20"/>
                <w:lang w:val="mk-MK"/>
              </w:rPr>
            </w:pPr>
            <w:r>
              <w:rPr>
                <w:b/>
                <w:w w:val="105"/>
                <w:sz w:val="20"/>
                <w:lang w:val="mk-MK"/>
              </w:rPr>
              <w:t>Среден успех</w:t>
            </w:r>
          </w:p>
          <w:p w:rsidR="00F65290" w:rsidRDefault="00F65290" w:rsidP="008A2212">
            <w:pPr>
              <w:pStyle w:val="TableParagraph"/>
              <w:spacing w:before="1" w:line="249" w:lineRule="auto"/>
              <w:ind w:right="324"/>
              <w:rPr>
                <w:b/>
                <w:sz w:val="20"/>
              </w:rPr>
            </w:pPr>
            <w:r>
              <w:rPr>
                <w:b/>
                <w:sz w:val="20"/>
              </w:rPr>
              <w:t xml:space="preserve"> </w:t>
            </w:r>
            <w:r>
              <w:rPr>
                <w:b/>
                <w:w w:val="105"/>
                <w:sz w:val="20"/>
              </w:rPr>
              <w:t>2018/19</w:t>
            </w:r>
          </w:p>
        </w:tc>
        <w:tc>
          <w:tcPr>
            <w:tcW w:w="1170" w:type="dxa"/>
            <w:tcBorders>
              <w:right w:val="single" w:sz="4" w:space="0" w:color="000000"/>
            </w:tcBorders>
            <w:shd w:val="clear" w:color="auto" w:fill="8CB3E2"/>
          </w:tcPr>
          <w:p w:rsidR="00F65290" w:rsidRDefault="00F65290" w:rsidP="008A2212">
            <w:pPr>
              <w:pStyle w:val="TableParagraph"/>
              <w:rPr>
                <w:sz w:val="20"/>
              </w:rPr>
            </w:pPr>
          </w:p>
          <w:p w:rsidR="00F65290" w:rsidRPr="00F65290" w:rsidRDefault="00F65290" w:rsidP="008A2212">
            <w:pPr>
              <w:pStyle w:val="TableParagraph"/>
              <w:rPr>
                <w:rFonts w:ascii="Times New Roman"/>
                <w:b/>
                <w:sz w:val="18"/>
                <w:lang w:val="mk-MK"/>
              </w:rPr>
            </w:pPr>
            <w:r>
              <w:rPr>
                <w:b/>
                <w:w w:val="105"/>
                <w:sz w:val="20"/>
                <w:lang w:val="mk-MK"/>
              </w:rPr>
              <w:t>Одделение</w:t>
            </w:r>
          </w:p>
        </w:tc>
        <w:tc>
          <w:tcPr>
            <w:tcW w:w="1350" w:type="dxa"/>
            <w:tcBorders>
              <w:left w:val="single" w:sz="4" w:space="0" w:color="000000"/>
              <w:right w:val="single" w:sz="4" w:space="0" w:color="000000"/>
            </w:tcBorders>
            <w:shd w:val="clear" w:color="auto" w:fill="8CB3E2"/>
          </w:tcPr>
          <w:p w:rsidR="00F65290" w:rsidRDefault="00F65290" w:rsidP="008A2212">
            <w:pPr>
              <w:pStyle w:val="TableParagraph"/>
              <w:spacing w:line="252" w:lineRule="auto"/>
              <w:ind w:right="337"/>
              <w:rPr>
                <w:b/>
                <w:sz w:val="20"/>
              </w:rPr>
            </w:pPr>
            <w:r>
              <w:rPr>
                <w:b/>
                <w:w w:val="105"/>
                <w:sz w:val="20"/>
                <w:lang w:val="mk-MK"/>
              </w:rPr>
              <w:t xml:space="preserve"> Среден       успех</w:t>
            </w:r>
            <w:r>
              <w:rPr>
                <w:b/>
                <w:w w:val="105"/>
                <w:sz w:val="20"/>
              </w:rPr>
              <w:t xml:space="preserve"> </w:t>
            </w:r>
            <w:r>
              <w:rPr>
                <w:b/>
                <w:w w:val="105"/>
                <w:sz w:val="20"/>
                <w:lang w:val="mk-MK"/>
              </w:rPr>
              <w:t xml:space="preserve">    2</w:t>
            </w:r>
            <w:r>
              <w:rPr>
                <w:b/>
                <w:w w:val="105"/>
                <w:sz w:val="20"/>
              </w:rPr>
              <w:t>019/20</w:t>
            </w:r>
          </w:p>
        </w:tc>
      </w:tr>
      <w:tr w:rsidR="00F65290" w:rsidTr="00965BEC">
        <w:trPr>
          <w:trHeight w:val="460"/>
        </w:trPr>
        <w:tc>
          <w:tcPr>
            <w:tcW w:w="1271" w:type="dxa"/>
            <w:tcBorders>
              <w:right w:val="single" w:sz="4" w:space="0" w:color="000000"/>
            </w:tcBorders>
          </w:tcPr>
          <w:p w:rsidR="00F65290" w:rsidRDefault="00F65290" w:rsidP="008A2212">
            <w:pPr>
              <w:pStyle w:val="TableParagraph"/>
              <w:spacing w:before="119"/>
              <w:ind w:left="324" w:right="315"/>
              <w:jc w:val="center"/>
              <w:rPr>
                <w:sz w:val="20"/>
              </w:rPr>
            </w:pPr>
            <w:r>
              <w:rPr>
                <w:w w:val="105"/>
                <w:sz w:val="20"/>
              </w:rPr>
              <w:t>IV</w:t>
            </w:r>
          </w:p>
        </w:tc>
        <w:tc>
          <w:tcPr>
            <w:tcW w:w="1185" w:type="dxa"/>
            <w:tcBorders>
              <w:left w:val="single" w:sz="4" w:space="0" w:color="000000"/>
              <w:right w:val="single" w:sz="4" w:space="0" w:color="000000"/>
            </w:tcBorders>
          </w:tcPr>
          <w:p w:rsidR="00F65290" w:rsidRDefault="00F65290" w:rsidP="008A2212">
            <w:pPr>
              <w:pStyle w:val="TableParagraph"/>
              <w:spacing w:before="119"/>
              <w:ind w:left="378" w:right="369"/>
              <w:jc w:val="center"/>
              <w:rPr>
                <w:sz w:val="20"/>
              </w:rPr>
            </w:pPr>
            <w:r>
              <w:rPr>
                <w:w w:val="105"/>
                <w:sz w:val="20"/>
              </w:rPr>
              <w:t>4, 31</w:t>
            </w:r>
          </w:p>
        </w:tc>
        <w:tc>
          <w:tcPr>
            <w:tcW w:w="1185" w:type="dxa"/>
            <w:tcBorders>
              <w:left w:val="single" w:sz="4" w:space="0" w:color="000000"/>
            </w:tcBorders>
          </w:tcPr>
          <w:p w:rsidR="00F65290" w:rsidRDefault="00F65290" w:rsidP="008A2212">
            <w:pPr>
              <w:pStyle w:val="TableParagraph"/>
              <w:spacing w:before="119"/>
              <w:ind w:left="285" w:right="269"/>
              <w:jc w:val="center"/>
              <w:rPr>
                <w:sz w:val="20"/>
              </w:rPr>
            </w:pPr>
            <w:r>
              <w:rPr>
                <w:w w:val="105"/>
                <w:sz w:val="20"/>
              </w:rPr>
              <w:t>IV</w:t>
            </w:r>
          </w:p>
        </w:tc>
        <w:tc>
          <w:tcPr>
            <w:tcW w:w="1437" w:type="dxa"/>
          </w:tcPr>
          <w:p w:rsidR="00F65290" w:rsidRDefault="00F65290" w:rsidP="008A2212">
            <w:pPr>
              <w:pStyle w:val="TableParagraph"/>
              <w:spacing w:before="119"/>
              <w:ind w:left="503" w:right="492"/>
              <w:jc w:val="center"/>
              <w:rPr>
                <w:sz w:val="20"/>
              </w:rPr>
            </w:pPr>
            <w:r>
              <w:rPr>
                <w:w w:val="105"/>
                <w:sz w:val="20"/>
              </w:rPr>
              <w:t>4, 24</w:t>
            </w:r>
          </w:p>
        </w:tc>
        <w:tc>
          <w:tcPr>
            <w:tcW w:w="1271" w:type="dxa"/>
          </w:tcPr>
          <w:p w:rsidR="00F65290" w:rsidRDefault="00F65290" w:rsidP="008A2212">
            <w:pPr>
              <w:pStyle w:val="TableParagraph"/>
              <w:spacing w:before="119"/>
              <w:ind w:left="324" w:right="313"/>
              <w:jc w:val="center"/>
              <w:rPr>
                <w:sz w:val="20"/>
              </w:rPr>
            </w:pPr>
            <w:r>
              <w:rPr>
                <w:w w:val="105"/>
                <w:sz w:val="20"/>
              </w:rPr>
              <w:t>IV</w:t>
            </w:r>
          </w:p>
        </w:tc>
        <w:tc>
          <w:tcPr>
            <w:tcW w:w="1185" w:type="dxa"/>
          </w:tcPr>
          <w:p w:rsidR="00F65290" w:rsidRDefault="00F65290" w:rsidP="008A2212">
            <w:pPr>
              <w:pStyle w:val="TableParagraph"/>
              <w:spacing w:before="119"/>
              <w:ind w:left="378" w:right="366"/>
              <w:jc w:val="center"/>
              <w:rPr>
                <w:sz w:val="20"/>
              </w:rPr>
            </w:pPr>
            <w:r>
              <w:rPr>
                <w:w w:val="105"/>
                <w:sz w:val="20"/>
              </w:rPr>
              <w:t>4. 36</w:t>
            </w:r>
          </w:p>
        </w:tc>
        <w:tc>
          <w:tcPr>
            <w:tcW w:w="847" w:type="dxa"/>
          </w:tcPr>
          <w:p w:rsidR="00F65290" w:rsidRDefault="00F65290" w:rsidP="008A2212">
            <w:pPr>
              <w:pStyle w:val="TableParagraph"/>
              <w:spacing w:before="119"/>
              <w:ind w:left="272" w:right="259"/>
              <w:jc w:val="center"/>
              <w:rPr>
                <w:sz w:val="20"/>
              </w:rPr>
            </w:pPr>
            <w:r>
              <w:rPr>
                <w:w w:val="105"/>
                <w:sz w:val="20"/>
              </w:rPr>
              <w:t>IV</w:t>
            </w:r>
          </w:p>
        </w:tc>
        <w:tc>
          <w:tcPr>
            <w:tcW w:w="977" w:type="dxa"/>
            <w:shd w:val="clear" w:color="auto" w:fill="DAEDF2"/>
          </w:tcPr>
          <w:p w:rsidR="00F65290" w:rsidRDefault="00F65290" w:rsidP="008A2212">
            <w:pPr>
              <w:pStyle w:val="TableParagraph"/>
              <w:spacing w:before="131"/>
              <w:ind w:left="97"/>
              <w:rPr>
                <w:rFonts w:ascii="Arial"/>
                <w:sz w:val="18"/>
              </w:rPr>
            </w:pPr>
            <w:r>
              <w:rPr>
                <w:rFonts w:ascii="Arial"/>
                <w:w w:val="105"/>
                <w:sz w:val="18"/>
              </w:rPr>
              <w:t>4. 43</w:t>
            </w:r>
          </w:p>
        </w:tc>
        <w:tc>
          <w:tcPr>
            <w:tcW w:w="1170" w:type="dxa"/>
            <w:tcBorders>
              <w:right w:val="single" w:sz="4" w:space="0" w:color="000000"/>
            </w:tcBorders>
            <w:shd w:val="clear" w:color="auto" w:fill="DAEDF2"/>
          </w:tcPr>
          <w:p w:rsidR="00F65290" w:rsidRDefault="00F65290" w:rsidP="008A2212">
            <w:pPr>
              <w:pStyle w:val="TableParagraph"/>
              <w:spacing w:before="7"/>
              <w:ind w:left="96"/>
              <w:rPr>
                <w:rFonts w:ascii="Times New Roman"/>
                <w:sz w:val="18"/>
              </w:rPr>
            </w:pPr>
            <w:r>
              <w:rPr>
                <w:rFonts w:ascii="Times New Roman"/>
                <w:w w:val="105"/>
                <w:sz w:val="18"/>
              </w:rPr>
              <w:t>IV</w:t>
            </w:r>
          </w:p>
        </w:tc>
        <w:tc>
          <w:tcPr>
            <w:tcW w:w="1350" w:type="dxa"/>
            <w:tcBorders>
              <w:left w:val="single" w:sz="4" w:space="0" w:color="000000"/>
            </w:tcBorders>
            <w:shd w:val="clear" w:color="auto" w:fill="DAEDF2"/>
          </w:tcPr>
          <w:p w:rsidR="00F65290" w:rsidRDefault="00F65290" w:rsidP="008A2212">
            <w:pPr>
              <w:pStyle w:val="TableParagraph"/>
              <w:spacing w:before="131"/>
              <w:ind w:left="96"/>
              <w:rPr>
                <w:rFonts w:ascii="Arial"/>
                <w:sz w:val="18"/>
              </w:rPr>
            </w:pPr>
            <w:r>
              <w:rPr>
                <w:rFonts w:ascii="Arial"/>
                <w:w w:val="105"/>
                <w:sz w:val="18"/>
              </w:rPr>
              <w:t>4, 54</w:t>
            </w:r>
          </w:p>
        </w:tc>
      </w:tr>
      <w:tr w:rsidR="00F65290" w:rsidTr="00965BEC">
        <w:trPr>
          <w:trHeight w:val="463"/>
        </w:trPr>
        <w:tc>
          <w:tcPr>
            <w:tcW w:w="1271" w:type="dxa"/>
            <w:tcBorders>
              <w:right w:val="single" w:sz="4" w:space="0" w:color="000000"/>
            </w:tcBorders>
          </w:tcPr>
          <w:p w:rsidR="00F65290" w:rsidRDefault="00F65290" w:rsidP="008A2212">
            <w:pPr>
              <w:pStyle w:val="TableParagraph"/>
              <w:spacing w:before="122"/>
              <w:ind w:left="11"/>
              <w:jc w:val="center"/>
              <w:rPr>
                <w:sz w:val="20"/>
              </w:rPr>
            </w:pPr>
            <w:r>
              <w:rPr>
                <w:w w:val="103"/>
                <w:sz w:val="20"/>
              </w:rPr>
              <w:t>V</w:t>
            </w:r>
          </w:p>
        </w:tc>
        <w:tc>
          <w:tcPr>
            <w:tcW w:w="1185" w:type="dxa"/>
            <w:tcBorders>
              <w:left w:val="single" w:sz="4" w:space="0" w:color="000000"/>
              <w:right w:val="single" w:sz="4" w:space="0" w:color="000000"/>
            </w:tcBorders>
          </w:tcPr>
          <w:p w:rsidR="00F65290" w:rsidRDefault="00F65290" w:rsidP="008A2212">
            <w:pPr>
              <w:pStyle w:val="TableParagraph"/>
              <w:spacing w:before="122"/>
              <w:ind w:left="380" w:right="368"/>
              <w:jc w:val="center"/>
              <w:rPr>
                <w:sz w:val="20"/>
              </w:rPr>
            </w:pPr>
            <w:r>
              <w:rPr>
                <w:w w:val="105"/>
                <w:sz w:val="20"/>
              </w:rPr>
              <w:t>4, 33</w:t>
            </w:r>
          </w:p>
        </w:tc>
        <w:tc>
          <w:tcPr>
            <w:tcW w:w="1185" w:type="dxa"/>
            <w:tcBorders>
              <w:left w:val="single" w:sz="4" w:space="0" w:color="000000"/>
            </w:tcBorders>
          </w:tcPr>
          <w:p w:rsidR="00F65290" w:rsidRDefault="00F65290" w:rsidP="008A2212">
            <w:pPr>
              <w:pStyle w:val="TableParagraph"/>
              <w:spacing w:before="122"/>
              <w:ind w:left="13"/>
              <w:jc w:val="center"/>
              <w:rPr>
                <w:sz w:val="20"/>
              </w:rPr>
            </w:pPr>
            <w:r>
              <w:rPr>
                <w:w w:val="103"/>
                <w:sz w:val="20"/>
              </w:rPr>
              <w:t>V</w:t>
            </w:r>
          </w:p>
        </w:tc>
        <w:tc>
          <w:tcPr>
            <w:tcW w:w="1437" w:type="dxa"/>
          </w:tcPr>
          <w:p w:rsidR="00F65290" w:rsidRDefault="00F65290" w:rsidP="008A2212">
            <w:pPr>
              <w:pStyle w:val="TableParagraph"/>
              <w:spacing w:before="122"/>
              <w:ind w:left="501" w:right="492"/>
              <w:jc w:val="center"/>
              <w:rPr>
                <w:sz w:val="20"/>
              </w:rPr>
            </w:pPr>
            <w:r>
              <w:rPr>
                <w:w w:val="105"/>
                <w:sz w:val="20"/>
              </w:rPr>
              <w:t>4, 45</w:t>
            </w:r>
          </w:p>
        </w:tc>
        <w:tc>
          <w:tcPr>
            <w:tcW w:w="1271" w:type="dxa"/>
          </w:tcPr>
          <w:p w:rsidR="00F65290" w:rsidRDefault="00F65290" w:rsidP="008A2212">
            <w:pPr>
              <w:pStyle w:val="TableParagraph"/>
              <w:spacing w:before="122"/>
              <w:ind w:left="10"/>
              <w:jc w:val="center"/>
              <w:rPr>
                <w:sz w:val="20"/>
              </w:rPr>
            </w:pPr>
            <w:r>
              <w:rPr>
                <w:w w:val="103"/>
                <w:sz w:val="20"/>
              </w:rPr>
              <w:t>V</w:t>
            </w:r>
          </w:p>
        </w:tc>
        <w:tc>
          <w:tcPr>
            <w:tcW w:w="1185" w:type="dxa"/>
          </w:tcPr>
          <w:p w:rsidR="00F65290" w:rsidRDefault="00F65290" w:rsidP="008A2212">
            <w:pPr>
              <w:pStyle w:val="TableParagraph"/>
              <w:spacing w:before="122"/>
              <w:ind w:left="377" w:right="366"/>
              <w:jc w:val="center"/>
              <w:rPr>
                <w:sz w:val="20"/>
              </w:rPr>
            </w:pPr>
            <w:r>
              <w:rPr>
                <w:w w:val="105"/>
                <w:sz w:val="20"/>
              </w:rPr>
              <w:t>4. 25</w:t>
            </w:r>
          </w:p>
        </w:tc>
        <w:tc>
          <w:tcPr>
            <w:tcW w:w="847" w:type="dxa"/>
          </w:tcPr>
          <w:p w:rsidR="00F65290" w:rsidRDefault="00F65290" w:rsidP="008A2212">
            <w:pPr>
              <w:pStyle w:val="TableParagraph"/>
              <w:spacing w:before="122"/>
              <w:ind w:left="7"/>
              <w:jc w:val="center"/>
              <w:rPr>
                <w:sz w:val="20"/>
              </w:rPr>
            </w:pPr>
            <w:r>
              <w:rPr>
                <w:w w:val="103"/>
                <w:sz w:val="20"/>
              </w:rPr>
              <w:t>V</w:t>
            </w:r>
          </w:p>
        </w:tc>
        <w:tc>
          <w:tcPr>
            <w:tcW w:w="977" w:type="dxa"/>
            <w:shd w:val="clear" w:color="auto" w:fill="DAEDF2"/>
          </w:tcPr>
          <w:p w:rsidR="00F65290" w:rsidRDefault="00F65290" w:rsidP="008A2212">
            <w:pPr>
              <w:pStyle w:val="TableParagraph"/>
              <w:spacing w:before="131"/>
              <w:ind w:left="97"/>
              <w:rPr>
                <w:rFonts w:ascii="Arial"/>
                <w:sz w:val="18"/>
              </w:rPr>
            </w:pPr>
            <w:r>
              <w:rPr>
                <w:rFonts w:ascii="Arial"/>
                <w:w w:val="105"/>
                <w:sz w:val="18"/>
              </w:rPr>
              <w:t>4. 51</w:t>
            </w:r>
          </w:p>
        </w:tc>
        <w:tc>
          <w:tcPr>
            <w:tcW w:w="1170" w:type="dxa"/>
            <w:tcBorders>
              <w:right w:val="single" w:sz="4" w:space="0" w:color="000000"/>
            </w:tcBorders>
            <w:shd w:val="clear" w:color="auto" w:fill="DAEDF2"/>
          </w:tcPr>
          <w:p w:rsidR="00F65290" w:rsidRDefault="00F65290" w:rsidP="008A2212">
            <w:pPr>
              <w:pStyle w:val="TableParagraph"/>
              <w:spacing w:before="9"/>
              <w:ind w:left="96"/>
              <w:rPr>
                <w:rFonts w:ascii="Times New Roman"/>
                <w:sz w:val="18"/>
              </w:rPr>
            </w:pPr>
            <w:r>
              <w:rPr>
                <w:rFonts w:ascii="Times New Roman"/>
                <w:w w:val="104"/>
                <w:sz w:val="18"/>
              </w:rPr>
              <w:t>V</w:t>
            </w:r>
          </w:p>
        </w:tc>
        <w:tc>
          <w:tcPr>
            <w:tcW w:w="1350" w:type="dxa"/>
            <w:tcBorders>
              <w:left w:val="single" w:sz="4" w:space="0" w:color="000000"/>
            </w:tcBorders>
            <w:shd w:val="clear" w:color="auto" w:fill="DAEDF2"/>
          </w:tcPr>
          <w:p w:rsidR="00F65290" w:rsidRDefault="00F65290" w:rsidP="008A2212">
            <w:pPr>
              <w:pStyle w:val="TableParagraph"/>
              <w:spacing w:before="131"/>
              <w:ind w:left="96"/>
              <w:rPr>
                <w:rFonts w:ascii="Arial"/>
                <w:sz w:val="18"/>
              </w:rPr>
            </w:pPr>
            <w:r>
              <w:rPr>
                <w:rFonts w:ascii="Arial"/>
                <w:w w:val="105"/>
                <w:sz w:val="18"/>
              </w:rPr>
              <w:t>4, 58</w:t>
            </w:r>
          </w:p>
        </w:tc>
      </w:tr>
      <w:tr w:rsidR="00F65290" w:rsidTr="00965BEC">
        <w:trPr>
          <w:trHeight w:val="461"/>
        </w:trPr>
        <w:tc>
          <w:tcPr>
            <w:tcW w:w="1271" w:type="dxa"/>
            <w:tcBorders>
              <w:right w:val="single" w:sz="4" w:space="0" w:color="000000"/>
            </w:tcBorders>
          </w:tcPr>
          <w:p w:rsidR="00F65290" w:rsidRPr="00F65290" w:rsidRDefault="00F65290" w:rsidP="008A2212">
            <w:pPr>
              <w:pStyle w:val="TableParagraph"/>
              <w:spacing w:before="118"/>
              <w:ind w:left="324" w:right="320"/>
              <w:jc w:val="center"/>
              <w:rPr>
                <w:sz w:val="20"/>
                <w:lang w:val="mk-MK"/>
              </w:rPr>
            </w:pPr>
            <w:r>
              <w:rPr>
                <w:w w:val="105"/>
                <w:sz w:val="20"/>
                <w:lang w:val="mk-MK"/>
              </w:rPr>
              <w:t>Вкупно</w:t>
            </w:r>
          </w:p>
        </w:tc>
        <w:tc>
          <w:tcPr>
            <w:tcW w:w="1185" w:type="dxa"/>
            <w:tcBorders>
              <w:left w:val="single" w:sz="4" w:space="0" w:color="000000"/>
              <w:right w:val="single" w:sz="4" w:space="0" w:color="000000"/>
            </w:tcBorders>
          </w:tcPr>
          <w:p w:rsidR="00F65290" w:rsidRDefault="00F65290" w:rsidP="008A2212">
            <w:pPr>
              <w:pStyle w:val="TableParagraph"/>
              <w:spacing w:before="118"/>
              <w:ind w:left="380" w:right="368"/>
              <w:jc w:val="center"/>
              <w:rPr>
                <w:sz w:val="20"/>
              </w:rPr>
            </w:pPr>
            <w:r>
              <w:rPr>
                <w:w w:val="105"/>
                <w:sz w:val="20"/>
              </w:rPr>
              <w:t>4, 32</w:t>
            </w:r>
          </w:p>
        </w:tc>
        <w:tc>
          <w:tcPr>
            <w:tcW w:w="1185" w:type="dxa"/>
            <w:tcBorders>
              <w:left w:val="single" w:sz="4" w:space="0" w:color="000000"/>
            </w:tcBorders>
          </w:tcPr>
          <w:p w:rsidR="00F65290" w:rsidRPr="00F65290" w:rsidRDefault="00F65290" w:rsidP="00F65290">
            <w:pPr>
              <w:pStyle w:val="TableParagraph"/>
              <w:spacing w:before="118"/>
              <w:ind w:left="285" w:right="272"/>
              <w:rPr>
                <w:sz w:val="20"/>
                <w:lang w:val="mk-MK"/>
              </w:rPr>
            </w:pPr>
            <w:r>
              <w:rPr>
                <w:w w:val="105"/>
                <w:sz w:val="20"/>
                <w:lang w:val="mk-MK"/>
              </w:rPr>
              <w:t>Вкупно</w:t>
            </w:r>
          </w:p>
        </w:tc>
        <w:tc>
          <w:tcPr>
            <w:tcW w:w="1437" w:type="dxa"/>
          </w:tcPr>
          <w:p w:rsidR="00F65290" w:rsidRDefault="00F65290" w:rsidP="008A2212">
            <w:pPr>
              <w:pStyle w:val="TableParagraph"/>
              <w:spacing w:before="118"/>
              <w:ind w:left="502" w:right="492"/>
              <w:jc w:val="center"/>
              <w:rPr>
                <w:sz w:val="20"/>
              </w:rPr>
            </w:pPr>
            <w:r>
              <w:rPr>
                <w:w w:val="105"/>
                <w:sz w:val="20"/>
              </w:rPr>
              <w:t>4, 34</w:t>
            </w:r>
          </w:p>
        </w:tc>
        <w:tc>
          <w:tcPr>
            <w:tcW w:w="1271" w:type="dxa"/>
          </w:tcPr>
          <w:p w:rsidR="00F65290" w:rsidRPr="00F65290" w:rsidRDefault="00F65290" w:rsidP="00F65290">
            <w:pPr>
              <w:pStyle w:val="TableParagraph"/>
              <w:spacing w:before="118"/>
              <w:ind w:left="324" w:right="317"/>
              <w:rPr>
                <w:sz w:val="20"/>
                <w:lang w:val="mk-MK"/>
              </w:rPr>
            </w:pPr>
            <w:r>
              <w:rPr>
                <w:w w:val="105"/>
                <w:sz w:val="20"/>
                <w:lang w:val="mk-MK"/>
              </w:rPr>
              <w:t>Вкупно</w:t>
            </w:r>
          </w:p>
        </w:tc>
        <w:tc>
          <w:tcPr>
            <w:tcW w:w="1185" w:type="dxa"/>
          </w:tcPr>
          <w:p w:rsidR="00F65290" w:rsidRDefault="00F65290" w:rsidP="008A2212">
            <w:pPr>
              <w:pStyle w:val="TableParagraph"/>
              <w:spacing w:before="118"/>
              <w:ind w:left="378" w:right="365"/>
              <w:jc w:val="center"/>
              <w:rPr>
                <w:sz w:val="20"/>
              </w:rPr>
            </w:pPr>
            <w:r>
              <w:rPr>
                <w:w w:val="105"/>
                <w:sz w:val="20"/>
              </w:rPr>
              <w:t>4. 30</w:t>
            </w:r>
          </w:p>
        </w:tc>
        <w:tc>
          <w:tcPr>
            <w:tcW w:w="847" w:type="dxa"/>
          </w:tcPr>
          <w:p w:rsidR="00F65290" w:rsidRPr="00F65290" w:rsidRDefault="00F65290" w:rsidP="008A2212">
            <w:pPr>
              <w:pStyle w:val="TableParagraph"/>
              <w:spacing w:before="118"/>
              <w:ind w:right="128"/>
              <w:jc w:val="right"/>
              <w:rPr>
                <w:sz w:val="20"/>
                <w:lang w:val="mk-MK"/>
              </w:rPr>
            </w:pPr>
            <w:r>
              <w:rPr>
                <w:w w:val="105"/>
                <w:sz w:val="20"/>
                <w:lang w:val="mk-MK"/>
              </w:rPr>
              <w:t>Вкупно</w:t>
            </w:r>
          </w:p>
        </w:tc>
        <w:tc>
          <w:tcPr>
            <w:tcW w:w="977" w:type="dxa"/>
            <w:shd w:val="clear" w:color="auto" w:fill="FDE8D8"/>
          </w:tcPr>
          <w:p w:rsidR="00F65290" w:rsidRDefault="00F65290" w:rsidP="008A2212">
            <w:pPr>
              <w:pStyle w:val="TableParagraph"/>
              <w:spacing w:before="129"/>
              <w:ind w:left="97"/>
              <w:rPr>
                <w:rFonts w:ascii="Arial"/>
                <w:sz w:val="18"/>
              </w:rPr>
            </w:pPr>
            <w:r>
              <w:rPr>
                <w:rFonts w:ascii="Arial"/>
                <w:w w:val="105"/>
                <w:sz w:val="18"/>
              </w:rPr>
              <w:t>4. 47</w:t>
            </w:r>
          </w:p>
        </w:tc>
        <w:tc>
          <w:tcPr>
            <w:tcW w:w="1170" w:type="dxa"/>
            <w:tcBorders>
              <w:right w:val="single" w:sz="4" w:space="0" w:color="000000"/>
            </w:tcBorders>
            <w:shd w:val="clear" w:color="auto" w:fill="FDE8D8"/>
          </w:tcPr>
          <w:p w:rsidR="00F65290" w:rsidRPr="00F65290" w:rsidRDefault="00F65290" w:rsidP="008A2212">
            <w:pPr>
              <w:pStyle w:val="TableParagraph"/>
              <w:spacing w:before="8"/>
              <w:ind w:left="96"/>
              <w:rPr>
                <w:rFonts w:ascii="Times New Roman"/>
                <w:sz w:val="18"/>
                <w:lang w:val="mk-MK"/>
              </w:rPr>
            </w:pPr>
            <w:r>
              <w:rPr>
                <w:w w:val="105"/>
                <w:sz w:val="20"/>
                <w:lang w:val="mk-MK"/>
              </w:rPr>
              <w:t>Вкупно</w:t>
            </w:r>
          </w:p>
        </w:tc>
        <w:tc>
          <w:tcPr>
            <w:tcW w:w="1350" w:type="dxa"/>
            <w:tcBorders>
              <w:left w:val="single" w:sz="4" w:space="0" w:color="000000"/>
            </w:tcBorders>
            <w:shd w:val="clear" w:color="auto" w:fill="FDE8D8"/>
          </w:tcPr>
          <w:p w:rsidR="00F65290" w:rsidRDefault="00F65290" w:rsidP="008A2212">
            <w:pPr>
              <w:pStyle w:val="TableParagraph"/>
              <w:spacing w:before="129"/>
              <w:ind w:left="96"/>
              <w:rPr>
                <w:rFonts w:ascii="Arial"/>
                <w:sz w:val="18"/>
              </w:rPr>
            </w:pPr>
            <w:r>
              <w:rPr>
                <w:rFonts w:ascii="Arial"/>
                <w:w w:val="105"/>
                <w:sz w:val="18"/>
              </w:rPr>
              <w:t>4, 56</w:t>
            </w:r>
          </w:p>
        </w:tc>
      </w:tr>
      <w:tr w:rsidR="00F65290" w:rsidTr="00965BEC">
        <w:trPr>
          <w:trHeight w:val="462"/>
        </w:trPr>
        <w:tc>
          <w:tcPr>
            <w:tcW w:w="1271" w:type="dxa"/>
            <w:tcBorders>
              <w:right w:val="single" w:sz="4" w:space="0" w:color="000000"/>
            </w:tcBorders>
          </w:tcPr>
          <w:p w:rsidR="00F65290" w:rsidRDefault="00F65290" w:rsidP="008A2212">
            <w:pPr>
              <w:pStyle w:val="TableParagraph"/>
              <w:spacing w:before="119"/>
              <w:ind w:left="324" w:right="315"/>
              <w:jc w:val="center"/>
              <w:rPr>
                <w:sz w:val="20"/>
              </w:rPr>
            </w:pPr>
            <w:r>
              <w:rPr>
                <w:w w:val="105"/>
                <w:sz w:val="20"/>
              </w:rPr>
              <w:t>VI</w:t>
            </w:r>
          </w:p>
        </w:tc>
        <w:tc>
          <w:tcPr>
            <w:tcW w:w="1185" w:type="dxa"/>
            <w:tcBorders>
              <w:left w:val="single" w:sz="4" w:space="0" w:color="000000"/>
              <w:right w:val="single" w:sz="4" w:space="0" w:color="000000"/>
            </w:tcBorders>
          </w:tcPr>
          <w:p w:rsidR="00F65290" w:rsidRDefault="00F65290" w:rsidP="008A2212">
            <w:pPr>
              <w:pStyle w:val="TableParagraph"/>
              <w:spacing w:before="119"/>
              <w:ind w:left="378" w:right="369"/>
              <w:jc w:val="center"/>
              <w:rPr>
                <w:sz w:val="20"/>
              </w:rPr>
            </w:pPr>
            <w:r>
              <w:rPr>
                <w:w w:val="105"/>
                <w:sz w:val="20"/>
              </w:rPr>
              <w:t>3, 61</w:t>
            </w:r>
          </w:p>
        </w:tc>
        <w:tc>
          <w:tcPr>
            <w:tcW w:w="1185" w:type="dxa"/>
            <w:tcBorders>
              <w:left w:val="single" w:sz="4" w:space="0" w:color="000000"/>
            </w:tcBorders>
          </w:tcPr>
          <w:p w:rsidR="00F65290" w:rsidRDefault="00F65290" w:rsidP="008A2212">
            <w:pPr>
              <w:pStyle w:val="TableParagraph"/>
              <w:spacing w:before="119"/>
              <w:ind w:left="285" w:right="270"/>
              <w:jc w:val="center"/>
              <w:rPr>
                <w:sz w:val="20"/>
              </w:rPr>
            </w:pPr>
            <w:r>
              <w:rPr>
                <w:w w:val="105"/>
                <w:sz w:val="20"/>
              </w:rPr>
              <w:t>VI</w:t>
            </w:r>
          </w:p>
        </w:tc>
        <w:tc>
          <w:tcPr>
            <w:tcW w:w="1437" w:type="dxa"/>
          </w:tcPr>
          <w:p w:rsidR="00F65290" w:rsidRDefault="00F65290" w:rsidP="008A2212">
            <w:pPr>
              <w:pStyle w:val="TableParagraph"/>
              <w:spacing w:before="119"/>
              <w:ind w:left="503" w:right="492"/>
              <w:jc w:val="center"/>
              <w:rPr>
                <w:sz w:val="20"/>
              </w:rPr>
            </w:pPr>
            <w:r>
              <w:rPr>
                <w:w w:val="105"/>
                <w:sz w:val="20"/>
              </w:rPr>
              <w:t>4, 06</w:t>
            </w:r>
          </w:p>
        </w:tc>
        <w:tc>
          <w:tcPr>
            <w:tcW w:w="1271" w:type="dxa"/>
          </w:tcPr>
          <w:p w:rsidR="00F65290" w:rsidRDefault="00F65290" w:rsidP="008A2212">
            <w:pPr>
              <w:pStyle w:val="TableParagraph"/>
              <w:spacing w:before="119"/>
              <w:ind w:left="324" w:right="313"/>
              <w:jc w:val="center"/>
              <w:rPr>
                <w:sz w:val="20"/>
              </w:rPr>
            </w:pPr>
            <w:r>
              <w:rPr>
                <w:w w:val="105"/>
                <w:sz w:val="20"/>
              </w:rPr>
              <w:t>VI</w:t>
            </w:r>
          </w:p>
        </w:tc>
        <w:tc>
          <w:tcPr>
            <w:tcW w:w="1185" w:type="dxa"/>
          </w:tcPr>
          <w:p w:rsidR="00F65290" w:rsidRDefault="00F65290" w:rsidP="008A2212">
            <w:pPr>
              <w:pStyle w:val="TableParagraph"/>
              <w:spacing w:before="119"/>
              <w:ind w:left="378" w:right="366"/>
              <w:jc w:val="center"/>
              <w:rPr>
                <w:sz w:val="20"/>
              </w:rPr>
            </w:pPr>
            <w:r>
              <w:rPr>
                <w:w w:val="105"/>
                <w:sz w:val="20"/>
              </w:rPr>
              <w:t>3. 92</w:t>
            </w:r>
          </w:p>
        </w:tc>
        <w:tc>
          <w:tcPr>
            <w:tcW w:w="847" w:type="dxa"/>
          </w:tcPr>
          <w:p w:rsidR="00F65290" w:rsidRDefault="00F65290" w:rsidP="008A2212">
            <w:pPr>
              <w:pStyle w:val="TableParagraph"/>
              <w:spacing w:before="119"/>
              <w:ind w:left="272" w:right="261"/>
              <w:jc w:val="center"/>
              <w:rPr>
                <w:sz w:val="20"/>
              </w:rPr>
            </w:pPr>
            <w:r>
              <w:rPr>
                <w:w w:val="105"/>
                <w:sz w:val="20"/>
              </w:rPr>
              <w:t>VI</w:t>
            </w:r>
          </w:p>
        </w:tc>
        <w:tc>
          <w:tcPr>
            <w:tcW w:w="977" w:type="dxa"/>
            <w:shd w:val="clear" w:color="auto" w:fill="DAEDF2"/>
          </w:tcPr>
          <w:p w:rsidR="00F65290" w:rsidRDefault="00F65290" w:rsidP="008A2212">
            <w:pPr>
              <w:pStyle w:val="TableParagraph"/>
              <w:spacing w:before="131"/>
              <w:ind w:left="97"/>
              <w:rPr>
                <w:rFonts w:ascii="Arial"/>
                <w:sz w:val="18"/>
              </w:rPr>
            </w:pPr>
            <w:r>
              <w:rPr>
                <w:rFonts w:ascii="Arial"/>
                <w:w w:val="105"/>
                <w:sz w:val="18"/>
              </w:rPr>
              <w:t>4. 17</w:t>
            </w:r>
          </w:p>
        </w:tc>
        <w:tc>
          <w:tcPr>
            <w:tcW w:w="1170" w:type="dxa"/>
            <w:tcBorders>
              <w:right w:val="single" w:sz="4" w:space="0" w:color="000000"/>
            </w:tcBorders>
            <w:shd w:val="clear" w:color="auto" w:fill="DAEDF2"/>
          </w:tcPr>
          <w:p w:rsidR="00F65290" w:rsidRDefault="00F65290" w:rsidP="008A2212">
            <w:pPr>
              <w:pStyle w:val="TableParagraph"/>
              <w:spacing w:before="7"/>
              <w:ind w:left="96"/>
              <w:rPr>
                <w:rFonts w:ascii="Times New Roman"/>
                <w:sz w:val="18"/>
              </w:rPr>
            </w:pPr>
            <w:r>
              <w:rPr>
                <w:rFonts w:ascii="Times New Roman"/>
                <w:w w:val="105"/>
                <w:sz w:val="18"/>
              </w:rPr>
              <w:t>VI</w:t>
            </w:r>
          </w:p>
        </w:tc>
        <w:tc>
          <w:tcPr>
            <w:tcW w:w="1350" w:type="dxa"/>
            <w:tcBorders>
              <w:left w:val="single" w:sz="4" w:space="0" w:color="000000"/>
            </w:tcBorders>
            <w:shd w:val="clear" w:color="auto" w:fill="DAEDF2"/>
          </w:tcPr>
          <w:p w:rsidR="00F65290" w:rsidRDefault="00F65290" w:rsidP="008A2212">
            <w:pPr>
              <w:pStyle w:val="TableParagraph"/>
              <w:spacing w:before="131"/>
              <w:ind w:left="96"/>
              <w:rPr>
                <w:rFonts w:ascii="Arial"/>
                <w:sz w:val="18"/>
              </w:rPr>
            </w:pPr>
            <w:r>
              <w:rPr>
                <w:rFonts w:ascii="Arial"/>
                <w:w w:val="105"/>
                <w:sz w:val="18"/>
              </w:rPr>
              <w:t>4, 23</w:t>
            </w:r>
          </w:p>
        </w:tc>
      </w:tr>
      <w:tr w:rsidR="00F65290" w:rsidTr="00965BEC">
        <w:trPr>
          <w:trHeight w:val="461"/>
        </w:trPr>
        <w:tc>
          <w:tcPr>
            <w:tcW w:w="1271" w:type="dxa"/>
            <w:tcBorders>
              <w:right w:val="single" w:sz="4" w:space="0" w:color="000000"/>
            </w:tcBorders>
          </w:tcPr>
          <w:p w:rsidR="00F65290" w:rsidRDefault="00F65290" w:rsidP="008A2212">
            <w:pPr>
              <w:pStyle w:val="TableParagraph"/>
              <w:spacing w:before="119"/>
              <w:ind w:left="324" w:right="316"/>
              <w:jc w:val="center"/>
              <w:rPr>
                <w:sz w:val="20"/>
              </w:rPr>
            </w:pPr>
            <w:r>
              <w:rPr>
                <w:w w:val="105"/>
                <w:sz w:val="20"/>
              </w:rPr>
              <w:t>VII</w:t>
            </w:r>
          </w:p>
        </w:tc>
        <w:tc>
          <w:tcPr>
            <w:tcW w:w="1185" w:type="dxa"/>
            <w:tcBorders>
              <w:left w:val="single" w:sz="4" w:space="0" w:color="000000"/>
              <w:right w:val="single" w:sz="4" w:space="0" w:color="000000"/>
            </w:tcBorders>
          </w:tcPr>
          <w:p w:rsidR="00F65290" w:rsidRDefault="00F65290" w:rsidP="008A2212">
            <w:pPr>
              <w:pStyle w:val="TableParagraph"/>
              <w:spacing w:before="119"/>
              <w:ind w:left="380" w:right="369"/>
              <w:jc w:val="center"/>
              <w:rPr>
                <w:sz w:val="20"/>
              </w:rPr>
            </w:pPr>
            <w:r>
              <w:rPr>
                <w:w w:val="105"/>
                <w:sz w:val="20"/>
              </w:rPr>
              <w:t>3, 81</w:t>
            </w:r>
          </w:p>
        </w:tc>
        <w:tc>
          <w:tcPr>
            <w:tcW w:w="1185" w:type="dxa"/>
            <w:tcBorders>
              <w:left w:val="single" w:sz="4" w:space="0" w:color="000000"/>
            </w:tcBorders>
          </w:tcPr>
          <w:p w:rsidR="00F65290" w:rsidRDefault="00F65290" w:rsidP="008A2212">
            <w:pPr>
              <w:pStyle w:val="TableParagraph"/>
              <w:spacing w:before="119"/>
              <w:ind w:left="285" w:right="272"/>
              <w:jc w:val="center"/>
              <w:rPr>
                <w:sz w:val="20"/>
              </w:rPr>
            </w:pPr>
            <w:r>
              <w:rPr>
                <w:w w:val="105"/>
                <w:sz w:val="20"/>
              </w:rPr>
              <w:t>VII</w:t>
            </w:r>
          </w:p>
        </w:tc>
        <w:tc>
          <w:tcPr>
            <w:tcW w:w="1437" w:type="dxa"/>
          </w:tcPr>
          <w:p w:rsidR="00F65290" w:rsidRDefault="00F65290" w:rsidP="008A2212">
            <w:pPr>
              <w:pStyle w:val="TableParagraph"/>
              <w:spacing w:before="119"/>
              <w:ind w:left="501" w:right="492"/>
              <w:jc w:val="center"/>
              <w:rPr>
                <w:sz w:val="20"/>
              </w:rPr>
            </w:pPr>
            <w:r>
              <w:rPr>
                <w:w w:val="105"/>
                <w:sz w:val="20"/>
              </w:rPr>
              <w:t>3, 80</w:t>
            </w:r>
          </w:p>
        </w:tc>
        <w:tc>
          <w:tcPr>
            <w:tcW w:w="1271" w:type="dxa"/>
          </w:tcPr>
          <w:p w:rsidR="00F65290" w:rsidRDefault="00F65290" w:rsidP="008A2212">
            <w:pPr>
              <w:pStyle w:val="TableParagraph"/>
              <w:spacing w:before="119"/>
              <w:ind w:left="324" w:right="315"/>
              <w:jc w:val="center"/>
              <w:rPr>
                <w:sz w:val="20"/>
              </w:rPr>
            </w:pPr>
            <w:r>
              <w:rPr>
                <w:w w:val="105"/>
                <w:sz w:val="20"/>
              </w:rPr>
              <w:t>VII</w:t>
            </w:r>
          </w:p>
        </w:tc>
        <w:tc>
          <w:tcPr>
            <w:tcW w:w="1185" w:type="dxa"/>
          </w:tcPr>
          <w:p w:rsidR="00F65290" w:rsidRDefault="00F65290" w:rsidP="008A2212">
            <w:pPr>
              <w:pStyle w:val="TableParagraph"/>
              <w:spacing w:before="119"/>
              <w:ind w:left="377" w:right="366"/>
              <w:jc w:val="center"/>
              <w:rPr>
                <w:sz w:val="20"/>
              </w:rPr>
            </w:pPr>
            <w:r>
              <w:rPr>
                <w:w w:val="105"/>
                <w:sz w:val="20"/>
              </w:rPr>
              <w:t>3. 95</w:t>
            </w:r>
          </w:p>
        </w:tc>
        <w:tc>
          <w:tcPr>
            <w:tcW w:w="847" w:type="dxa"/>
          </w:tcPr>
          <w:p w:rsidR="00F65290" w:rsidRDefault="00F65290" w:rsidP="008A2212">
            <w:pPr>
              <w:pStyle w:val="TableParagraph"/>
              <w:spacing w:before="119"/>
              <w:ind w:left="269" w:right="261"/>
              <w:jc w:val="center"/>
              <w:rPr>
                <w:sz w:val="20"/>
              </w:rPr>
            </w:pPr>
            <w:r>
              <w:rPr>
                <w:w w:val="105"/>
                <w:sz w:val="20"/>
              </w:rPr>
              <w:t>VII</w:t>
            </w:r>
          </w:p>
        </w:tc>
        <w:tc>
          <w:tcPr>
            <w:tcW w:w="977" w:type="dxa"/>
            <w:shd w:val="clear" w:color="auto" w:fill="DAEDF2"/>
          </w:tcPr>
          <w:p w:rsidR="00F65290" w:rsidRDefault="00F65290" w:rsidP="008A2212">
            <w:pPr>
              <w:pStyle w:val="TableParagraph"/>
              <w:spacing w:before="128"/>
              <w:ind w:left="97"/>
              <w:rPr>
                <w:rFonts w:ascii="Arial"/>
                <w:sz w:val="18"/>
              </w:rPr>
            </w:pPr>
            <w:r>
              <w:rPr>
                <w:rFonts w:ascii="Arial"/>
                <w:w w:val="105"/>
                <w:sz w:val="18"/>
              </w:rPr>
              <w:t>3. 85</w:t>
            </w:r>
          </w:p>
        </w:tc>
        <w:tc>
          <w:tcPr>
            <w:tcW w:w="1170" w:type="dxa"/>
            <w:tcBorders>
              <w:right w:val="single" w:sz="4" w:space="0" w:color="000000"/>
            </w:tcBorders>
            <w:shd w:val="clear" w:color="auto" w:fill="DAEDF2"/>
          </w:tcPr>
          <w:p w:rsidR="00F65290" w:rsidRDefault="00F65290" w:rsidP="008A2212">
            <w:pPr>
              <w:pStyle w:val="TableParagraph"/>
              <w:spacing w:before="7"/>
              <w:ind w:left="96"/>
              <w:rPr>
                <w:rFonts w:ascii="Times New Roman"/>
                <w:sz w:val="18"/>
              </w:rPr>
            </w:pPr>
            <w:r>
              <w:rPr>
                <w:rFonts w:ascii="Times New Roman"/>
                <w:w w:val="105"/>
                <w:sz w:val="18"/>
              </w:rPr>
              <w:t>VII</w:t>
            </w:r>
          </w:p>
        </w:tc>
        <w:tc>
          <w:tcPr>
            <w:tcW w:w="1350" w:type="dxa"/>
            <w:tcBorders>
              <w:left w:val="single" w:sz="4" w:space="0" w:color="000000"/>
            </w:tcBorders>
            <w:shd w:val="clear" w:color="auto" w:fill="DAEDF2"/>
          </w:tcPr>
          <w:p w:rsidR="00F65290" w:rsidRDefault="00F65290" w:rsidP="008A2212">
            <w:pPr>
              <w:pStyle w:val="TableParagraph"/>
              <w:spacing w:before="128"/>
              <w:ind w:left="96"/>
              <w:rPr>
                <w:rFonts w:ascii="Arial"/>
                <w:sz w:val="18"/>
              </w:rPr>
            </w:pPr>
            <w:r>
              <w:rPr>
                <w:rFonts w:ascii="Arial"/>
                <w:w w:val="105"/>
                <w:sz w:val="18"/>
              </w:rPr>
              <w:t>3, 85</w:t>
            </w:r>
          </w:p>
        </w:tc>
      </w:tr>
      <w:tr w:rsidR="00F65290" w:rsidTr="00965BEC">
        <w:trPr>
          <w:trHeight w:val="463"/>
        </w:trPr>
        <w:tc>
          <w:tcPr>
            <w:tcW w:w="1271" w:type="dxa"/>
            <w:tcBorders>
              <w:right w:val="single" w:sz="4" w:space="0" w:color="000000"/>
            </w:tcBorders>
          </w:tcPr>
          <w:p w:rsidR="00F65290" w:rsidRDefault="00F65290" w:rsidP="008A2212">
            <w:pPr>
              <w:pStyle w:val="TableParagraph"/>
              <w:spacing w:before="118"/>
              <w:ind w:left="324" w:right="312"/>
              <w:jc w:val="center"/>
              <w:rPr>
                <w:sz w:val="20"/>
              </w:rPr>
            </w:pPr>
            <w:r>
              <w:rPr>
                <w:w w:val="105"/>
                <w:sz w:val="20"/>
              </w:rPr>
              <w:t>VIII</w:t>
            </w:r>
          </w:p>
        </w:tc>
        <w:tc>
          <w:tcPr>
            <w:tcW w:w="1185" w:type="dxa"/>
            <w:tcBorders>
              <w:left w:val="single" w:sz="4" w:space="0" w:color="000000"/>
              <w:right w:val="single" w:sz="4" w:space="0" w:color="000000"/>
            </w:tcBorders>
          </w:tcPr>
          <w:p w:rsidR="00F65290" w:rsidRDefault="00F65290" w:rsidP="008A2212">
            <w:pPr>
              <w:pStyle w:val="TableParagraph"/>
              <w:spacing w:before="118"/>
              <w:ind w:left="378" w:right="369"/>
              <w:jc w:val="center"/>
              <w:rPr>
                <w:sz w:val="20"/>
              </w:rPr>
            </w:pPr>
            <w:r>
              <w:rPr>
                <w:w w:val="105"/>
                <w:sz w:val="20"/>
              </w:rPr>
              <w:t>3, 42</w:t>
            </w:r>
          </w:p>
        </w:tc>
        <w:tc>
          <w:tcPr>
            <w:tcW w:w="1185" w:type="dxa"/>
            <w:tcBorders>
              <w:left w:val="single" w:sz="4" w:space="0" w:color="000000"/>
            </w:tcBorders>
          </w:tcPr>
          <w:p w:rsidR="00F65290" w:rsidRDefault="00F65290" w:rsidP="008A2212">
            <w:pPr>
              <w:pStyle w:val="TableParagraph"/>
              <w:spacing w:before="118"/>
              <w:ind w:left="285" w:right="268"/>
              <w:jc w:val="center"/>
              <w:rPr>
                <w:sz w:val="20"/>
              </w:rPr>
            </w:pPr>
            <w:r>
              <w:rPr>
                <w:w w:val="105"/>
                <w:sz w:val="20"/>
              </w:rPr>
              <w:t>VIII</w:t>
            </w:r>
          </w:p>
        </w:tc>
        <w:tc>
          <w:tcPr>
            <w:tcW w:w="1437" w:type="dxa"/>
          </w:tcPr>
          <w:p w:rsidR="00F65290" w:rsidRDefault="00F65290" w:rsidP="008A2212">
            <w:pPr>
              <w:pStyle w:val="TableParagraph"/>
              <w:spacing w:before="118"/>
              <w:ind w:left="502" w:right="492"/>
              <w:jc w:val="center"/>
              <w:rPr>
                <w:sz w:val="20"/>
              </w:rPr>
            </w:pPr>
            <w:r>
              <w:rPr>
                <w:w w:val="105"/>
                <w:sz w:val="20"/>
              </w:rPr>
              <w:t>3, 81</w:t>
            </w:r>
          </w:p>
        </w:tc>
        <w:tc>
          <w:tcPr>
            <w:tcW w:w="1271" w:type="dxa"/>
          </w:tcPr>
          <w:p w:rsidR="00F65290" w:rsidRDefault="00F65290" w:rsidP="008A2212">
            <w:pPr>
              <w:pStyle w:val="TableParagraph"/>
              <w:spacing w:before="118"/>
              <w:ind w:left="324" w:right="315"/>
              <w:jc w:val="center"/>
              <w:rPr>
                <w:sz w:val="20"/>
              </w:rPr>
            </w:pPr>
            <w:r>
              <w:rPr>
                <w:w w:val="105"/>
                <w:sz w:val="20"/>
              </w:rPr>
              <w:t>VIII</w:t>
            </w:r>
          </w:p>
        </w:tc>
        <w:tc>
          <w:tcPr>
            <w:tcW w:w="1185" w:type="dxa"/>
          </w:tcPr>
          <w:p w:rsidR="00F65290" w:rsidRDefault="00F65290" w:rsidP="008A2212">
            <w:pPr>
              <w:pStyle w:val="TableParagraph"/>
              <w:spacing w:before="118"/>
              <w:ind w:left="377" w:right="366"/>
              <w:jc w:val="center"/>
              <w:rPr>
                <w:sz w:val="20"/>
              </w:rPr>
            </w:pPr>
            <w:r>
              <w:rPr>
                <w:w w:val="105"/>
                <w:sz w:val="20"/>
              </w:rPr>
              <w:t>3. 56</w:t>
            </w:r>
          </w:p>
        </w:tc>
        <w:tc>
          <w:tcPr>
            <w:tcW w:w="847" w:type="dxa"/>
          </w:tcPr>
          <w:p w:rsidR="00F65290" w:rsidRDefault="00F65290" w:rsidP="008A2212">
            <w:pPr>
              <w:pStyle w:val="TableParagraph"/>
              <w:spacing w:before="118"/>
              <w:ind w:left="272" w:right="261"/>
              <w:jc w:val="center"/>
              <w:rPr>
                <w:sz w:val="20"/>
              </w:rPr>
            </w:pPr>
            <w:r>
              <w:rPr>
                <w:w w:val="105"/>
                <w:sz w:val="20"/>
              </w:rPr>
              <w:t>VIII</w:t>
            </w:r>
          </w:p>
        </w:tc>
        <w:tc>
          <w:tcPr>
            <w:tcW w:w="977" w:type="dxa"/>
            <w:shd w:val="clear" w:color="auto" w:fill="DAEDF2"/>
          </w:tcPr>
          <w:p w:rsidR="00F65290" w:rsidRDefault="00F65290" w:rsidP="008A2212">
            <w:pPr>
              <w:pStyle w:val="TableParagraph"/>
              <w:spacing w:before="129"/>
              <w:ind w:left="97"/>
              <w:rPr>
                <w:rFonts w:ascii="Arial"/>
                <w:sz w:val="18"/>
              </w:rPr>
            </w:pPr>
            <w:r>
              <w:rPr>
                <w:rFonts w:ascii="Arial"/>
                <w:w w:val="105"/>
                <w:sz w:val="18"/>
              </w:rPr>
              <w:t>3. 93</w:t>
            </w:r>
          </w:p>
        </w:tc>
        <w:tc>
          <w:tcPr>
            <w:tcW w:w="1170" w:type="dxa"/>
            <w:tcBorders>
              <w:right w:val="single" w:sz="4" w:space="0" w:color="000000"/>
            </w:tcBorders>
            <w:shd w:val="clear" w:color="auto" w:fill="DAEDF2"/>
          </w:tcPr>
          <w:p w:rsidR="00F65290" w:rsidRDefault="00F65290" w:rsidP="008A2212">
            <w:pPr>
              <w:pStyle w:val="TableParagraph"/>
              <w:spacing w:before="8"/>
              <w:ind w:left="96"/>
              <w:rPr>
                <w:rFonts w:ascii="Times New Roman"/>
                <w:sz w:val="18"/>
              </w:rPr>
            </w:pPr>
            <w:r>
              <w:rPr>
                <w:rFonts w:ascii="Times New Roman"/>
                <w:w w:val="105"/>
                <w:sz w:val="18"/>
              </w:rPr>
              <w:t>VIII</w:t>
            </w:r>
          </w:p>
        </w:tc>
        <w:tc>
          <w:tcPr>
            <w:tcW w:w="1350" w:type="dxa"/>
            <w:tcBorders>
              <w:left w:val="single" w:sz="4" w:space="0" w:color="000000"/>
            </w:tcBorders>
            <w:shd w:val="clear" w:color="auto" w:fill="DAEDF2"/>
          </w:tcPr>
          <w:p w:rsidR="00F65290" w:rsidRDefault="00F65290" w:rsidP="008A2212">
            <w:pPr>
              <w:pStyle w:val="TableParagraph"/>
              <w:spacing w:before="129"/>
              <w:ind w:left="96"/>
              <w:rPr>
                <w:rFonts w:ascii="Arial"/>
                <w:sz w:val="18"/>
              </w:rPr>
            </w:pPr>
            <w:r>
              <w:rPr>
                <w:rFonts w:ascii="Arial"/>
                <w:w w:val="105"/>
                <w:sz w:val="18"/>
              </w:rPr>
              <w:t>3, 65</w:t>
            </w:r>
          </w:p>
        </w:tc>
      </w:tr>
      <w:tr w:rsidR="00F65290" w:rsidTr="00965BEC">
        <w:trPr>
          <w:trHeight w:val="460"/>
        </w:trPr>
        <w:tc>
          <w:tcPr>
            <w:tcW w:w="1271" w:type="dxa"/>
            <w:tcBorders>
              <w:right w:val="single" w:sz="4" w:space="0" w:color="000000"/>
            </w:tcBorders>
          </w:tcPr>
          <w:p w:rsidR="00F65290" w:rsidRDefault="00F65290" w:rsidP="008A2212">
            <w:pPr>
              <w:pStyle w:val="TableParagraph"/>
              <w:spacing w:before="117"/>
              <w:ind w:left="324" w:right="312"/>
              <w:jc w:val="center"/>
              <w:rPr>
                <w:sz w:val="20"/>
              </w:rPr>
            </w:pPr>
            <w:r>
              <w:rPr>
                <w:w w:val="105"/>
                <w:sz w:val="20"/>
              </w:rPr>
              <w:t>IX</w:t>
            </w:r>
          </w:p>
        </w:tc>
        <w:tc>
          <w:tcPr>
            <w:tcW w:w="1185" w:type="dxa"/>
            <w:tcBorders>
              <w:left w:val="single" w:sz="4" w:space="0" w:color="000000"/>
              <w:right w:val="single" w:sz="4" w:space="0" w:color="000000"/>
            </w:tcBorders>
          </w:tcPr>
          <w:p w:rsidR="00F65290" w:rsidRDefault="00F65290" w:rsidP="008A2212">
            <w:pPr>
              <w:pStyle w:val="TableParagraph"/>
              <w:spacing w:before="117"/>
              <w:ind w:left="378" w:right="369"/>
              <w:jc w:val="center"/>
              <w:rPr>
                <w:sz w:val="20"/>
              </w:rPr>
            </w:pPr>
            <w:r>
              <w:rPr>
                <w:w w:val="105"/>
                <w:sz w:val="20"/>
              </w:rPr>
              <w:t>3, 47</w:t>
            </w:r>
          </w:p>
        </w:tc>
        <w:tc>
          <w:tcPr>
            <w:tcW w:w="1185" w:type="dxa"/>
            <w:tcBorders>
              <w:left w:val="single" w:sz="4" w:space="0" w:color="000000"/>
            </w:tcBorders>
          </w:tcPr>
          <w:p w:rsidR="00F65290" w:rsidRDefault="00F65290" w:rsidP="008A2212">
            <w:pPr>
              <w:pStyle w:val="TableParagraph"/>
              <w:spacing w:before="117"/>
              <w:ind w:left="285" w:right="269"/>
              <w:jc w:val="center"/>
              <w:rPr>
                <w:sz w:val="20"/>
              </w:rPr>
            </w:pPr>
            <w:r>
              <w:rPr>
                <w:w w:val="105"/>
                <w:sz w:val="20"/>
              </w:rPr>
              <w:t>IX</w:t>
            </w:r>
          </w:p>
        </w:tc>
        <w:tc>
          <w:tcPr>
            <w:tcW w:w="1437" w:type="dxa"/>
          </w:tcPr>
          <w:p w:rsidR="00F65290" w:rsidRDefault="00F65290" w:rsidP="008A2212">
            <w:pPr>
              <w:pStyle w:val="TableParagraph"/>
              <w:spacing w:before="117"/>
              <w:ind w:left="503" w:right="492"/>
              <w:jc w:val="center"/>
              <w:rPr>
                <w:sz w:val="20"/>
              </w:rPr>
            </w:pPr>
            <w:r>
              <w:rPr>
                <w:w w:val="105"/>
                <w:sz w:val="20"/>
              </w:rPr>
              <w:t>3, 76</w:t>
            </w:r>
          </w:p>
        </w:tc>
        <w:tc>
          <w:tcPr>
            <w:tcW w:w="1271" w:type="dxa"/>
          </w:tcPr>
          <w:p w:rsidR="00F65290" w:rsidRDefault="00F65290" w:rsidP="008A2212">
            <w:pPr>
              <w:pStyle w:val="TableParagraph"/>
              <w:spacing w:before="117"/>
              <w:ind w:left="324" w:right="314"/>
              <w:jc w:val="center"/>
              <w:rPr>
                <w:sz w:val="20"/>
              </w:rPr>
            </w:pPr>
            <w:r>
              <w:rPr>
                <w:w w:val="105"/>
                <w:sz w:val="20"/>
              </w:rPr>
              <w:t>IX</w:t>
            </w:r>
          </w:p>
        </w:tc>
        <w:tc>
          <w:tcPr>
            <w:tcW w:w="1185" w:type="dxa"/>
          </w:tcPr>
          <w:p w:rsidR="00F65290" w:rsidRDefault="00F65290" w:rsidP="008A2212">
            <w:pPr>
              <w:pStyle w:val="TableParagraph"/>
              <w:spacing w:before="117"/>
              <w:ind w:left="377" w:right="366"/>
              <w:jc w:val="center"/>
              <w:rPr>
                <w:sz w:val="20"/>
              </w:rPr>
            </w:pPr>
            <w:r>
              <w:rPr>
                <w:w w:val="105"/>
                <w:sz w:val="20"/>
              </w:rPr>
              <w:t>3. 76</w:t>
            </w:r>
          </w:p>
        </w:tc>
        <w:tc>
          <w:tcPr>
            <w:tcW w:w="847" w:type="dxa"/>
          </w:tcPr>
          <w:p w:rsidR="00F65290" w:rsidRDefault="00F65290" w:rsidP="008A2212">
            <w:pPr>
              <w:pStyle w:val="TableParagraph"/>
              <w:spacing w:before="117"/>
              <w:ind w:left="272" w:right="258"/>
              <w:jc w:val="center"/>
              <w:rPr>
                <w:sz w:val="20"/>
              </w:rPr>
            </w:pPr>
            <w:r>
              <w:rPr>
                <w:w w:val="105"/>
                <w:sz w:val="20"/>
              </w:rPr>
              <w:t>IX</w:t>
            </w:r>
          </w:p>
        </w:tc>
        <w:tc>
          <w:tcPr>
            <w:tcW w:w="977" w:type="dxa"/>
            <w:shd w:val="clear" w:color="auto" w:fill="DAEDF2"/>
          </w:tcPr>
          <w:p w:rsidR="00F65290" w:rsidRDefault="00F65290" w:rsidP="008A2212">
            <w:pPr>
              <w:pStyle w:val="TableParagraph"/>
              <w:spacing w:before="128"/>
              <w:ind w:left="97"/>
              <w:rPr>
                <w:rFonts w:ascii="Arial"/>
                <w:sz w:val="18"/>
              </w:rPr>
            </w:pPr>
            <w:r>
              <w:rPr>
                <w:rFonts w:ascii="Arial"/>
                <w:w w:val="105"/>
                <w:sz w:val="18"/>
              </w:rPr>
              <w:t>3. 66</w:t>
            </w:r>
          </w:p>
        </w:tc>
        <w:tc>
          <w:tcPr>
            <w:tcW w:w="1170" w:type="dxa"/>
            <w:tcBorders>
              <w:right w:val="single" w:sz="4" w:space="0" w:color="000000"/>
            </w:tcBorders>
            <w:shd w:val="clear" w:color="auto" w:fill="DAEDF2"/>
          </w:tcPr>
          <w:p w:rsidR="00F65290" w:rsidRDefault="00F65290" w:rsidP="008A2212">
            <w:pPr>
              <w:pStyle w:val="TableParagraph"/>
              <w:spacing w:before="7"/>
              <w:ind w:left="96"/>
              <w:rPr>
                <w:rFonts w:ascii="Times New Roman"/>
                <w:sz w:val="18"/>
              </w:rPr>
            </w:pPr>
            <w:r>
              <w:rPr>
                <w:rFonts w:ascii="Times New Roman"/>
                <w:w w:val="105"/>
                <w:sz w:val="18"/>
              </w:rPr>
              <w:t>IX</w:t>
            </w:r>
          </w:p>
        </w:tc>
        <w:tc>
          <w:tcPr>
            <w:tcW w:w="1350" w:type="dxa"/>
            <w:tcBorders>
              <w:left w:val="single" w:sz="4" w:space="0" w:color="000000"/>
            </w:tcBorders>
            <w:shd w:val="clear" w:color="auto" w:fill="DAEDF2"/>
          </w:tcPr>
          <w:p w:rsidR="00F65290" w:rsidRDefault="00F65290" w:rsidP="008A2212">
            <w:pPr>
              <w:pStyle w:val="TableParagraph"/>
              <w:spacing w:before="128"/>
              <w:ind w:left="96"/>
              <w:rPr>
                <w:rFonts w:ascii="Arial"/>
                <w:sz w:val="18"/>
              </w:rPr>
            </w:pPr>
            <w:r>
              <w:rPr>
                <w:rFonts w:ascii="Arial"/>
                <w:w w:val="105"/>
                <w:sz w:val="18"/>
              </w:rPr>
              <w:t>3, 93</w:t>
            </w:r>
          </w:p>
        </w:tc>
      </w:tr>
      <w:tr w:rsidR="00F65290" w:rsidTr="00965BEC">
        <w:trPr>
          <w:trHeight w:val="461"/>
        </w:trPr>
        <w:tc>
          <w:tcPr>
            <w:tcW w:w="1271" w:type="dxa"/>
            <w:tcBorders>
              <w:right w:val="single" w:sz="4" w:space="0" w:color="000000"/>
            </w:tcBorders>
          </w:tcPr>
          <w:p w:rsidR="00F65290" w:rsidRDefault="00F65290" w:rsidP="008A2212">
            <w:pPr>
              <w:pStyle w:val="TableParagraph"/>
              <w:spacing w:before="119"/>
              <w:ind w:left="324" w:right="317"/>
              <w:jc w:val="center"/>
              <w:rPr>
                <w:sz w:val="20"/>
              </w:rPr>
            </w:pPr>
            <w:r>
              <w:rPr>
                <w:w w:val="105"/>
                <w:sz w:val="20"/>
              </w:rPr>
              <w:t>VI-IX</w:t>
            </w:r>
          </w:p>
        </w:tc>
        <w:tc>
          <w:tcPr>
            <w:tcW w:w="1185" w:type="dxa"/>
            <w:tcBorders>
              <w:left w:val="single" w:sz="4" w:space="0" w:color="000000"/>
              <w:right w:val="single" w:sz="4" w:space="0" w:color="000000"/>
            </w:tcBorders>
          </w:tcPr>
          <w:p w:rsidR="00F65290" w:rsidRDefault="00F65290" w:rsidP="008A2212">
            <w:pPr>
              <w:pStyle w:val="TableParagraph"/>
              <w:spacing w:before="119"/>
              <w:ind w:left="380" w:right="367"/>
              <w:jc w:val="center"/>
              <w:rPr>
                <w:sz w:val="20"/>
              </w:rPr>
            </w:pPr>
            <w:r>
              <w:rPr>
                <w:w w:val="105"/>
                <w:sz w:val="20"/>
              </w:rPr>
              <w:t>3, 57</w:t>
            </w:r>
          </w:p>
        </w:tc>
        <w:tc>
          <w:tcPr>
            <w:tcW w:w="1185" w:type="dxa"/>
            <w:tcBorders>
              <w:left w:val="single" w:sz="4" w:space="0" w:color="000000"/>
            </w:tcBorders>
          </w:tcPr>
          <w:p w:rsidR="00F65290" w:rsidRDefault="00F65290" w:rsidP="008A2212">
            <w:pPr>
              <w:pStyle w:val="TableParagraph"/>
              <w:spacing w:before="119"/>
              <w:ind w:left="285" w:right="272"/>
              <w:jc w:val="center"/>
              <w:rPr>
                <w:sz w:val="20"/>
              </w:rPr>
            </w:pPr>
            <w:r>
              <w:rPr>
                <w:w w:val="105"/>
                <w:sz w:val="20"/>
              </w:rPr>
              <w:t>VI-IX</w:t>
            </w:r>
          </w:p>
        </w:tc>
        <w:tc>
          <w:tcPr>
            <w:tcW w:w="1437" w:type="dxa"/>
          </w:tcPr>
          <w:p w:rsidR="00F65290" w:rsidRDefault="00F65290" w:rsidP="008A2212">
            <w:pPr>
              <w:pStyle w:val="TableParagraph"/>
              <w:spacing w:before="119"/>
              <w:ind w:left="503" w:right="490"/>
              <w:jc w:val="center"/>
              <w:rPr>
                <w:sz w:val="20"/>
              </w:rPr>
            </w:pPr>
            <w:r>
              <w:rPr>
                <w:w w:val="105"/>
                <w:sz w:val="20"/>
              </w:rPr>
              <w:t>3. 86</w:t>
            </w:r>
          </w:p>
        </w:tc>
        <w:tc>
          <w:tcPr>
            <w:tcW w:w="1271" w:type="dxa"/>
          </w:tcPr>
          <w:p w:rsidR="00F65290" w:rsidRDefault="00F65290" w:rsidP="008A2212">
            <w:pPr>
              <w:pStyle w:val="TableParagraph"/>
              <w:spacing w:before="119"/>
              <w:ind w:left="324" w:right="317"/>
              <w:jc w:val="center"/>
              <w:rPr>
                <w:sz w:val="20"/>
              </w:rPr>
            </w:pPr>
            <w:r>
              <w:rPr>
                <w:w w:val="105"/>
                <w:sz w:val="20"/>
              </w:rPr>
              <w:t>VI-IX</w:t>
            </w:r>
          </w:p>
        </w:tc>
        <w:tc>
          <w:tcPr>
            <w:tcW w:w="1185" w:type="dxa"/>
          </w:tcPr>
          <w:p w:rsidR="00F65290" w:rsidRDefault="00F65290" w:rsidP="008A2212">
            <w:pPr>
              <w:pStyle w:val="TableParagraph"/>
              <w:spacing w:before="119"/>
              <w:ind w:left="378" w:right="366"/>
              <w:jc w:val="center"/>
              <w:rPr>
                <w:sz w:val="20"/>
              </w:rPr>
            </w:pPr>
            <w:r>
              <w:rPr>
                <w:w w:val="105"/>
                <w:sz w:val="20"/>
              </w:rPr>
              <w:t>3. 79</w:t>
            </w:r>
          </w:p>
        </w:tc>
        <w:tc>
          <w:tcPr>
            <w:tcW w:w="847" w:type="dxa"/>
          </w:tcPr>
          <w:p w:rsidR="00F65290" w:rsidRDefault="00F65290" w:rsidP="008A2212">
            <w:pPr>
              <w:pStyle w:val="TableParagraph"/>
              <w:spacing w:before="119"/>
              <w:ind w:right="219"/>
              <w:jc w:val="right"/>
              <w:rPr>
                <w:sz w:val="20"/>
              </w:rPr>
            </w:pPr>
            <w:r>
              <w:rPr>
                <w:sz w:val="20"/>
              </w:rPr>
              <w:t>VI-IX</w:t>
            </w:r>
          </w:p>
        </w:tc>
        <w:tc>
          <w:tcPr>
            <w:tcW w:w="977" w:type="dxa"/>
            <w:shd w:val="clear" w:color="auto" w:fill="FDE8D8"/>
          </w:tcPr>
          <w:p w:rsidR="00F65290" w:rsidRDefault="00F65290" w:rsidP="008A2212">
            <w:pPr>
              <w:pStyle w:val="TableParagraph"/>
              <w:spacing w:before="131"/>
              <w:ind w:left="97"/>
              <w:rPr>
                <w:rFonts w:ascii="Arial"/>
                <w:sz w:val="18"/>
              </w:rPr>
            </w:pPr>
            <w:r>
              <w:rPr>
                <w:rFonts w:ascii="Arial"/>
                <w:w w:val="105"/>
                <w:sz w:val="18"/>
              </w:rPr>
              <w:t>3. 90</w:t>
            </w:r>
          </w:p>
        </w:tc>
        <w:tc>
          <w:tcPr>
            <w:tcW w:w="1170" w:type="dxa"/>
            <w:tcBorders>
              <w:right w:val="single" w:sz="4" w:space="0" w:color="000000"/>
            </w:tcBorders>
            <w:shd w:val="clear" w:color="auto" w:fill="FDE8D8"/>
          </w:tcPr>
          <w:p w:rsidR="00F65290" w:rsidRDefault="00F65290" w:rsidP="008A2212">
            <w:pPr>
              <w:pStyle w:val="TableParagraph"/>
              <w:spacing w:before="7"/>
              <w:ind w:left="96"/>
              <w:rPr>
                <w:rFonts w:ascii="Times New Roman"/>
                <w:sz w:val="18"/>
              </w:rPr>
            </w:pPr>
            <w:r>
              <w:rPr>
                <w:rFonts w:ascii="Times New Roman"/>
                <w:w w:val="105"/>
                <w:sz w:val="18"/>
              </w:rPr>
              <w:t>VI-IX</w:t>
            </w:r>
          </w:p>
        </w:tc>
        <w:tc>
          <w:tcPr>
            <w:tcW w:w="1350" w:type="dxa"/>
            <w:tcBorders>
              <w:left w:val="single" w:sz="4" w:space="0" w:color="000000"/>
            </w:tcBorders>
            <w:shd w:val="clear" w:color="auto" w:fill="FDE8D8"/>
          </w:tcPr>
          <w:p w:rsidR="00F65290" w:rsidRDefault="00F65290" w:rsidP="008A2212">
            <w:pPr>
              <w:pStyle w:val="TableParagraph"/>
              <w:spacing w:before="131"/>
              <w:ind w:left="96"/>
              <w:rPr>
                <w:rFonts w:ascii="Arial"/>
                <w:sz w:val="18"/>
              </w:rPr>
            </w:pPr>
            <w:r>
              <w:rPr>
                <w:rFonts w:ascii="Arial"/>
                <w:w w:val="105"/>
                <w:sz w:val="18"/>
              </w:rPr>
              <w:t>4, 12</w:t>
            </w:r>
          </w:p>
        </w:tc>
      </w:tr>
      <w:tr w:rsidR="00F65290" w:rsidTr="00965BEC">
        <w:trPr>
          <w:trHeight w:val="463"/>
        </w:trPr>
        <w:tc>
          <w:tcPr>
            <w:tcW w:w="1271" w:type="dxa"/>
            <w:tcBorders>
              <w:right w:val="single" w:sz="4" w:space="0" w:color="000000"/>
            </w:tcBorders>
          </w:tcPr>
          <w:p w:rsidR="00F65290" w:rsidRDefault="00F65290" w:rsidP="008A2212">
            <w:pPr>
              <w:pStyle w:val="TableParagraph"/>
              <w:spacing w:before="120"/>
              <w:ind w:left="324" w:right="317"/>
              <w:jc w:val="center"/>
              <w:rPr>
                <w:sz w:val="20"/>
              </w:rPr>
            </w:pPr>
            <w:r>
              <w:rPr>
                <w:w w:val="105"/>
                <w:sz w:val="20"/>
              </w:rPr>
              <w:t>IV-IX</w:t>
            </w:r>
          </w:p>
        </w:tc>
        <w:tc>
          <w:tcPr>
            <w:tcW w:w="1185" w:type="dxa"/>
            <w:tcBorders>
              <w:left w:val="single" w:sz="4" w:space="0" w:color="000000"/>
              <w:right w:val="single" w:sz="4" w:space="0" w:color="000000"/>
            </w:tcBorders>
          </w:tcPr>
          <w:p w:rsidR="00F65290" w:rsidRDefault="00F65290" w:rsidP="008A2212">
            <w:pPr>
              <w:pStyle w:val="TableParagraph"/>
              <w:spacing w:before="120"/>
              <w:ind w:left="380" w:right="367"/>
              <w:jc w:val="center"/>
              <w:rPr>
                <w:sz w:val="20"/>
              </w:rPr>
            </w:pPr>
            <w:r>
              <w:rPr>
                <w:w w:val="105"/>
                <w:sz w:val="20"/>
              </w:rPr>
              <w:t>3, 80</w:t>
            </w:r>
          </w:p>
        </w:tc>
        <w:tc>
          <w:tcPr>
            <w:tcW w:w="1185" w:type="dxa"/>
            <w:tcBorders>
              <w:left w:val="single" w:sz="4" w:space="0" w:color="000000"/>
            </w:tcBorders>
          </w:tcPr>
          <w:p w:rsidR="00F65290" w:rsidRDefault="00F65290" w:rsidP="008A2212">
            <w:pPr>
              <w:pStyle w:val="TableParagraph"/>
              <w:spacing w:before="120"/>
              <w:ind w:left="284" w:right="272"/>
              <w:jc w:val="center"/>
              <w:rPr>
                <w:sz w:val="20"/>
              </w:rPr>
            </w:pPr>
            <w:r>
              <w:rPr>
                <w:w w:val="105"/>
                <w:sz w:val="20"/>
              </w:rPr>
              <w:t>IV-IX</w:t>
            </w:r>
          </w:p>
        </w:tc>
        <w:tc>
          <w:tcPr>
            <w:tcW w:w="1437" w:type="dxa"/>
          </w:tcPr>
          <w:p w:rsidR="00F65290" w:rsidRDefault="00F65290" w:rsidP="008A2212">
            <w:pPr>
              <w:pStyle w:val="TableParagraph"/>
              <w:spacing w:before="120"/>
              <w:ind w:left="502" w:right="492"/>
              <w:jc w:val="center"/>
              <w:rPr>
                <w:sz w:val="20"/>
              </w:rPr>
            </w:pPr>
            <w:r>
              <w:rPr>
                <w:w w:val="105"/>
                <w:sz w:val="20"/>
              </w:rPr>
              <w:t>4, 10</w:t>
            </w:r>
          </w:p>
        </w:tc>
        <w:tc>
          <w:tcPr>
            <w:tcW w:w="1271" w:type="dxa"/>
          </w:tcPr>
          <w:p w:rsidR="00F65290" w:rsidRDefault="00F65290" w:rsidP="008A2212">
            <w:pPr>
              <w:pStyle w:val="TableParagraph"/>
              <w:spacing w:before="120"/>
              <w:ind w:left="324" w:right="317"/>
              <w:jc w:val="center"/>
              <w:rPr>
                <w:sz w:val="20"/>
              </w:rPr>
            </w:pPr>
            <w:r>
              <w:rPr>
                <w:w w:val="105"/>
                <w:sz w:val="20"/>
              </w:rPr>
              <w:t>IV-IX</w:t>
            </w:r>
          </w:p>
        </w:tc>
        <w:tc>
          <w:tcPr>
            <w:tcW w:w="1185" w:type="dxa"/>
          </w:tcPr>
          <w:p w:rsidR="00F65290" w:rsidRDefault="00F65290" w:rsidP="008A2212">
            <w:pPr>
              <w:pStyle w:val="TableParagraph"/>
              <w:spacing w:before="120"/>
              <w:ind w:left="378" w:right="365"/>
              <w:jc w:val="center"/>
              <w:rPr>
                <w:sz w:val="20"/>
              </w:rPr>
            </w:pPr>
            <w:r>
              <w:rPr>
                <w:w w:val="105"/>
                <w:sz w:val="20"/>
              </w:rPr>
              <w:t>4. 05</w:t>
            </w:r>
          </w:p>
        </w:tc>
        <w:tc>
          <w:tcPr>
            <w:tcW w:w="847" w:type="dxa"/>
          </w:tcPr>
          <w:p w:rsidR="00F65290" w:rsidRDefault="00F65290" w:rsidP="008A2212">
            <w:pPr>
              <w:pStyle w:val="TableParagraph"/>
              <w:spacing w:before="120"/>
              <w:ind w:right="221"/>
              <w:jc w:val="right"/>
              <w:rPr>
                <w:sz w:val="20"/>
              </w:rPr>
            </w:pPr>
            <w:r>
              <w:rPr>
                <w:w w:val="105"/>
                <w:sz w:val="20"/>
              </w:rPr>
              <w:t>IV-IX</w:t>
            </w:r>
          </w:p>
        </w:tc>
        <w:tc>
          <w:tcPr>
            <w:tcW w:w="977" w:type="dxa"/>
            <w:shd w:val="clear" w:color="auto" w:fill="E4DFEB"/>
          </w:tcPr>
          <w:p w:rsidR="00F65290" w:rsidRDefault="00F65290" w:rsidP="008A2212">
            <w:pPr>
              <w:pStyle w:val="TableParagraph"/>
              <w:spacing w:before="129"/>
              <w:ind w:left="97"/>
              <w:rPr>
                <w:rFonts w:ascii="Arial"/>
                <w:sz w:val="18"/>
              </w:rPr>
            </w:pPr>
            <w:r>
              <w:rPr>
                <w:rFonts w:ascii="Arial"/>
                <w:w w:val="105"/>
                <w:sz w:val="18"/>
              </w:rPr>
              <w:t>4. 10</w:t>
            </w:r>
          </w:p>
        </w:tc>
        <w:tc>
          <w:tcPr>
            <w:tcW w:w="1170" w:type="dxa"/>
            <w:tcBorders>
              <w:right w:val="single" w:sz="4" w:space="0" w:color="000000"/>
            </w:tcBorders>
            <w:shd w:val="clear" w:color="auto" w:fill="E4DFEB"/>
          </w:tcPr>
          <w:p w:rsidR="00F65290" w:rsidRDefault="00F65290" w:rsidP="008A2212">
            <w:pPr>
              <w:pStyle w:val="TableParagraph"/>
              <w:spacing w:before="10"/>
              <w:ind w:left="96"/>
              <w:rPr>
                <w:rFonts w:ascii="Times New Roman"/>
                <w:sz w:val="18"/>
              </w:rPr>
            </w:pPr>
            <w:r>
              <w:rPr>
                <w:rFonts w:ascii="Times New Roman"/>
                <w:w w:val="105"/>
                <w:sz w:val="18"/>
              </w:rPr>
              <w:t>IV-IX</w:t>
            </w:r>
          </w:p>
        </w:tc>
        <w:tc>
          <w:tcPr>
            <w:tcW w:w="1350" w:type="dxa"/>
            <w:tcBorders>
              <w:left w:val="single" w:sz="4" w:space="0" w:color="000000"/>
            </w:tcBorders>
            <w:shd w:val="clear" w:color="auto" w:fill="E4DFEB"/>
          </w:tcPr>
          <w:p w:rsidR="00F65290" w:rsidRDefault="00F65290" w:rsidP="008A2212">
            <w:pPr>
              <w:pStyle w:val="TableParagraph"/>
              <w:spacing w:before="129"/>
              <w:ind w:left="96"/>
              <w:rPr>
                <w:rFonts w:ascii="Arial"/>
                <w:sz w:val="18"/>
              </w:rPr>
            </w:pPr>
            <w:r>
              <w:rPr>
                <w:rFonts w:ascii="Arial"/>
                <w:w w:val="105"/>
                <w:sz w:val="18"/>
              </w:rPr>
              <w:t>4, 10</w:t>
            </w:r>
          </w:p>
        </w:tc>
      </w:tr>
    </w:tbl>
    <w:p w:rsidR="00DF08DB" w:rsidRPr="00F96515" w:rsidRDefault="00DF08DB" w:rsidP="00252544">
      <w:pPr>
        <w:autoSpaceDE w:val="0"/>
        <w:autoSpaceDN w:val="0"/>
        <w:adjustRightInd w:val="0"/>
        <w:spacing w:after="0"/>
        <w:ind w:right="-180"/>
        <w:jc w:val="both"/>
        <w:rPr>
          <w:rFonts w:ascii="Arial" w:eastAsia="Times New Roman" w:hAnsi="Arial" w:cs="Arial"/>
          <w:bCs/>
          <w:i/>
          <w:lang w:val="mk-MK"/>
        </w:rPr>
      </w:pPr>
    </w:p>
    <w:p w:rsidR="002B66B4" w:rsidRDefault="002B66B4" w:rsidP="00C7509E">
      <w:pPr>
        <w:spacing w:after="0"/>
        <w:ind w:firstLine="525"/>
        <w:jc w:val="both"/>
        <w:rPr>
          <w:rFonts w:ascii="Arial" w:hAnsi="Arial" w:cs="Arial"/>
          <w:b/>
          <w:lang w:val="sq-AL"/>
        </w:rPr>
      </w:pPr>
    </w:p>
    <w:p w:rsidR="00252544" w:rsidRDefault="00252544" w:rsidP="00C7509E">
      <w:pPr>
        <w:spacing w:after="0"/>
        <w:ind w:firstLine="525"/>
        <w:jc w:val="both"/>
        <w:rPr>
          <w:rFonts w:ascii="Arial" w:hAnsi="Arial" w:cs="Arial"/>
          <w:b/>
          <w:lang w:val="sq-AL"/>
        </w:rPr>
      </w:pPr>
    </w:p>
    <w:p w:rsidR="00965BEC" w:rsidRPr="00686EE4" w:rsidRDefault="00965BEC" w:rsidP="00965BEC">
      <w:pPr>
        <w:spacing w:after="0"/>
        <w:ind w:firstLine="420"/>
        <w:jc w:val="both"/>
        <w:rPr>
          <w:rFonts w:ascii="Arial" w:hAnsi="Arial" w:cs="Arial"/>
          <w:lang w:val="mk-MK"/>
        </w:rPr>
      </w:pPr>
      <w:r w:rsidRPr="009E44BA">
        <w:rPr>
          <w:rFonts w:ascii="Arial" w:hAnsi="Arial" w:cs="Arial"/>
          <w:lang w:val="mk-MK"/>
        </w:rPr>
        <w:lastRenderedPageBreak/>
        <w:t>добиени како     резултат на проценка направена од страна на наставниците по наставни предмети.</w:t>
      </w:r>
      <w:r w:rsidRPr="00686EE4">
        <w:t xml:space="preserve"> </w:t>
      </w:r>
      <w:r w:rsidRPr="00686EE4">
        <w:rPr>
          <w:rFonts w:ascii="Arial" w:hAnsi="Arial" w:cs="Arial"/>
        </w:rPr>
        <w:t>Нашето училиште јавно ги пофали и соодветно ги награди сите заслужни за постигнатите резултати во последните години и ќе продолжи да го спроведува истото и во следните години. На сите ученици им без доделени посебни пофалници за постигнатите резултати и достоинственото презентирање и афирмирање на нашето училиште</w:t>
      </w:r>
      <w:r>
        <w:rPr>
          <w:rFonts w:ascii="Arial" w:hAnsi="Arial" w:cs="Arial"/>
          <w:lang w:val="mk-MK"/>
        </w:rPr>
        <w:t xml:space="preserve"> во ниво на општината</w:t>
      </w:r>
      <w:r w:rsidRPr="00686EE4">
        <w:rPr>
          <w:rFonts w:ascii="Arial" w:hAnsi="Arial" w:cs="Arial"/>
        </w:rPr>
        <w:t>, кои свечено им беа доделени на јубилеј</w:t>
      </w:r>
      <w:r>
        <w:rPr>
          <w:rFonts w:ascii="Arial" w:hAnsi="Arial" w:cs="Arial"/>
        </w:rPr>
        <w:t xml:space="preserve">ниот патронат на училиштето </w:t>
      </w:r>
      <w:r>
        <w:rPr>
          <w:rFonts w:ascii="Arial" w:hAnsi="Arial" w:cs="Arial"/>
          <w:lang w:val="mk-MK"/>
        </w:rPr>
        <w:t>и на крајот на учебната година.</w:t>
      </w:r>
    </w:p>
    <w:p w:rsidR="00965BEC" w:rsidRDefault="00965BEC" w:rsidP="00965BEC">
      <w:pPr>
        <w:spacing w:after="0"/>
        <w:ind w:firstLine="360"/>
        <w:jc w:val="both"/>
        <w:rPr>
          <w:rFonts w:ascii="Arial" w:hAnsi="Arial" w:cs="Arial"/>
          <w:lang w:val="sq-AL"/>
        </w:rPr>
      </w:pPr>
      <w:r w:rsidRPr="009E44BA">
        <w:rPr>
          <w:rFonts w:ascii="Arial" w:hAnsi="Arial" w:cs="Arial"/>
          <w:lang w:val="mk-MK"/>
        </w:rPr>
        <w:t>Наставниците подготвуваат редовни извештаи и анализи по квартали врз основа на индивидуални евиденции за учениците.Тие извештаи се доставуваат кај стручната служба и раководниот кадар на училиштето кои ги обработуваат, сумираат, ги презентираат на наставнички совет. Резултатите од анализите  се користат за подобрување  на воспитно-образовниот процес</w:t>
      </w:r>
      <w:r w:rsidRPr="009E44BA">
        <w:rPr>
          <w:rFonts w:ascii="Arial" w:hAnsi="Arial" w:cs="Arial"/>
          <w:lang w:val="ru-RU"/>
        </w:rPr>
        <w:t>.</w:t>
      </w:r>
    </w:p>
    <w:p w:rsidR="00252544" w:rsidRPr="00965BEC" w:rsidRDefault="00252544" w:rsidP="00965BEC">
      <w:pPr>
        <w:spacing w:after="0"/>
        <w:jc w:val="both"/>
        <w:rPr>
          <w:rFonts w:ascii="Arial" w:hAnsi="Arial" w:cs="Arial"/>
          <w:b/>
        </w:rPr>
      </w:pPr>
    </w:p>
    <w:p w:rsidR="002E1C77" w:rsidRPr="002E1C77" w:rsidRDefault="002E1C77" w:rsidP="00C7509E">
      <w:pPr>
        <w:spacing w:after="0"/>
        <w:ind w:firstLine="525"/>
        <w:jc w:val="both"/>
        <w:rPr>
          <w:rFonts w:ascii="Arial" w:hAnsi="Arial" w:cs="Arial"/>
          <w:b/>
          <w:i/>
          <w:lang w:val="mk-MK"/>
        </w:rPr>
      </w:pPr>
      <w:r>
        <w:rPr>
          <w:rFonts w:ascii="Arial" w:hAnsi="Arial" w:cs="Arial"/>
          <w:b/>
          <w:lang w:val="mk-MK"/>
        </w:rPr>
        <w:t>12</w:t>
      </w:r>
      <w:r w:rsidR="00DF08DB" w:rsidRPr="0065218F">
        <w:rPr>
          <w:rFonts w:ascii="Arial" w:hAnsi="Arial" w:cs="Arial"/>
          <w:b/>
          <w:lang w:val="mk-MK"/>
        </w:rPr>
        <w:t>.2.</w:t>
      </w:r>
      <w:r>
        <w:rPr>
          <w:rFonts w:ascii="Arial" w:hAnsi="Arial" w:cs="Arial"/>
          <w:b/>
          <w:lang w:val="mk-MK"/>
        </w:rPr>
        <w:t xml:space="preserve"> </w:t>
      </w:r>
      <w:r w:rsidR="00DF08DB" w:rsidRPr="0065218F">
        <w:rPr>
          <w:rFonts w:ascii="Arial" w:hAnsi="Arial" w:cs="Arial"/>
          <w:b/>
          <w:i/>
          <w:lang w:val="mk-MK"/>
        </w:rPr>
        <w:t>Превентивни програми</w:t>
      </w:r>
    </w:p>
    <w:p w:rsidR="00DF08DB" w:rsidRPr="002E1C77" w:rsidRDefault="002E1C77" w:rsidP="002B66B4">
      <w:pPr>
        <w:spacing w:after="0"/>
        <w:jc w:val="both"/>
        <w:rPr>
          <w:rFonts w:ascii="Arial" w:hAnsi="Arial" w:cs="Arial"/>
          <w:i/>
          <w:lang w:val="mk-MK"/>
        </w:rPr>
      </w:pPr>
      <w:r w:rsidRPr="002E1C77">
        <w:rPr>
          <w:rFonts w:ascii="Arial" w:hAnsi="Arial" w:cs="Arial"/>
          <w:i/>
          <w:lang w:val="mk-MK"/>
        </w:rPr>
        <w:t xml:space="preserve">     </w:t>
      </w:r>
      <w:r w:rsidR="00DF08DB" w:rsidRPr="002E1C77">
        <w:rPr>
          <w:rFonts w:ascii="Arial" w:hAnsi="Arial" w:cs="Arial"/>
          <w:i/>
          <w:lang w:val="mk-MK"/>
        </w:rPr>
        <w:t xml:space="preserve">Со цел </w:t>
      </w:r>
      <w:r w:rsidR="00DF08DB" w:rsidRPr="002E1C77">
        <w:rPr>
          <w:rFonts w:ascii="Arial" w:hAnsi="Arial" w:cs="Arial"/>
          <w:i/>
        </w:rPr>
        <w:t xml:space="preserve">училиштето </w:t>
      </w:r>
      <w:r w:rsidR="00DF08DB" w:rsidRPr="002E1C77">
        <w:rPr>
          <w:rFonts w:ascii="Arial" w:hAnsi="Arial" w:cs="Arial"/>
          <w:i/>
          <w:lang w:val="mk-MK"/>
        </w:rPr>
        <w:t xml:space="preserve">да </w:t>
      </w:r>
      <w:r w:rsidR="00DF08DB" w:rsidRPr="002E1C77">
        <w:rPr>
          <w:rFonts w:ascii="Arial" w:hAnsi="Arial" w:cs="Arial"/>
          <w:i/>
        </w:rPr>
        <w:t>созда</w:t>
      </w:r>
      <w:r w:rsidR="00DF08DB" w:rsidRPr="002E1C77">
        <w:rPr>
          <w:rFonts w:ascii="Arial" w:hAnsi="Arial" w:cs="Arial"/>
          <w:i/>
          <w:lang w:val="mk-MK"/>
        </w:rPr>
        <w:t>де</w:t>
      </w:r>
      <w:r w:rsidR="00DF08DB" w:rsidRPr="002E1C77">
        <w:rPr>
          <w:rFonts w:ascii="Arial" w:hAnsi="Arial" w:cs="Arial"/>
          <w:i/>
        </w:rPr>
        <w:t xml:space="preserve"> безбедна и стимулативна средина ги ангажира постојните </w:t>
      </w:r>
      <w:r w:rsidR="00DF08DB" w:rsidRPr="002E1C77">
        <w:rPr>
          <w:rFonts w:ascii="Arial" w:hAnsi="Arial" w:cs="Arial"/>
          <w:i/>
          <w:lang w:val="mk-MK"/>
        </w:rPr>
        <w:t xml:space="preserve"> </w:t>
      </w:r>
      <w:r w:rsidR="00DF08DB" w:rsidRPr="002E1C77">
        <w:rPr>
          <w:rFonts w:ascii="Arial" w:hAnsi="Arial" w:cs="Arial"/>
          <w:i/>
        </w:rPr>
        <w:t xml:space="preserve">ресурси и ги </w:t>
      </w:r>
      <w:r w:rsidR="00DF08DB" w:rsidRPr="002E1C77">
        <w:rPr>
          <w:rFonts w:ascii="Arial" w:hAnsi="Arial" w:cs="Arial"/>
          <w:i/>
          <w:lang w:val="mk-MK"/>
        </w:rPr>
        <w:t>в</w:t>
      </w:r>
      <w:r w:rsidR="00DF08DB" w:rsidRPr="002E1C77">
        <w:rPr>
          <w:rFonts w:ascii="Arial" w:hAnsi="Arial" w:cs="Arial"/>
          <w:i/>
        </w:rPr>
        <w:t>клучу</w:t>
      </w:r>
      <w:r w:rsidR="00DF08DB" w:rsidRPr="002E1C77">
        <w:rPr>
          <w:rFonts w:ascii="Arial" w:hAnsi="Arial" w:cs="Arial"/>
          <w:i/>
          <w:lang w:val="mk-MK"/>
        </w:rPr>
        <w:t xml:space="preserve">ва </w:t>
      </w:r>
      <w:r w:rsidR="00DF08DB" w:rsidRPr="002E1C77">
        <w:rPr>
          <w:rFonts w:ascii="Arial" w:hAnsi="Arial" w:cs="Arial"/>
          <w:i/>
        </w:rPr>
        <w:t>сите учесници во воспитно-образовниот процес во  превенција и заштита на децата низ наставните и воннаставните активности.</w:t>
      </w:r>
    </w:p>
    <w:p w:rsidR="00DF08DB" w:rsidRPr="002E1C77" w:rsidRDefault="002E1C77" w:rsidP="002B66B4">
      <w:pPr>
        <w:spacing w:after="0"/>
        <w:jc w:val="both"/>
        <w:rPr>
          <w:rFonts w:ascii="Arial" w:hAnsi="Arial" w:cs="Arial"/>
          <w:i/>
          <w:lang w:val="mk-MK"/>
        </w:rPr>
      </w:pPr>
      <w:r w:rsidRPr="002E1C77">
        <w:rPr>
          <w:rFonts w:ascii="Arial" w:hAnsi="Arial" w:cs="Arial"/>
          <w:i/>
          <w:lang w:val="mk-MK"/>
        </w:rPr>
        <w:t xml:space="preserve">     </w:t>
      </w:r>
      <w:r w:rsidR="00DF08DB" w:rsidRPr="002E1C77">
        <w:rPr>
          <w:rFonts w:ascii="Arial" w:hAnsi="Arial" w:cs="Arial"/>
          <w:i/>
        </w:rPr>
        <w:t xml:space="preserve">Нашето училиште </w:t>
      </w:r>
      <w:r w:rsidR="00DF08DB" w:rsidRPr="002E1C77">
        <w:rPr>
          <w:rFonts w:ascii="Arial" w:hAnsi="Arial" w:cs="Arial"/>
          <w:i/>
          <w:lang w:val="mk-MK"/>
        </w:rPr>
        <w:t>и оваа учебна година ќ</w:t>
      </w:r>
      <w:r w:rsidR="00DF08DB" w:rsidRPr="002E1C77">
        <w:rPr>
          <w:rFonts w:ascii="Arial" w:hAnsi="Arial" w:cs="Arial"/>
          <w:i/>
        </w:rPr>
        <w:t xml:space="preserve">е го реализира проектот </w:t>
      </w:r>
      <w:r w:rsidR="00DF08DB" w:rsidRPr="002E1C77">
        <w:rPr>
          <w:rFonts w:ascii="Arial" w:hAnsi="Arial" w:cs="Arial"/>
          <w:b/>
          <w:i/>
        </w:rPr>
        <w:t>,,</w:t>
      </w:r>
      <w:r w:rsidR="00DF08DB" w:rsidRPr="002E1C77">
        <w:rPr>
          <w:rFonts w:ascii="Arial" w:hAnsi="Arial" w:cs="Arial"/>
          <w:b/>
          <w:i/>
          <w:lang w:val="mk-MK"/>
        </w:rPr>
        <w:t>Безбедност во училиштата‘‘</w:t>
      </w:r>
      <w:r w:rsidRPr="002E1C77">
        <w:rPr>
          <w:rFonts w:ascii="Arial" w:hAnsi="Arial" w:cs="Arial"/>
          <w:b/>
          <w:i/>
          <w:lang w:val="mk-MK"/>
        </w:rPr>
        <w:t xml:space="preserve"> </w:t>
      </w:r>
      <w:r w:rsidR="00DF08DB" w:rsidRPr="002E1C77">
        <w:rPr>
          <w:rFonts w:ascii="Arial" w:hAnsi="Arial" w:cs="Arial"/>
          <w:i/>
          <w:lang w:val="mk-MK"/>
        </w:rPr>
        <w:t>кој има за цел намалување на насилното однесување и  подигнување на</w:t>
      </w:r>
      <w:r w:rsidR="00DF08DB" w:rsidRPr="002E1C77">
        <w:rPr>
          <w:rFonts w:ascii="Arial" w:hAnsi="Arial" w:cs="Arial"/>
          <w:b/>
          <w:i/>
          <w:lang w:val="mk-MK"/>
        </w:rPr>
        <w:t xml:space="preserve"> </w:t>
      </w:r>
      <w:r w:rsidR="00DF08DB" w:rsidRPr="002E1C77">
        <w:rPr>
          <w:rFonts w:ascii="Arial" w:hAnsi="Arial" w:cs="Arial"/>
          <w:i/>
          <w:lang w:val="mk-MK"/>
        </w:rPr>
        <w:t xml:space="preserve">свеста кај учениците за последиците од насилното однесување </w:t>
      </w:r>
      <w:r w:rsidR="00DF08DB" w:rsidRPr="002E1C77">
        <w:rPr>
          <w:rFonts w:ascii="Arial" w:hAnsi="Arial" w:cs="Arial"/>
          <w:i/>
        </w:rPr>
        <w:t>од кој произлегуваат  следните активности:</w:t>
      </w:r>
    </w:p>
    <w:p w:rsidR="00DF08DB" w:rsidRPr="002E1C77" w:rsidRDefault="00DF08DB" w:rsidP="002B66B4">
      <w:pPr>
        <w:numPr>
          <w:ilvl w:val="0"/>
          <w:numId w:val="4"/>
        </w:numPr>
        <w:suppressAutoHyphens/>
        <w:spacing w:after="0" w:line="240" w:lineRule="auto"/>
        <w:ind w:left="0" w:firstLine="0"/>
        <w:jc w:val="both"/>
        <w:rPr>
          <w:rFonts w:ascii="Arial" w:hAnsi="Arial" w:cs="Arial"/>
          <w:i/>
          <w:lang w:val="mk-MK"/>
        </w:rPr>
      </w:pPr>
      <w:r w:rsidRPr="002E1C77">
        <w:rPr>
          <w:rFonts w:ascii="Arial" w:hAnsi="Arial" w:cs="Arial"/>
          <w:i/>
        </w:rPr>
        <w:t xml:space="preserve">Формирање на правен </w:t>
      </w:r>
      <w:r w:rsidRPr="002E1C77">
        <w:rPr>
          <w:rFonts w:ascii="Arial" w:hAnsi="Arial" w:cs="Arial"/>
          <w:i/>
          <w:lang w:val="mk-MK"/>
        </w:rPr>
        <w:t>Т</w:t>
      </w:r>
      <w:r w:rsidRPr="002E1C77">
        <w:rPr>
          <w:rFonts w:ascii="Arial" w:hAnsi="Arial" w:cs="Arial"/>
          <w:i/>
        </w:rPr>
        <w:t>им за превенција на учениците од насилство</w:t>
      </w:r>
      <w:r w:rsidRPr="002E1C77">
        <w:rPr>
          <w:rFonts w:ascii="Arial" w:hAnsi="Arial" w:cs="Arial"/>
          <w:i/>
          <w:lang w:val="mk-MK"/>
        </w:rPr>
        <w:t>.</w:t>
      </w:r>
    </w:p>
    <w:p w:rsidR="00DF08DB" w:rsidRPr="002E1C77" w:rsidRDefault="00DF08DB" w:rsidP="002B66B4">
      <w:pPr>
        <w:numPr>
          <w:ilvl w:val="0"/>
          <w:numId w:val="4"/>
        </w:numPr>
        <w:suppressAutoHyphens/>
        <w:spacing w:after="0" w:line="240" w:lineRule="auto"/>
        <w:ind w:left="0" w:firstLine="0"/>
        <w:jc w:val="both"/>
        <w:rPr>
          <w:rFonts w:ascii="Arial" w:hAnsi="Arial" w:cs="Arial"/>
          <w:i/>
          <w:lang w:val="mk-MK"/>
        </w:rPr>
      </w:pPr>
      <w:r w:rsidRPr="002E1C77">
        <w:rPr>
          <w:rFonts w:ascii="Arial" w:hAnsi="Arial" w:cs="Arial"/>
          <w:i/>
        </w:rPr>
        <w:t>Да се направи анализа на безбеднос</w:t>
      </w:r>
      <w:r w:rsidRPr="002E1C77">
        <w:rPr>
          <w:rFonts w:ascii="Arial" w:hAnsi="Arial" w:cs="Arial"/>
          <w:i/>
          <w:lang w:val="mk-MK"/>
        </w:rPr>
        <w:t>та во училиштето и средината на живеење,</w:t>
      </w:r>
      <w:r w:rsidR="002E1C77" w:rsidRPr="002E1C77">
        <w:rPr>
          <w:rFonts w:ascii="Arial" w:hAnsi="Arial" w:cs="Arial"/>
          <w:i/>
          <w:lang w:val="mk-MK"/>
        </w:rPr>
        <w:t xml:space="preserve"> </w:t>
      </w:r>
      <w:r w:rsidRPr="002E1C77">
        <w:rPr>
          <w:rFonts w:ascii="Arial" w:hAnsi="Arial" w:cs="Arial"/>
          <w:i/>
          <w:lang w:val="mk-MK"/>
        </w:rPr>
        <w:t>места каде се случува насилството</w:t>
      </w:r>
    </w:p>
    <w:p w:rsidR="00DF08DB" w:rsidRPr="002E1C77" w:rsidRDefault="00DF08DB" w:rsidP="002B66B4">
      <w:pPr>
        <w:numPr>
          <w:ilvl w:val="0"/>
          <w:numId w:val="4"/>
        </w:numPr>
        <w:suppressAutoHyphens/>
        <w:spacing w:after="0" w:line="240" w:lineRule="auto"/>
        <w:ind w:left="0" w:firstLine="0"/>
        <w:jc w:val="both"/>
        <w:rPr>
          <w:rFonts w:ascii="Arial" w:hAnsi="Arial" w:cs="Arial"/>
          <w:i/>
          <w:lang w:val="mk-MK"/>
        </w:rPr>
      </w:pPr>
      <w:r w:rsidRPr="002E1C77">
        <w:rPr>
          <w:rFonts w:ascii="Arial" w:hAnsi="Arial" w:cs="Arial"/>
          <w:i/>
        </w:rPr>
        <w:t>Планирање на превентивни активности</w:t>
      </w:r>
      <w:r w:rsidRPr="002E1C77">
        <w:rPr>
          <w:rFonts w:ascii="Arial" w:hAnsi="Arial" w:cs="Arial"/>
          <w:i/>
          <w:lang w:val="mk-MK"/>
        </w:rPr>
        <w:t xml:space="preserve"> на ниво на училиште</w:t>
      </w:r>
    </w:p>
    <w:p w:rsidR="00DF08DB" w:rsidRPr="002E1C77" w:rsidRDefault="00DF08DB" w:rsidP="002B66B4">
      <w:pPr>
        <w:numPr>
          <w:ilvl w:val="0"/>
          <w:numId w:val="4"/>
        </w:numPr>
        <w:suppressAutoHyphens/>
        <w:spacing w:after="0" w:line="240" w:lineRule="auto"/>
        <w:ind w:left="0" w:firstLine="0"/>
        <w:jc w:val="both"/>
        <w:rPr>
          <w:rFonts w:ascii="Arial" w:hAnsi="Arial" w:cs="Arial"/>
          <w:i/>
          <w:lang w:val="mk-MK"/>
        </w:rPr>
      </w:pPr>
      <w:r w:rsidRPr="002E1C77">
        <w:rPr>
          <w:rFonts w:ascii="Arial" w:hAnsi="Arial" w:cs="Arial"/>
          <w:i/>
        </w:rPr>
        <w:t>Јасно дефинирање на процедурите во ситуации на  насилство</w:t>
      </w:r>
      <w:r w:rsidRPr="002E1C77">
        <w:rPr>
          <w:rFonts w:ascii="Arial" w:hAnsi="Arial" w:cs="Arial"/>
          <w:i/>
          <w:lang w:val="mk-MK"/>
        </w:rPr>
        <w:t xml:space="preserve"> и поднесување на извештај за зачестеноста и видот на насилните однесувања.</w:t>
      </w:r>
    </w:p>
    <w:p w:rsidR="00DF08DB" w:rsidRPr="002E1C77" w:rsidRDefault="00DF08DB" w:rsidP="002B66B4">
      <w:pPr>
        <w:numPr>
          <w:ilvl w:val="0"/>
          <w:numId w:val="4"/>
        </w:numPr>
        <w:suppressAutoHyphens/>
        <w:spacing w:after="0" w:line="240" w:lineRule="auto"/>
        <w:ind w:left="0" w:firstLine="0"/>
        <w:jc w:val="both"/>
        <w:rPr>
          <w:rFonts w:ascii="Arial" w:hAnsi="Arial" w:cs="Arial"/>
          <w:i/>
          <w:lang w:val="mk-MK"/>
        </w:rPr>
      </w:pPr>
      <w:r w:rsidRPr="002E1C77">
        <w:rPr>
          <w:rFonts w:ascii="Arial" w:hAnsi="Arial" w:cs="Arial"/>
          <w:i/>
        </w:rPr>
        <w:t>Организирање и промовирање на активностите на училиштето чија цел е заштита  на учениците  од насилство,</w:t>
      </w:r>
      <w:r w:rsidR="002E1C77" w:rsidRPr="002E1C77">
        <w:rPr>
          <w:rFonts w:ascii="Arial" w:hAnsi="Arial" w:cs="Arial"/>
          <w:i/>
          <w:lang w:val="mk-MK"/>
        </w:rPr>
        <w:t xml:space="preserve"> </w:t>
      </w:r>
      <w:r w:rsidRPr="002E1C77">
        <w:rPr>
          <w:rFonts w:ascii="Arial" w:hAnsi="Arial" w:cs="Arial"/>
          <w:i/>
          <w:lang w:val="mk-MK"/>
        </w:rPr>
        <w:t>семејно и на социјалните мрежи ,</w:t>
      </w:r>
      <w:r w:rsidRPr="002E1C77">
        <w:rPr>
          <w:rFonts w:ascii="Arial" w:hAnsi="Arial" w:cs="Arial"/>
          <w:i/>
        </w:rPr>
        <w:t xml:space="preserve"> </w:t>
      </w:r>
      <w:r w:rsidRPr="002E1C77">
        <w:rPr>
          <w:rFonts w:ascii="Arial" w:hAnsi="Arial" w:cs="Arial"/>
          <w:i/>
          <w:lang w:val="mk-MK"/>
        </w:rPr>
        <w:t>култура на спортски натпревар,злоупотреба на пиротехнички средства,</w:t>
      </w:r>
      <w:r w:rsidR="00A41BA1">
        <w:rPr>
          <w:rFonts w:ascii="Arial" w:hAnsi="Arial" w:cs="Arial"/>
          <w:i/>
        </w:rPr>
        <w:t xml:space="preserve"> </w:t>
      </w:r>
      <w:r w:rsidRPr="002E1C77">
        <w:rPr>
          <w:rFonts w:ascii="Arial" w:hAnsi="Arial" w:cs="Arial"/>
          <w:i/>
          <w:lang w:val="mk-MK"/>
        </w:rPr>
        <w:t>зависности од пушењето,</w:t>
      </w:r>
      <w:r w:rsidR="002E1C77" w:rsidRPr="002E1C77">
        <w:rPr>
          <w:rFonts w:ascii="Arial" w:hAnsi="Arial" w:cs="Arial"/>
          <w:i/>
          <w:lang w:val="mk-MK"/>
        </w:rPr>
        <w:t xml:space="preserve"> </w:t>
      </w:r>
      <w:r w:rsidRPr="002E1C77">
        <w:rPr>
          <w:rFonts w:ascii="Arial" w:hAnsi="Arial" w:cs="Arial"/>
          <w:i/>
          <w:lang w:val="mk-MK"/>
        </w:rPr>
        <w:t>трговија со луѓе.</w:t>
      </w:r>
    </w:p>
    <w:p w:rsidR="002E1C77" w:rsidRDefault="002E1C77" w:rsidP="002B66B4">
      <w:pPr>
        <w:suppressAutoHyphens/>
        <w:spacing w:after="0" w:line="240" w:lineRule="auto"/>
        <w:jc w:val="both"/>
        <w:rPr>
          <w:rFonts w:ascii="Arial" w:hAnsi="Arial" w:cs="Arial"/>
          <w:lang w:val="mk-MK"/>
        </w:rPr>
      </w:pPr>
    </w:p>
    <w:p w:rsidR="002E1C77" w:rsidRDefault="002E1C77" w:rsidP="002B66B4">
      <w:pPr>
        <w:autoSpaceDE w:val="0"/>
        <w:autoSpaceDN w:val="0"/>
        <w:adjustRightInd w:val="0"/>
        <w:spacing w:after="0"/>
        <w:ind w:right="-180"/>
        <w:jc w:val="both"/>
        <w:rPr>
          <w:rFonts w:ascii="Arial" w:eastAsia="Times New Roman" w:hAnsi="Arial" w:cs="Arial"/>
          <w:bCs/>
          <w:i/>
          <w:lang w:val="ru-RU"/>
        </w:rPr>
      </w:pPr>
      <w:r w:rsidRPr="002E1C77">
        <w:rPr>
          <w:rFonts w:ascii="Arial" w:eastAsia="Times New Roman" w:hAnsi="Arial" w:cs="Arial"/>
          <w:bCs/>
          <w:i/>
          <w:lang w:val="ru-RU"/>
        </w:rPr>
        <w:t xml:space="preserve">     Училишниот Tим за превенција од насилство и педагогот на училиштето за оваа учебна година изготви Програма за работа (дадена во Прилози) во која се планира  реализација на работилници и  редовно одржување на состаноци на кои ќе се анализира состојбата на поведението на учениците во училиште и вон училиште. Превентивни содржини планираат  одделенските  раководители кои на одделенските часови реализираат работилници за превенција од насилство, превенција од зависности – дрога, алкохол, пушење; превенција од </w:t>
      </w:r>
      <w:r w:rsidRPr="002E1C77">
        <w:rPr>
          <w:rFonts w:ascii="Arial" w:eastAsia="Times New Roman" w:hAnsi="Arial" w:cs="Arial"/>
          <w:bCs/>
          <w:i/>
        </w:rPr>
        <w:t>вирал</w:t>
      </w:r>
      <w:r w:rsidRPr="002E1C77">
        <w:rPr>
          <w:rFonts w:ascii="Arial" w:eastAsia="Times New Roman" w:hAnsi="Arial" w:cs="Arial"/>
          <w:bCs/>
          <w:i/>
          <w:lang w:val="ru-RU"/>
        </w:rPr>
        <w:t xml:space="preserve">ни епидемии. </w:t>
      </w:r>
    </w:p>
    <w:p w:rsidR="002E1C77" w:rsidRPr="00FF3CCE" w:rsidRDefault="002E1C77" w:rsidP="002B66B4">
      <w:pPr>
        <w:autoSpaceDE w:val="0"/>
        <w:autoSpaceDN w:val="0"/>
        <w:adjustRightInd w:val="0"/>
        <w:spacing w:after="0"/>
        <w:ind w:right="-180"/>
        <w:jc w:val="both"/>
        <w:rPr>
          <w:rFonts w:ascii="Arial" w:eastAsia="Times New Roman" w:hAnsi="Arial" w:cs="Arial"/>
          <w:bCs/>
          <w:i/>
          <w:lang w:val="ru-RU"/>
        </w:rPr>
      </w:pPr>
      <w:r>
        <w:rPr>
          <w:rFonts w:ascii="Arial" w:eastAsia="Times New Roman" w:hAnsi="Arial" w:cs="Arial"/>
          <w:bCs/>
          <w:i/>
          <w:lang w:val="ru-RU"/>
        </w:rPr>
        <w:lastRenderedPageBreak/>
        <w:t xml:space="preserve">     </w:t>
      </w:r>
      <w:r w:rsidR="00DF08DB" w:rsidRPr="002E1C77">
        <w:rPr>
          <w:rFonts w:ascii="Arial" w:hAnsi="Arial" w:cs="Arial"/>
          <w:i/>
          <w:lang w:val="mk-MK"/>
        </w:rPr>
        <w:t xml:space="preserve">Исто така се планирани активности кои се однесуваат на </w:t>
      </w:r>
      <w:r w:rsidR="00DF08DB" w:rsidRPr="002E1C77">
        <w:rPr>
          <w:rFonts w:ascii="Arial" w:hAnsi="Arial" w:cs="Arial"/>
          <w:b/>
          <w:i/>
          <w:lang w:val="mk-MK"/>
        </w:rPr>
        <w:t>Антикорупциска едукација на учениците</w:t>
      </w:r>
      <w:r w:rsidR="00DF08DB" w:rsidRPr="002E1C77">
        <w:rPr>
          <w:rFonts w:ascii="Arial" w:hAnsi="Arial" w:cs="Arial"/>
          <w:i/>
          <w:lang w:val="mk-MK"/>
        </w:rPr>
        <w:t xml:space="preserve"> како (предавање на тема „Стоп за корупцијата‘‘ (родител предавач), презентација за запознавање со основните поими за корупција и антикорупција на часовите по гр</w:t>
      </w:r>
      <w:r w:rsidRPr="002E1C77">
        <w:rPr>
          <w:rFonts w:ascii="Arial" w:hAnsi="Arial" w:cs="Arial"/>
          <w:i/>
          <w:lang w:val="mk-MK"/>
        </w:rPr>
        <w:t>аѓанско образование и општество</w:t>
      </w:r>
      <w:r w:rsidR="00DF08DB" w:rsidRPr="002E1C77">
        <w:rPr>
          <w:rFonts w:ascii="Arial" w:hAnsi="Arial" w:cs="Arial"/>
          <w:i/>
          <w:lang w:val="mk-MK"/>
        </w:rPr>
        <w:t>,</w:t>
      </w:r>
      <w:r w:rsidRPr="002E1C77">
        <w:rPr>
          <w:rFonts w:ascii="Arial" w:hAnsi="Arial" w:cs="Arial"/>
          <w:i/>
          <w:lang w:val="mk-MK"/>
        </w:rPr>
        <w:t xml:space="preserve"> </w:t>
      </w:r>
      <w:r w:rsidR="00DF08DB" w:rsidRPr="002E1C77">
        <w:rPr>
          <w:rFonts w:ascii="Arial" w:hAnsi="Arial" w:cs="Arial"/>
          <w:i/>
          <w:lang w:val="mk-MK"/>
        </w:rPr>
        <w:t>изработка на постер,</w:t>
      </w:r>
      <w:r w:rsidRPr="002E1C77">
        <w:rPr>
          <w:rFonts w:ascii="Arial" w:hAnsi="Arial" w:cs="Arial"/>
          <w:i/>
          <w:lang w:val="mk-MK"/>
        </w:rPr>
        <w:t xml:space="preserve"> </w:t>
      </w:r>
      <w:r w:rsidR="00DF08DB" w:rsidRPr="002E1C77">
        <w:rPr>
          <w:rFonts w:ascii="Arial" w:hAnsi="Arial" w:cs="Arial"/>
          <w:i/>
          <w:lang w:val="mk-MK"/>
        </w:rPr>
        <w:t>писмени состави и есеј и др.</w:t>
      </w:r>
    </w:p>
    <w:p w:rsidR="00DF08DB" w:rsidRPr="00126FF3" w:rsidRDefault="002E1C77" w:rsidP="00965BEC">
      <w:pPr>
        <w:pStyle w:val="NormalWeb"/>
        <w:spacing w:after="0"/>
        <w:ind w:right="15"/>
        <w:rPr>
          <w:rFonts w:ascii="Arial" w:hAnsi="Arial" w:cs="Arial"/>
          <w:b/>
          <w:i/>
          <w:sz w:val="22"/>
          <w:szCs w:val="22"/>
        </w:rPr>
      </w:pPr>
      <w:r>
        <w:rPr>
          <w:rFonts w:ascii="Arial" w:hAnsi="Arial" w:cs="Arial"/>
          <w:b/>
          <w:i/>
          <w:sz w:val="22"/>
          <w:szCs w:val="22"/>
        </w:rPr>
        <w:t>12</w:t>
      </w:r>
      <w:r w:rsidR="00DF08DB" w:rsidRPr="00126FF3">
        <w:rPr>
          <w:rFonts w:ascii="Arial" w:hAnsi="Arial" w:cs="Arial"/>
          <w:b/>
          <w:i/>
          <w:sz w:val="22"/>
          <w:szCs w:val="22"/>
        </w:rPr>
        <w:t>.3.-Безбедност во училиштето</w:t>
      </w:r>
    </w:p>
    <w:p w:rsidR="00F96515" w:rsidRPr="00C7509E" w:rsidRDefault="00DF08DB" w:rsidP="00DF08DB">
      <w:pPr>
        <w:jc w:val="both"/>
        <w:rPr>
          <w:rFonts w:ascii="Arial" w:hAnsi="Arial" w:cs="Arial"/>
          <w:b/>
          <w:lang w:val="sq-AL"/>
        </w:rPr>
      </w:pPr>
      <w:r w:rsidRPr="00126FF3">
        <w:rPr>
          <w:rFonts w:ascii="Arial" w:hAnsi="Arial" w:cs="Arial"/>
          <w:b/>
          <w:i/>
        </w:rPr>
        <w:t xml:space="preserve">         </w:t>
      </w:r>
      <w:r w:rsidRPr="00126FF3">
        <w:rPr>
          <w:rFonts w:ascii="Arial" w:hAnsi="Arial" w:cs="Arial"/>
        </w:rPr>
        <w:t>Училиштето раполага со интерен план за заштита и спасување при настанување на елементарни непогоди. Во планот се опфатени ресурсите со  кои располага училиштето за заштита и мерките кои би се превземале за избегнување или намалување на несаканите последици во случај на еле</w:t>
      </w:r>
      <w:r>
        <w:rPr>
          <w:rFonts w:ascii="Arial" w:hAnsi="Arial" w:cs="Arial"/>
        </w:rPr>
        <w:t>ментарни непогоди</w:t>
      </w:r>
      <w:r w:rsidRPr="00126FF3">
        <w:rPr>
          <w:rFonts w:ascii="Arial" w:hAnsi="Arial" w:cs="Arial"/>
        </w:rPr>
        <w:t>:</w:t>
      </w:r>
      <w:r>
        <w:rPr>
          <w:rFonts w:ascii="Arial" w:hAnsi="Arial" w:cs="Arial"/>
          <w:lang w:val="mk-MK"/>
        </w:rPr>
        <w:t xml:space="preserve"> </w:t>
      </w:r>
      <w:r w:rsidRPr="00126FF3">
        <w:rPr>
          <w:rFonts w:ascii="Arial" w:hAnsi="Arial" w:cs="Arial"/>
          <w:b/>
        </w:rPr>
        <w:t>земјотрес,</w:t>
      </w:r>
      <w:r>
        <w:rPr>
          <w:rFonts w:ascii="Arial" w:hAnsi="Arial" w:cs="Arial"/>
          <w:b/>
          <w:lang w:val="mk-MK"/>
        </w:rPr>
        <w:t xml:space="preserve"> </w:t>
      </w:r>
      <w:r w:rsidRPr="00126FF3">
        <w:rPr>
          <w:rFonts w:ascii="Arial" w:hAnsi="Arial" w:cs="Arial"/>
          <w:b/>
        </w:rPr>
        <w:t>поплава,</w:t>
      </w:r>
      <w:r>
        <w:rPr>
          <w:rFonts w:ascii="Arial" w:hAnsi="Arial" w:cs="Arial"/>
          <w:b/>
          <w:lang w:val="mk-MK"/>
        </w:rPr>
        <w:t xml:space="preserve"> </w:t>
      </w:r>
      <w:r w:rsidRPr="00126FF3">
        <w:rPr>
          <w:rFonts w:ascii="Arial" w:hAnsi="Arial" w:cs="Arial"/>
          <w:b/>
        </w:rPr>
        <w:t>пожар,</w:t>
      </w:r>
      <w:r>
        <w:rPr>
          <w:rFonts w:ascii="Arial" w:hAnsi="Arial" w:cs="Arial"/>
          <w:b/>
          <w:lang w:val="mk-MK"/>
        </w:rPr>
        <w:t xml:space="preserve"> </w:t>
      </w:r>
      <w:r w:rsidRPr="00126FF3">
        <w:rPr>
          <w:rFonts w:ascii="Arial" w:hAnsi="Arial" w:cs="Arial"/>
          <w:b/>
        </w:rPr>
        <w:t>невреме,</w:t>
      </w:r>
      <w:r>
        <w:rPr>
          <w:rFonts w:ascii="Arial" w:hAnsi="Arial" w:cs="Arial"/>
          <w:b/>
          <w:lang w:val="mk-MK"/>
        </w:rPr>
        <w:t xml:space="preserve"> </w:t>
      </w:r>
      <w:r w:rsidRPr="00126FF3">
        <w:rPr>
          <w:rFonts w:ascii="Arial" w:hAnsi="Arial" w:cs="Arial"/>
          <w:b/>
        </w:rPr>
        <w:t xml:space="preserve">и сл. </w:t>
      </w:r>
    </w:p>
    <w:p w:rsidR="00BF560B" w:rsidRPr="00965BEC" w:rsidRDefault="00DF08DB" w:rsidP="00DF08DB">
      <w:pPr>
        <w:jc w:val="both"/>
        <w:rPr>
          <w:rFonts w:ascii="Arial" w:hAnsi="Arial" w:cs="Arial"/>
        </w:rPr>
      </w:pPr>
      <w:r w:rsidRPr="00126FF3">
        <w:rPr>
          <w:rFonts w:ascii="Arial" w:hAnsi="Arial" w:cs="Arial"/>
        </w:rPr>
        <w:t>Поставени се ПП апарати на видно место и се обучени наставници за употреба на истите.</w:t>
      </w:r>
      <w:r>
        <w:rPr>
          <w:rFonts w:ascii="Arial" w:hAnsi="Arial" w:cs="Arial"/>
          <w:lang w:val="mk-MK"/>
        </w:rPr>
        <w:t xml:space="preserve"> </w:t>
      </w:r>
      <w:r w:rsidRPr="00126FF3">
        <w:rPr>
          <w:rFonts w:ascii="Arial" w:hAnsi="Arial" w:cs="Arial"/>
        </w:rPr>
        <w:t>Училиштето има план за евакуација истакнат на видно место во училиштето.</w:t>
      </w:r>
      <w:r>
        <w:rPr>
          <w:rFonts w:ascii="Arial" w:hAnsi="Arial" w:cs="Arial"/>
          <w:lang w:val="mk-MK"/>
        </w:rPr>
        <w:t xml:space="preserve"> </w:t>
      </w:r>
      <w:r w:rsidRPr="00126FF3">
        <w:rPr>
          <w:rFonts w:ascii="Arial" w:hAnsi="Arial" w:cs="Arial"/>
        </w:rPr>
        <w:t>За вработените  се организира</w:t>
      </w:r>
      <w:r w:rsidRPr="00126FF3">
        <w:rPr>
          <w:rFonts w:ascii="Arial" w:hAnsi="Arial" w:cs="Arial"/>
          <w:lang w:val="mk-MK"/>
        </w:rPr>
        <w:t>ат</w:t>
      </w:r>
      <w:r w:rsidRPr="00126FF3">
        <w:rPr>
          <w:rFonts w:ascii="Arial" w:hAnsi="Arial" w:cs="Arial"/>
        </w:rPr>
        <w:t xml:space="preserve"> обуки за безбедност при работа</w:t>
      </w:r>
      <w:r w:rsidRPr="00126FF3">
        <w:rPr>
          <w:rFonts w:ascii="Arial" w:hAnsi="Arial" w:cs="Arial"/>
          <w:lang w:val="mk-MK"/>
        </w:rPr>
        <w:t xml:space="preserve"> и обуки, вежби и симулации за постапувања во случај на елементарни непогоди. И  соодветно се означени потенцијално опасните места во училиштето.</w:t>
      </w:r>
      <w:r>
        <w:rPr>
          <w:rFonts w:ascii="Arial" w:hAnsi="Arial" w:cs="Arial"/>
          <w:lang w:val="mk-MK"/>
        </w:rPr>
        <w:t xml:space="preserve"> Дел од наставниците имаат посетено обука за Педијатриска прва помош.</w:t>
      </w:r>
    </w:p>
    <w:p w:rsidR="00DF08DB" w:rsidRDefault="00034234" w:rsidP="00965BEC">
      <w:pPr>
        <w:jc w:val="both"/>
        <w:rPr>
          <w:rFonts w:ascii="Arial" w:hAnsi="Arial" w:cs="Arial"/>
          <w:b/>
          <w:i/>
          <w:lang w:val="mk-MK"/>
        </w:rPr>
      </w:pPr>
      <w:r>
        <w:rPr>
          <w:rFonts w:ascii="Arial" w:hAnsi="Arial" w:cs="Arial"/>
          <w:b/>
          <w:i/>
          <w:lang w:val="mk-MK"/>
        </w:rPr>
        <w:t>1</w:t>
      </w:r>
      <w:r>
        <w:rPr>
          <w:rFonts w:ascii="Arial" w:hAnsi="Arial" w:cs="Arial"/>
          <w:b/>
          <w:i/>
        </w:rPr>
        <w:t>2</w:t>
      </w:r>
      <w:r w:rsidR="00DF08DB" w:rsidRPr="00126FF3">
        <w:rPr>
          <w:rFonts w:ascii="Arial" w:hAnsi="Arial" w:cs="Arial"/>
          <w:b/>
          <w:i/>
          <w:lang w:val="mk-MK"/>
        </w:rPr>
        <w:t>.4.-Позитивна социо-емоционална клима</w:t>
      </w:r>
    </w:p>
    <w:p w:rsidR="00FF3CCE" w:rsidRPr="00FF3CCE" w:rsidRDefault="00FF3CCE" w:rsidP="00FF3CCE">
      <w:pPr>
        <w:autoSpaceDE w:val="0"/>
        <w:autoSpaceDN w:val="0"/>
        <w:adjustRightInd w:val="0"/>
        <w:spacing w:after="0"/>
        <w:ind w:right="-180"/>
        <w:jc w:val="both"/>
        <w:rPr>
          <w:rFonts w:ascii="Arial" w:eastAsia="Times New Roman" w:hAnsi="Arial" w:cs="Arial"/>
          <w:bCs/>
          <w:i/>
          <w:lang w:val="ru-RU"/>
        </w:rPr>
      </w:pPr>
      <w:r w:rsidRPr="00FF3CCE">
        <w:rPr>
          <w:rFonts w:ascii="Arial" w:eastAsia="Times New Roman" w:hAnsi="Arial" w:cs="Arial"/>
          <w:bCs/>
          <w:i/>
          <w:lang w:val="ru-RU"/>
        </w:rPr>
        <w:t xml:space="preserve">     За учениците кои покажуваат негативни промени  во однесувањето (асоцијално, антисоцијално однесување, емоционални проблеми, отсуство од настава, намалување на успехот) училишниот педагог ќе реализира индивидуални разговори и работилници. За реализација на овие работилници и други групни активности со учениците и нивните родители, ќе се изготват акциски планови и програми за работа, во зависност од видот на проблеми и потребите на учениците.</w:t>
      </w:r>
    </w:p>
    <w:p w:rsidR="00FF3CCE" w:rsidRPr="00FF3CCE" w:rsidRDefault="00FF3CCE" w:rsidP="00FF3CCE">
      <w:pPr>
        <w:autoSpaceDE w:val="0"/>
        <w:autoSpaceDN w:val="0"/>
        <w:adjustRightInd w:val="0"/>
        <w:spacing w:after="0"/>
        <w:jc w:val="both"/>
        <w:rPr>
          <w:rFonts w:ascii="Calibri" w:eastAsia="Times New Roman" w:hAnsi="Calibri" w:cs="Calibri"/>
          <w:lang w:val="mk-MK"/>
        </w:rPr>
      </w:pPr>
      <w:r>
        <w:rPr>
          <w:rFonts w:ascii="Arial" w:eastAsia="Times New Roman" w:hAnsi="Arial" w:cs="Arial"/>
          <w:i/>
          <w:lang w:val="ru-RU"/>
        </w:rPr>
        <w:t xml:space="preserve">     </w:t>
      </w:r>
      <w:r w:rsidRPr="00FF3CCE">
        <w:rPr>
          <w:rFonts w:ascii="Arial" w:eastAsia="Times New Roman" w:hAnsi="Arial" w:cs="Arial"/>
          <w:i/>
          <w:lang w:val="ru-RU"/>
        </w:rPr>
        <w:t>Во училиштето на организиран начин учениците ги остваруваат своите интереси преку одредени форми на ученичко организирање.Во активностите на нивните организации се вклучени наставници кои ги помагаат и подржуваат нивните програмски активности.</w:t>
      </w:r>
    </w:p>
    <w:p w:rsidR="00DF08DB" w:rsidRPr="00BF560B" w:rsidRDefault="00DF08DB" w:rsidP="00BF560B">
      <w:pPr>
        <w:ind w:firstLine="270"/>
        <w:jc w:val="both"/>
        <w:rPr>
          <w:rFonts w:ascii="Arial" w:hAnsi="Arial" w:cs="Arial"/>
          <w:i/>
          <w:lang w:val="mk-MK"/>
        </w:rPr>
      </w:pPr>
      <w:r w:rsidRPr="00FF3CCE">
        <w:rPr>
          <w:rFonts w:ascii="Arial" w:hAnsi="Arial" w:cs="Arial"/>
          <w:i/>
          <w:lang w:val="mk-MK"/>
        </w:rPr>
        <w:t>С</w:t>
      </w:r>
      <w:r w:rsidRPr="00FF3CCE">
        <w:rPr>
          <w:rFonts w:ascii="Arial" w:hAnsi="Arial" w:cs="Arial"/>
          <w:i/>
        </w:rPr>
        <w:t xml:space="preserve">ите вработени заедно со учениците и нивните родители се </w:t>
      </w:r>
      <w:r w:rsidRPr="00FF3CCE">
        <w:rPr>
          <w:rFonts w:ascii="Arial" w:hAnsi="Arial" w:cs="Arial"/>
          <w:i/>
          <w:lang w:val="mk-MK"/>
        </w:rPr>
        <w:t>грижат</w:t>
      </w:r>
      <w:r w:rsidRPr="00FF3CCE">
        <w:rPr>
          <w:rFonts w:ascii="Arial" w:hAnsi="Arial" w:cs="Arial"/>
          <w:i/>
        </w:rPr>
        <w:t xml:space="preserve"> во училиштето да има добра работна атмосфера и позитивна клима </w:t>
      </w:r>
      <w:r w:rsidRPr="00FF3CCE">
        <w:rPr>
          <w:rFonts w:ascii="Arial" w:hAnsi="Arial" w:cs="Arial"/>
          <w:i/>
          <w:lang w:val="mk-MK"/>
        </w:rPr>
        <w:t>за работа. Училиштето негува почитување на личноста, слободата за изразување, острварување на правото на барање ,примање и давање на информации, интерактивен однос и меѓусебна доверба, почитување на мислењето на сите еднаквост, правичност и без предрасуди во однесувањето во училиштето. За зајакнување на демократската клима во училиштето ќе се спроведе отворен ден за Граѓанско Образование, со цел да се поттикне одговорноста,  да се зајакне иницијативност за преземање активности за позитивна промена.</w:t>
      </w:r>
      <w:r w:rsidR="002E1C77">
        <w:rPr>
          <w:rFonts w:ascii="Calibri" w:eastAsia="Times New Roman" w:hAnsi="Calibri" w:cs="Calibri-Bold"/>
          <w:bCs/>
          <w:lang w:val="ru-RU"/>
        </w:rPr>
        <w:t xml:space="preserve">  </w:t>
      </w:r>
    </w:p>
    <w:p w:rsidR="00FF3CCE" w:rsidRPr="00A955B4" w:rsidRDefault="00FF3CCE" w:rsidP="00DF08DB">
      <w:pPr>
        <w:ind w:right="720"/>
        <w:rPr>
          <w:rFonts w:ascii="Arial" w:hAnsi="Arial" w:cs="Arial"/>
          <w:b/>
          <w:i/>
          <w:lang w:val="mk-MK"/>
        </w:rPr>
      </w:pPr>
    </w:p>
    <w:tbl>
      <w:tblPr>
        <w:tblpPr w:leftFromText="180" w:rightFromText="180" w:vertAnchor="text" w:horzAnchor="margin" w:tblpY="-69"/>
        <w:tblW w:w="13716" w:type="dxa"/>
        <w:shd w:val="clear" w:color="auto" w:fill="A8D08D"/>
        <w:tblLayout w:type="fixed"/>
        <w:tblLook w:val="0000"/>
      </w:tblPr>
      <w:tblGrid>
        <w:gridCol w:w="13716"/>
      </w:tblGrid>
      <w:tr w:rsidR="00DF08DB" w:rsidTr="0067602C">
        <w:trPr>
          <w:trHeight w:val="435"/>
        </w:trPr>
        <w:tc>
          <w:tcPr>
            <w:tcW w:w="13716" w:type="dxa"/>
            <w:shd w:val="clear" w:color="auto" w:fill="A8D08D"/>
            <w:vAlign w:val="center"/>
          </w:tcPr>
          <w:p w:rsidR="00DF08DB" w:rsidRPr="00F156B1" w:rsidRDefault="00FF3CCE" w:rsidP="0067602C">
            <w:pPr>
              <w:rPr>
                <w:rFonts w:ascii="Arial" w:hAnsi="Arial" w:cs="Arial"/>
                <w:b/>
                <w:i/>
                <w:color w:val="FF0000"/>
                <w:sz w:val="24"/>
                <w:szCs w:val="24"/>
                <w:u w:val="single"/>
                <w:lang w:val="mk-MK"/>
              </w:rPr>
            </w:pPr>
            <w:r w:rsidRPr="00F156B1">
              <w:rPr>
                <w:rFonts w:ascii="Arial" w:hAnsi="Arial" w:cs="Arial"/>
                <w:b/>
                <w:sz w:val="24"/>
                <w:szCs w:val="24"/>
                <w:lang w:val="mk-MK"/>
              </w:rPr>
              <w:lastRenderedPageBreak/>
              <w:t>13</w:t>
            </w:r>
            <w:r w:rsidR="00DF08DB" w:rsidRPr="00F156B1">
              <w:rPr>
                <w:rFonts w:ascii="Arial" w:hAnsi="Arial" w:cs="Arial"/>
                <w:b/>
                <w:sz w:val="24"/>
                <w:szCs w:val="24"/>
                <w:lang w:val="mk-MK"/>
              </w:rPr>
              <w:t>. Грижа за здравјето</w:t>
            </w:r>
          </w:p>
        </w:tc>
      </w:tr>
    </w:tbl>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b/>
          <w:i/>
          <w:lang w:val="ru-RU"/>
        </w:rPr>
        <w:t xml:space="preserve">     Цел:</w:t>
      </w:r>
      <w:r w:rsidRPr="00FF3CCE">
        <w:rPr>
          <w:rFonts w:ascii="Arial" w:eastAsia="Times New Roman" w:hAnsi="Arial" w:cs="Arial"/>
          <w:i/>
          <w:lang w:val="ru-RU"/>
        </w:rPr>
        <w:t xml:space="preserve"> Оспособување на учениците за поздрав живот во училиштето, домот и локалната средина во која живеат.</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Училиштето води грижа за здравјето на учениците на три нивоа:</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 xml:space="preserve">     -физичко здравје кое опфаќа лична хигиена, храна и исхрана, заразни болести, сексуално преносливи болести, безбедност и прва помош, физичка активност;</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 xml:space="preserve">     -ментално здравје го опфаќа самопочитувањето, почитувањето на различностите, толеранцијата и развојот на самодовербата;</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 xml:space="preserve">     -социјалното здравје ја опфаќа грижата за здрава животна средина, одговорност и комуникација.</w:t>
      </w:r>
    </w:p>
    <w:p w:rsidR="00FF3CCE" w:rsidRPr="0032164B" w:rsidRDefault="00FF3CCE" w:rsidP="00FF3CCE">
      <w:pPr>
        <w:autoSpaceDE w:val="0"/>
        <w:autoSpaceDN w:val="0"/>
        <w:adjustRightInd w:val="0"/>
        <w:spacing w:after="0"/>
        <w:rPr>
          <w:rFonts w:ascii="Arial" w:eastAsia="Times New Roman" w:hAnsi="Arial" w:cs="Arial"/>
          <w:i/>
          <w:lang w:val="sq-AL"/>
        </w:rPr>
      </w:pPr>
      <w:r w:rsidRPr="00FF3CCE">
        <w:rPr>
          <w:rFonts w:ascii="Arial" w:eastAsia="Times New Roman" w:hAnsi="Arial" w:cs="Arial"/>
          <w:i/>
          <w:lang w:val="ru-RU"/>
        </w:rPr>
        <w:t>Активностите посветени на грижата за здравјето на учениците ќе се реализираат во текот на учебната година во наставата по предметот физичко и здравствено образование како и другите предмети, на часовите на одделенска заедница, во рамките на слободните ученички активности и други форми. Предавања и разговори на часот на одделенската заедница, со стручната служба, одделенските раководители и со надворешни стручни лица во врска со превентивата од болестите на зависност и други содржини со кои се изградува свеста кај учениците за заштита на здравјето и воспитание и образование за здрав начин на живеење.</w:t>
      </w: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8"/>
        <w:gridCol w:w="2700"/>
        <w:gridCol w:w="1980"/>
        <w:gridCol w:w="1620"/>
        <w:gridCol w:w="2520"/>
      </w:tblGrid>
      <w:tr w:rsidR="00FF3CCE" w:rsidRPr="00FF3CCE" w:rsidTr="0032164B">
        <w:tc>
          <w:tcPr>
            <w:tcW w:w="4518" w:type="dxa"/>
          </w:tcPr>
          <w:p w:rsidR="00FF3CCE" w:rsidRPr="00FF3CCE" w:rsidRDefault="00FF3CCE" w:rsidP="00FF3CCE">
            <w:pPr>
              <w:autoSpaceDE w:val="0"/>
              <w:autoSpaceDN w:val="0"/>
              <w:adjustRightInd w:val="0"/>
              <w:spacing w:after="0"/>
              <w:rPr>
                <w:rFonts w:ascii="Arial" w:hAnsi="Arial" w:cs="Arial"/>
                <w:b/>
                <w:i/>
                <w:lang w:val="mk-MK"/>
              </w:rPr>
            </w:pPr>
            <w:r w:rsidRPr="00FF3CCE">
              <w:rPr>
                <w:rFonts w:ascii="Arial" w:hAnsi="Arial" w:cs="Arial"/>
                <w:b/>
                <w:i/>
              </w:rPr>
              <w:t xml:space="preserve">Планиранa </w:t>
            </w:r>
            <w:r w:rsidRPr="00FF3CCE">
              <w:rPr>
                <w:rFonts w:ascii="Arial" w:hAnsi="Arial" w:cs="Arial"/>
                <w:b/>
                <w:i/>
                <w:lang w:val="mk-MK"/>
              </w:rPr>
              <w:t>програмска активност</w:t>
            </w:r>
          </w:p>
        </w:tc>
        <w:tc>
          <w:tcPr>
            <w:tcW w:w="2700" w:type="dxa"/>
          </w:tcPr>
          <w:p w:rsidR="00FF3CCE" w:rsidRPr="00FF3CCE" w:rsidRDefault="00FF3CCE" w:rsidP="00FF3CCE">
            <w:pPr>
              <w:autoSpaceDE w:val="0"/>
              <w:autoSpaceDN w:val="0"/>
              <w:adjustRightInd w:val="0"/>
              <w:spacing w:after="0"/>
              <w:rPr>
                <w:rFonts w:ascii="Arial" w:hAnsi="Arial" w:cs="Arial"/>
                <w:b/>
                <w:i/>
                <w:lang w:val="mk-MK"/>
              </w:rPr>
            </w:pPr>
            <w:r w:rsidRPr="00FF3CCE">
              <w:rPr>
                <w:rFonts w:ascii="Arial" w:hAnsi="Arial" w:cs="Arial"/>
                <w:b/>
                <w:i/>
                <w:lang w:val="mk-MK"/>
              </w:rPr>
              <w:t>Цел на активноста</w:t>
            </w:r>
          </w:p>
          <w:p w:rsidR="00FF3CCE" w:rsidRPr="00FF3CCE" w:rsidRDefault="00FF3CCE" w:rsidP="00FF3CCE">
            <w:pPr>
              <w:autoSpaceDE w:val="0"/>
              <w:autoSpaceDN w:val="0"/>
              <w:adjustRightInd w:val="0"/>
              <w:spacing w:after="0"/>
              <w:rPr>
                <w:rFonts w:ascii="Arial" w:hAnsi="Arial" w:cs="Arial"/>
                <w:b/>
                <w:i/>
              </w:rPr>
            </w:pPr>
          </w:p>
        </w:tc>
        <w:tc>
          <w:tcPr>
            <w:tcW w:w="1980" w:type="dxa"/>
          </w:tcPr>
          <w:p w:rsidR="00FF3CCE" w:rsidRPr="00FF3CCE" w:rsidRDefault="00FF3CCE" w:rsidP="00FF3CCE">
            <w:pPr>
              <w:spacing w:after="0"/>
              <w:rPr>
                <w:rFonts w:ascii="Arial" w:hAnsi="Arial" w:cs="Arial"/>
                <w:b/>
                <w:i/>
              </w:rPr>
            </w:pPr>
            <w:r w:rsidRPr="00FF3CCE">
              <w:rPr>
                <w:rFonts w:ascii="Arial" w:hAnsi="Arial" w:cs="Arial"/>
                <w:b/>
                <w:i/>
              </w:rPr>
              <w:t>Реализатор</w:t>
            </w:r>
          </w:p>
          <w:p w:rsidR="00FF3CCE" w:rsidRPr="00FF3CCE" w:rsidRDefault="00FF3CCE" w:rsidP="00FF3CCE">
            <w:pPr>
              <w:spacing w:after="0"/>
              <w:rPr>
                <w:rFonts w:ascii="Arial" w:hAnsi="Arial" w:cs="Arial"/>
                <w:b/>
                <w:i/>
              </w:rPr>
            </w:pPr>
          </w:p>
        </w:tc>
        <w:tc>
          <w:tcPr>
            <w:tcW w:w="1620" w:type="dxa"/>
          </w:tcPr>
          <w:p w:rsidR="00FF3CCE" w:rsidRPr="00FF3CCE" w:rsidRDefault="00FF3CCE" w:rsidP="00FF3CCE">
            <w:pPr>
              <w:autoSpaceDE w:val="0"/>
              <w:autoSpaceDN w:val="0"/>
              <w:adjustRightInd w:val="0"/>
              <w:spacing w:after="0"/>
              <w:rPr>
                <w:rFonts w:ascii="Arial" w:hAnsi="Arial" w:cs="Arial"/>
                <w:b/>
                <w:i/>
              </w:rPr>
            </w:pPr>
            <w:r w:rsidRPr="00FF3CCE">
              <w:rPr>
                <w:rFonts w:ascii="Arial" w:hAnsi="Arial" w:cs="Arial"/>
                <w:b/>
                <w:i/>
              </w:rPr>
              <w:t>Време на</w:t>
            </w:r>
          </w:p>
          <w:p w:rsidR="00FF3CCE" w:rsidRPr="00FF3CCE" w:rsidRDefault="00FF3CCE" w:rsidP="00FF3CCE">
            <w:pPr>
              <w:spacing w:after="0"/>
              <w:rPr>
                <w:rFonts w:ascii="Arial" w:hAnsi="Arial" w:cs="Arial"/>
                <w:b/>
                <w:i/>
                <w:lang w:val="mk-MK"/>
              </w:rPr>
            </w:pPr>
            <w:r w:rsidRPr="00FF3CCE">
              <w:rPr>
                <w:rFonts w:ascii="Arial" w:hAnsi="Arial" w:cs="Arial"/>
                <w:b/>
                <w:i/>
              </w:rPr>
              <w:t>rеализација</w:t>
            </w:r>
          </w:p>
        </w:tc>
        <w:tc>
          <w:tcPr>
            <w:tcW w:w="2520" w:type="dxa"/>
          </w:tcPr>
          <w:p w:rsidR="00FF3CCE" w:rsidRPr="00FF3CCE" w:rsidRDefault="00FF3CCE" w:rsidP="00FF3CCE">
            <w:pPr>
              <w:spacing w:after="0"/>
              <w:rPr>
                <w:rFonts w:ascii="Arial" w:hAnsi="Arial" w:cs="Arial"/>
                <w:b/>
                <w:i/>
                <w:lang w:val="mk-MK"/>
              </w:rPr>
            </w:pPr>
            <w:r w:rsidRPr="00FF3CCE">
              <w:rPr>
                <w:rFonts w:ascii="Arial" w:hAnsi="Arial" w:cs="Arial"/>
                <w:b/>
                <w:i/>
              </w:rPr>
              <w:t>Очекувани исходи и ефекти</w:t>
            </w:r>
          </w:p>
        </w:tc>
      </w:tr>
      <w:tr w:rsidR="00FF3CCE" w:rsidRPr="00FF3CCE" w:rsidTr="0032164B">
        <w:tc>
          <w:tcPr>
            <w:tcW w:w="4518"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Осигурување на</w:t>
            </w:r>
          </w:p>
          <w:p w:rsidR="00FF3CCE" w:rsidRPr="00FF3CCE" w:rsidRDefault="00FF3CCE" w:rsidP="00FF3CCE">
            <w:pPr>
              <w:autoSpaceDE w:val="0"/>
              <w:autoSpaceDN w:val="0"/>
              <w:adjustRightInd w:val="0"/>
              <w:spacing w:after="0"/>
              <w:rPr>
                <w:rFonts w:ascii="Arial" w:hAnsi="Arial" w:cs="Arial"/>
                <w:b/>
                <w:i/>
              </w:rPr>
            </w:pPr>
            <w:r w:rsidRPr="00FF3CCE">
              <w:rPr>
                <w:rFonts w:ascii="Arial" w:eastAsia="Times New Roman" w:hAnsi="Arial" w:cs="Arial"/>
                <w:i/>
              </w:rPr>
              <w:t>учениците</w:t>
            </w:r>
          </w:p>
          <w:p w:rsidR="00FF3CCE" w:rsidRPr="00FF3CCE" w:rsidRDefault="00FF3CCE" w:rsidP="00FF3CCE">
            <w:pPr>
              <w:autoSpaceDE w:val="0"/>
              <w:autoSpaceDN w:val="0"/>
              <w:adjustRightInd w:val="0"/>
              <w:spacing w:after="0"/>
              <w:rPr>
                <w:rFonts w:ascii="Arial" w:hAnsi="Arial" w:cs="Arial"/>
                <w:b/>
                <w:i/>
              </w:rPr>
            </w:pPr>
          </w:p>
        </w:tc>
        <w:tc>
          <w:tcPr>
            <w:tcW w:w="270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Превенција за обештетување</w:t>
            </w:r>
          </w:p>
          <w:p w:rsidR="00FF3CCE" w:rsidRPr="00FF3CCE" w:rsidRDefault="00FF3CCE" w:rsidP="00FF3CCE">
            <w:pPr>
              <w:autoSpaceDE w:val="0"/>
              <w:autoSpaceDN w:val="0"/>
              <w:adjustRightInd w:val="0"/>
              <w:spacing w:after="0"/>
              <w:rPr>
                <w:rFonts w:ascii="Arial" w:hAnsi="Arial" w:cs="Arial"/>
                <w:b/>
                <w:i/>
                <w:lang w:val="ru-RU"/>
              </w:rPr>
            </w:pPr>
            <w:r w:rsidRPr="00FF3CCE">
              <w:rPr>
                <w:rFonts w:ascii="Arial" w:eastAsia="Times New Roman" w:hAnsi="Arial" w:cs="Arial"/>
                <w:i/>
                <w:lang w:val="ru-RU"/>
              </w:rPr>
              <w:t>од повреди</w:t>
            </w:r>
          </w:p>
        </w:tc>
        <w:tc>
          <w:tcPr>
            <w:tcW w:w="1980" w:type="dxa"/>
          </w:tcPr>
          <w:p w:rsidR="00FF3CCE" w:rsidRPr="00FF3CCE" w:rsidRDefault="00FF3CCE" w:rsidP="00FF3CCE">
            <w:pPr>
              <w:spacing w:after="0"/>
              <w:rPr>
                <w:rFonts w:ascii="Arial" w:hAnsi="Arial" w:cs="Arial"/>
                <w:b/>
                <w:i/>
              </w:rPr>
            </w:pPr>
            <w:r w:rsidRPr="00FF3CCE">
              <w:rPr>
                <w:rFonts w:ascii="Arial" w:eastAsia="Times New Roman" w:hAnsi="Arial" w:cs="Arial"/>
                <w:i/>
              </w:rPr>
              <w:t>Училиште</w:t>
            </w:r>
          </w:p>
        </w:tc>
        <w:tc>
          <w:tcPr>
            <w:tcW w:w="1620" w:type="dxa"/>
          </w:tcPr>
          <w:p w:rsidR="00FF3CCE" w:rsidRPr="00FF3CCE" w:rsidRDefault="00FF3CCE" w:rsidP="00FF3CCE">
            <w:pPr>
              <w:autoSpaceDE w:val="0"/>
              <w:autoSpaceDN w:val="0"/>
              <w:adjustRightInd w:val="0"/>
              <w:spacing w:after="0"/>
              <w:rPr>
                <w:rFonts w:ascii="Arial" w:hAnsi="Arial" w:cs="Arial"/>
                <w:b/>
                <w:i/>
              </w:rPr>
            </w:pPr>
            <w:r w:rsidRPr="00FF3CCE">
              <w:rPr>
                <w:rFonts w:ascii="Arial" w:eastAsia="Times New Roman" w:hAnsi="Arial" w:cs="Arial"/>
                <w:i/>
              </w:rPr>
              <w:t>Септември</w:t>
            </w:r>
          </w:p>
        </w:tc>
        <w:tc>
          <w:tcPr>
            <w:tcW w:w="252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Надомест за евентуални</w:t>
            </w:r>
          </w:p>
          <w:p w:rsidR="00FF3CCE" w:rsidRPr="00FF3CCE" w:rsidRDefault="00FF3CCE" w:rsidP="00FF3CCE">
            <w:pPr>
              <w:spacing w:after="0"/>
              <w:rPr>
                <w:rFonts w:ascii="Arial" w:hAnsi="Arial" w:cs="Arial"/>
                <w:b/>
                <w:i/>
              </w:rPr>
            </w:pPr>
            <w:r w:rsidRPr="00FF3CCE">
              <w:rPr>
                <w:rFonts w:ascii="Arial" w:eastAsia="Times New Roman" w:hAnsi="Arial" w:cs="Arial"/>
                <w:i/>
              </w:rPr>
              <w:t>повреди</w:t>
            </w:r>
          </w:p>
        </w:tc>
      </w:tr>
      <w:tr w:rsidR="00FF3CCE" w:rsidRPr="00FF3CCE" w:rsidTr="0032164B">
        <w:tc>
          <w:tcPr>
            <w:tcW w:w="4518"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Исхрана во училиштето-</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квалитет на достапна храна</w:t>
            </w:r>
          </w:p>
        </w:tc>
        <w:tc>
          <w:tcPr>
            <w:tcW w:w="270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Обезбедување на квалитетна и</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здрава храна за учениците</w:t>
            </w:r>
          </w:p>
        </w:tc>
        <w:tc>
          <w:tcPr>
            <w:tcW w:w="1980" w:type="dxa"/>
          </w:tcPr>
          <w:p w:rsidR="00FF3CCE" w:rsidRPr="00FF3CCE" w:rsidRDefault="00FF3CCE" w:rsidP="00FF3CCE">
            <w:pPr>
              <w:spacing w:after="0"/>
              <w:rPr>
                <w:rFonts w:ascii="Arial" w:hAnsi="Arial" w:cs="Arial"/>
                <w:b/>
                <w:i/>
              </w:rPr>
            </w:pPr>
            <w:r w:rsidRPr="00FF3CCE">
              <w:rPr>
                <w:rFonts w:ascii="Arial" w:eastAsia="Times New Roman" w:hAnsi="Arial" w:cs="Arial"/>
                <w:i/>
              </w:rPr>
              <w:t>Училиште</w:t>
            </w:r>
          </w:p>
        </w:tc>
        <w:tc>
          <w:tcPr>
            <w:tcW w:w="1620" w:type="dxa"/>
          </w:tcPr>
          <w:p w:rsidR="00FF3CCE" w:rsidRPr="00FF3CCE" w:rsidRDefault="00FF3CCE" w:rsidP="00FF3CCE">
            <w:pPr>
              <w:autoSpaceDE w:val="0"/>
              <w:autoSpaceDN w:val="0"/>
              <w:adjustRightInd w:val="0"/>
              <w:spacing w:after="0"/>
              <w:rPr>
                <w:rFonts w:ascii="Arial" w:hAnsi="Arial" w:cs="Arial"/>
                <w:b/>
                <w:i/>
              </w:rPr>
            </w:pPr>
            <w:r w:rsidRPr="00FF3CCE">
              <w:rPr>
                <w:rFonts w:ascii="Arial" w:eastAsia="Times New Roman" w:hAnsi="Arial" w:cs="Arial"/>
                <w:i/>
              </w:rPr>
              <w:t>Септември</w:t>
            </w:r>
          </w:p>
        </w:tc>
        <w:tc>
          <w:tcPr>
            <w:tcW w:w="252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Квалитетна и здрава храна за учениците во</w:t>
            </w:r>
          </w:p>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училиштето</w:t>
            </w:r>
          </w:p>
        </w:tc>
      </w:tr>
      <w:tr w:rsidR="00FF3CCE" w:rsidRPr="00FF3CCE" w:rsidTr="0032164B">
        <w:tc>
          <w:tcPr>
            <w:tcW w:w="4518"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Вакцини</w:t>
            </w:r>
          </w:p>
          <w:p w:rsidR="00FF3CCE" w:rsidRPr="00FF3CCE" w:rsidRDefault="00FF3CCE" w:rsidP="00FF3CCE">
            <w:pPr>
              <w:autoSpaceDE w:val="0"/>
              <w:autoSpaceDN w:val="0"/>
              <w:adjustRightInd w:val="0"/>
              <w:spacing w:after="0"/>
              <w:rPr>
                <w:rFonts w:ascii="Arial" w:eastAsia="Times New Roman" w:hAnsi="Arial" w:cs="Arial"/>
                <w:i/>
              </w:rPr>
            </w:pPr>
          </w:p>
        </w:tc>
        <w:tc>
          <w:tcPr>
            <w:tcW w:w="270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Да се обезбеди заштита и превенција</w:t>
            </w:r>
          </w:p>
        </w:tc>
        <w:tc>
          <w:tcPr>
            <w:tcW w:w="198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Здравствена</w:t>
            </w:r>
          </w:p>
          <w:p w:rsidR="00FF3CCE" w:rsidRPr="00FF3CCE" w:rsidRDefault="00FF3CCE" w:rsidP="00FF3CCE">
            <w:pPr>
              <w:spacing w:after="0"/>
              <w:rPr>
                <w:rFonts w:ascii="Arial" w:eastAsia="Times New Roman" w:hAnsi="Arial" w:cs="Arial"/>
                <w:i/>
              </w:rPr>
            </w:pPr>
            <w:r w:rsidRPr="00FF3CCE">
              <w:rPr>
                <w:rFonts w:ascii="Arial" w:eastAsia="Times New Roman" w:hAnsi="Arial" w:cs="Arial"/>
                <w:i/>
              </w:rPr>
              <w:t>установа</w:t>
            </w:r>
          </w:p>
        </w:tc>
        <w:tc>
          <w:tcPr>
            <w:tcW w:w="162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Во текот на</w:t>
            </w:r>
          </w:p>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годината</w:t>
            </w:r>
          </w:p>
        </w:tc>
        <w:tc>
          <w:tcPr>
            <w:tcW w:w="252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Заштита и превенција</w:t>
            </w:r>
          </w:p>
        </w:tc>
      </w:tr>
      <w:tr w:rsidR="00FF3CCE" w:rsidRPr="00FF3CCE" w:rsidTr="0032164B">
        <w:tc>
          <w:tcPr>
            <w:tcW w:w="4518"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Систематски прегледи</w:t>
            </w:r>
          </w:p>
          <w:p w:rsidR="00FF3CCE" w:rsidRPr="00FF3CCE" w:rsidRDefault="00FF3CCE" w:rsidP="00FF3CCE">
            <w:pPr>
              <w:autoSpaceDE w:val="0"/>
              <w:autoSpaceDN w:val="0"/>
              <w:adjustRightInd w:val="0"/>
              <w:spacing w:after="0"/>
              <w:rPr>
                <w:rFonts w:ascii="Arial" w:eastAsia="Times New Roman" w:hAnsi="Arial" w:cs="Arial"/>
                <w:i/>
              </w:rPr>
            </w:pPr>
          </w:p>
        </w:tc>
        <w:tc>
          <w:tcPr>
            <w:tcW w:w="2700" w:type="dxa"/>
          </w:tcPr>
          <w:p w:rsidR="00FF3CCE" w:rsidRPr="0032164B" w:rsidRDefault="00FF3CCE" w:rsidP="0032164B">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Преземање мерки за заштита и</w:t>
            </w:r>
            <w:r w:rsidR="0032164B">
              <w:rPr>
                <w:rFonts w:ascii="Arial" w:eastAsia="Times New Roman" w:hAnsi="Arial" w:cs="Arial"/>
                <w:i/>
                <w:lang w:val="sq-AL"/>
              </w:rPr>
              <w:t xml:space="preserve"> </w:t>
            </w:r>
            <w:r w:rsidR="0032164B" w:rsidRPr="00FF3CCE">
              <w:rPr>
                <w:rFonts w:ascii="Arial" w:eastAsia="Times New Roman" w:hAnsi="Arial" w:cs="Arial"/>
                <w:i/>
                <w:lang w:val="ru-RU"/>
              </w:rPr>
              <w:t>П</w:t>
            </w:r>
            <w:r w:rsidRPr="00FF3CCE">
              <w:rPr>
                <w:rFonts w:ascii="Arial" w:eastAsia="Times New Roman" w:hAnsi="Arial" w:cs="Arial"/>
                <w:i/>
                <w:lang w:val="ru-RU"/>
              </w:rPr>
              <w:t>ревен</w:t>
            </w:r>
            <w:r w:rsidR="0032164B">
              <w:rPr>
                <w:rFonts w:ascii="Arial" w:eastAsia="Times New Roman" w:hAnsi="Arial" w:cs="Arial"/>
                <w:i/>
                <w:lang w:val="sq-AL"/>
              </w:rPr>
              <w:t>-</w:t>
            </w:r>
            <w:r w:rsidRPr="00FF3CCE">
              <w:rPr>
                <w:rFonts w:ascii="Arial" w:eastAsia="Times New Roman" w:hAnsi="Arial" w:cs="Arial"/>
                <w:i/>
                <w:lang w:val="ru-RU"/>
              </w:rPr>
              <w:t>ција; навремено откри</w:t>
            </w:r>
            <w:r w:rsidR="0032164B">
              <w:rPr>
                <w:rFonts w:ascii="Arial" w:eastAsia="Times New Roman" w:hAnsi="Arial" w:cs="Arial"/>
                <w:i/>
                <w:lang w:val="sq-AL"/>
              </w:rPr>
              <w:t>-</w:t>
            </w:r>
            <w:r w:rsidRPr="00FF3CCE">
              <w:rPr>
                <w:rFonts w:ascii="Arial" w:eastAsia="Times New Roman" w:hAnsi="Arial" w:cs="Arial"/>
                <w:i/>
                <w:lang w:val="ru-RU"/>
              </w:rPr>
              <w:t>вање</w:t>
            </w:r>
            <w:r w:rsidR="0032164B">
              <w:rPr>
                <w:rFonts w:ascii="Arial" w:eastAsia="Times New Roman" w:hAnsi="Arial" w:cs="Arial"/>
                <w:i/>
                <w:lang w:val="sq-AL"/>
              </w:rPr>
              <w:t xml:space="preserve"> </w:t>
            </w:r>
            <w:r w:rsidRPr="00FF3CCE">
              <w:rPr>
                <w:rFonts w:ascii="Arial" w:eastAsia="Times New Roman" w:hAnsi="Arial" w:cs="Arial"/>
                <w:i/>
              </w:rPr>
              <w:t>на болести</w:t>
            </w:r>
          </w:p>
        </w:tc>
        <w:tc>
          <w:tcPr>
            <w:tcW w:w="198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Здравствена</w:t>
            </w:r>
          </w:p>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установа</w:t>
            </w:r>
          </w:p>
        </w:tc>
        <w:tc>
          <w:tcPr>
            <w:tcW w:w="162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Во текот на</w:t>
            </w:r>
          </w:p>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годината</w:t>
            </w:r>
          </w:p>
        </w:tc>
        <w:tc>
          <w:tcPr>
            <w:tcW w:w="2520" w:type="dxa"/>
          </w:tcPr>
          <w:p w:rsidR="00FF3CCE" w:rsidRPr="0032164B"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Заштита на здрав</w:t>
            </w:r>
            <w:r w:rsidR="0032164B">
              <w:rPr>
                <w:rFonts w:ascii="Arial" w:eastAsia="Times New Roman" w:hAnsi="Arial" w:cs="Arial"/>
                <w:i/>
                <w:lang w:val="sq-AL"/>
              </w:rPr>
              <w:t>-</w:t>
            </w:r>
            <w:r w:rsidRPr="00FF3CCE">
              <w:rPr>
                <w:rFonts w:ascii="Arial" w:eastAsia="Times New Roman" w:hAnsi="Arial" w:cs="Arial"/>
                <w:i/>
                <w:lang w:val="ru-RU"/>
              </w:rPr>
              <w:t>јето и навремено лечење</w:t>
            </w:r>
            <w:r w:rsidR="0032164B">
              <w:rPr>
                <w:rFonts w:ascii="Arial" w:eastAsia="Times New Roman" w:hAnsi="Arial" w:cs="Arial"/>
                <w:i/>
                <w:lang w:val="sq-AL"/>
              </w:rPr>
              <w:t xml:space="preserve"> </w:t>
            </w:r>
            <w:r w:rsidR="0032164B">
              <w:rPr>
                <w:rFonts w:ascii="Arial" w:eastAsia="Times New Roman" w:hAnsi="Arial" w:cs="Arial"/>
                <w:i/>
              </w:rPr>
              <w:t>од евентуал.</w:t>
            </w:r>
            <w:r w:rsidRPr="00FF3CCE">
              <w:rPr>
                <w:rFonts w:ascii="Arial" w:eastAsia="Times New Roman" w:hAnsi="Arial" w:cs="Arial"/>
                <w:i/>
              </w:rPr>
              <w:t xml:space="preserve"> заболувања</w:t>
            </w:r>
          </w:p>
        </w:tc>
      </w:tr>
      <w:tr w:rsidR="00FF3CCE" w:rsidRPr="00FF3CCE" w:rsidTr="0032164B">
        <w:tc>
          <w:tcPr>
            <w:tcW w:w="4518"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Заразни болести</w:t>
            </w:r>
          </w:p>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(предавање)</w:t>
            </w:r>
          </w:p>
          <w:p w:rsidR="00FF3CCE" w:rsidRPr="00FF3CCE" w:rsidRDefault="00FF3CCE" w:rsidP="00FF3CCE">
            <w:pPr>
              <w:autoSpaceDE w:val="0"/>
              <w:autoSpaceDN w:val="0"/>
              <w:adjustRightInd w:val="0"/>
              <w:spacing w:after="0"/>
              <w:rPr>
                <w:rFonts w:ascii="Arial" w:eastAsia="Times New Roman" w:hAnsi="Arial" w:cs="Arial"/>
                <w:i/>
              </w:rPr>
            </w:pPr>
          </w:p>
        </w:tc>
        <w:tc>
          <w:tcPr>
            <w:tcW w:w="2700" w:type="dxa"/>
          </w:tcPr>
          <w:p w:rsidR="00FF3CCE" w:rsidRPr="0032164B"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lastRenderedPageBreak/>
              <w:t>Како да се заштитиме од заразните</w:t>
            </w:r>
            <w:r w:rsidR="0032164B">
              <w:rPr>
                <w:rFonts w:ascii="Arial" w:eastAsia="Times New Roman" w:hAnsi="Arial" w:cs="Arial"/>
                <w:i/>
                <w:lang w:val="sq-AL"/>
              </w:rPr>
              <w:t xml:space="preserve"> </w:t>
            </w:r>
            <w:r w:rsidRPr="00FF3CCE">
              <w:rPr>
                <w:rFonts w:ascii="Arial" w:eastAsia="Times New Roman" w:hAnsi="Arial" w:cs="Arial"/>
                <w:i/>
              </w:rPr>
              <w:t>болести</w:t>
            </w:r>
          </w:p>
        </w:tc>
        <w:tc>
          <w:tcPr>
            <w:tcW w:w="198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Стру</w:t>
            </w:r>
            <w:r w:rsidRPr="00FF3CCE">
              <w:rPr>
                <w:rFonts w:ascii="Arial" w:eastAsia="Times New Roman" w:hAnsi="Arial" w:cs="Arial"/>
                <w:i/>
                <w:lang w:val="mk-MK"/>
              </w:rPr>
              <w:t>ч</w:t>
            </w:r>
            <w:r w:rsidRPr="00FF3CCE">
              <w:rPr>
                <w:rFonts w:ascii="Arial" w:eastAsia="Times New Roman" w:hAnsi="Arial" w:cs="Arial"/>
                <w:i/>
              </w:rPr>
              <w:t>но лице</w:t>
            </w:r>
          </w:p>
        </w:tc>
        <w:tc>
          <w:tcPr>
            <w:tcW w:w="162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Октомври</w:t>
            </w:r>
          </w:p>
        </w:tc>
        <w:tc>
          <w:tcPr>
            <w:tcW w:w="252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 xml:space="preserve">Како да се заштитиме од </w:t>
            </w:r>
            <w:r w:rsidRPr="00FF3CCE">
              <w:rPr>
                <w:rFonts w:ascii="Arial" w:eastAsia="Times New Roman" w:hAnsi="Arial" w:cs="Arial"/>
                <w:i/>
                <w:lang w:val="ru-RU"/>
              </w:rPr>
              <w:lastRenderedPageBreak/>
              <w:t>заразните болести</w:t>
            </w:r>
          </w:p>
        </w:tc>
      </w:tr>
      <w:tr w:rsidR="00FF3CCE" w:rsidRPr="00FF3CCE" w:rsidTr="0032164B">
        <w:tc>
          <w:tcPr>
            <w:tcW w:w="4518"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lastRenderedPageBreak/>
              <w:t>Предавање на тема - Грип</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и превенција од грипот</w:t>
            </w:r>
          </w:p>
        </w:tc>
        <w:tc>
          <w:tcPr>
            <w:tcW w:w="270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 xml:space="preserve">Мерки за заптита и превенција од </w:t>
            </w:r>
            <w:r w:rsidRPr="00FF3CCE">
              <w:rPr>
                <w:rFonts w:ascii="Arial" w:eastAsia="Times New Roman" w:hAnsi="Arial" w:cs="Arial"/>
                <w:i/>
              </w:rPr>
              <w:t>грип</w:t>
            </w:r>
          </w:p>
        </w:tc>
        <w:tc>
          <w:tcPr>
            <w:tcW w:w="198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Стру</w:t>
            </w:r>
            <w:r w:rsidRPr="00FF3CCE">
              <w:rPr>
                <w:rFonts w:ascii="Arial" w:eastAsia="Times New Roman" w:hAnsi="Arial" w:cs="Arial"/>
                <w:i/>
                <w:lang w:val="mk-MK"/>
              </w:rPr>
              <w:t>ч</w:t>
            </w:r>
            <w:r w:rsidRPr="00FF3CCE">
              <w:rPr>
                <w:rFonts w:ascii="Arial" w:eastAsia="Times New Roman" w:hAnsi="Arial" w:cs="Arial"/>
                <w:i/>
              </w:rPr>
              <w:t>но лице</w:t>
            </w:r>
          </w:p>
        </w:tc>
        <w:tc>
          <w:tcPr>
            <w:tcW w:w="162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deкeмври</w:t>
            </w:r>
          </w:p>
        </w:tc>
        <w:tc>
          <w:tcPr>
            <w:tcW w:w="252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Мерки за заптита и превенција од грип</w:t>
            </w:r>
          </w:p>
        </w:tc>
      </w:tr>
      <w:tr w:rsidR="00FF3CCE" w:rsidRPr="00FF3CCE" w:rsidTr="0032164B">
        <w:tc>
          <w:tcPr>
            <w:tcW w:w="4518"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Одржување на хигиената</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во домот и училиштето</w:t>
            </w:r>
          </w:p>
        </w:tc>
        <w:tc>
          <w:tcPr>
            <w:tcW w:w="270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Подобрување на хигиената во домот</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и училиштето</w:t>
            </w:r>
          </w:p>
        </w:tc>
        <w:tc>
          <w:tcPr>
            <w:tcW w:w="198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Наставници од</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одделенска и</w:t>
            </w:r>
          </w:p>
          <w:p w:rsidR="00FF3CCE" w:rsidRPr="0032164B" w:rsidRDefault="0032164B" w:rsidP="00FF3CCE">
            <w:pPr>
              <w:autoSpaceDE w:val="0"/>
              <w:autoSpaceDN w:val="0"/>
              <w:adjustRightInd w:val="0"/>
              <w:spacing w:after="0"/>
              <w:rPr>
                <w:rFonts w:ascii="Arial" w:eastAsia="Times New Roman" w:hAnsi="Arial" w:cs="Arial"/>
                <w:i/>
                <w:lang w:val="sq-AL"/>
              </w:rPr>
            </w:pPr>
            <w:r>
              <w:rPr>
                <w:rFonts w:ascii="Arial" w:eastAsia="Times New Roman" w:hAnsi="Arial" w:cs="Arial"/>
                <w:i/>
                <w:lang w:val="ru-RU"/>
              </w:rPr>
              <w:t>предметна на</w:t>
            </w:r>
            <w:r>
              <w:rPr>
                <w:rFonts w:ascii="Arial" w:eastAsia="Times New Roman" w:hAnsi="Arial" w:cs="Arial"/>
                <w:i/>
                <w:lang w:val="sq-AL"/>
              </w:rPr>
              <w:t>.</w:t>
            </w:r>
          </w:p>
        </w:tc>
        <w:tc>
          <w:tcPr>
            <w:tcW w:w="162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Феvруари</w:t>
            </w:r>
          </w:p>
        </w:tc>
        <w:tc>
          <w:tcPr>
            <w:tcW w:w="2520" w:type="dxa"/>
          </w:tcPr>
          <w:p w:rsidR="00FF3CCE" w:rsidRPr="0032164B"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Подобрување на хигиената во домот и</w:t>
            </w:r>
            <w:r w:rsidR="0032164B">
              <w:rPr>
                <w:rFonts w:ascii="Arial" w:eastAsia="Times New Roman" w:hAnsi="Arial" w:cs="Arial"/>
                <w:i/>
                <w:lang w:val="sq-AL"/>
              </w:rPr>
              <w:t xml:space="preserve"> </w:t>
            </w:r>
            <w:r w:rsidRPr="00FF3CCE">
              <w:rPr>
                <w:rFonts w:ascii="Arial" w:eastAsia="Times New Roman" w:hAnsi="Arial" w:cs="Arial"/>
                <w:i/>
              </w:rPr>
              <w:t>училиштето</w:t>
            </w:r>
          </w:p>
        </w:tc>
      </w:tr>
      <w:tr w:rsidR="00FF3CCE" w:rsidRPr="00FF3CCE" w:rsidTr="0032164B">
        <w:tc>
          <w:tcPr>
            <w:tcW w:w="4518"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Залевање на заби</w:t>
            </w:r>
          </w:p>
          <w:p w:rsidR="00FF3CCE" w:rsidRPr="00FF3CCE" w:rsidRDefault="00FF3CCE" w:rsidP="00FF3CCE">
            <w:pPr>
              <w:autoSpaceDE w:val="0"/>
              <w:autoSpaceDN w:val="0"/>
              <w:adjustRightInd w:val="0"/>
              <w:spacing w:after="0"/>
              <w:rPr>
                <w:rFonts w:ascii="Arial" w:eastAsia="Times New Roman" w:hAnsi="Arial" w:cs="Arial"/>
                <w:i/>
              </w:rPr>
            </w:pPr>
          </w:p>
        </w:tc>
        <w:tc>
          <w:tcPr>
            <w:tcW w:w="270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Заштита и превенција на забите</w:t>
            </w:r>
          </w:p>
        </w:tc>
        <w:tc>
          <w:tcPr>
            <w:tcW w:w="198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Амбуланта</w:t>
            </w:r>
          </w:p>
        </w:tc>
        <w:tc>
          <w:tcPr>
            <w:tcW w:w="162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Март</w:t>
            </w:r>
          </w:p>
        </w:tc>
        <w:tc>
          <w:tcPr>
            <w:tcW w:w="252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Заштита и превенција на забите</w:t>
            </w:r>
          </w:p>
        </w:tc>
      </w:tr>
      <w:tr w:rsidR="00FF3CCE" w:rsidRPr="00FF3CCE" w:rsidTr="0032164B">
        <w:tc>
          <w:tcPr>
            <w:tcW w:w="4518"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Одбележување на 7</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април- Светскиот ден на здравјето</w:t>
            </w:r>
          </w:p>
        </w:tc>
        <w:tc>
          <w:tcPr>
            <w:tcW w:w="270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Негување и чување на здравјетона</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учениците</w:t>
            </w:r>
          </w:p>
        </w:tc>
        <w:tc>
          <w:tcPr>
            <w:tcW w:w="198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Наставници од</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одделенска и</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предметна настава</w:t>
            </w:r>
          </w:p>
        </w:tc>
        <w:tc>
          <w:tcPr>
            <w:tcW w:w="162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Април</w:t>
            </w:r>
          </w:p>
        </w:tc>
        <w:tc>
          <w:tcPr>
            <w:tcW w:w="252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Негување и чување на здравјетона</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учениците</w:t>
            </w:r>
          </w:p>
        </w:tc>
      </w:tr>
      <w:tr w:rsidR="00FF3CCE" w:rsidRPr="00FF3CCE" w:rsidTr="0032164B">
        <w:tc>
          <w:tcPr>
            <w:tcW w:w="4518"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Грижа за учениците со</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здравствени проблеми-</w:t>
            </w:r>
          </w:p>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хронично болни</w:t>
            </w:r>
          </w:p>
        </w:tc>
        <w:tc>
          <w:tcPr>
            <w:tcW w:w="270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Да им се помогне на учениците со</w:t>
            </w:r>
          </w:p>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здравствени проблеми</w:t>
            </w:r>
          </w:p>
        </w:tc>
        <w:tc>
          <w:tcPr>
            <w:tcW w:w="198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Наставници од</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одделенска и</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предметна настава</w:t>
            </w:r>
          </w:p>
        </w:tc>
        <w:tc>
          <w:tcPr>
            <w:tcW w:w="1620" w:type="dxa"/>
          </w:tcPr>
          <w:p w:rsidR="00FF3CCE" w:rsidRPr="00FF3CCE" w:rsidRDefault="00FF3CCE" w:rsidP="00FF3CCE">
            <w:pPr>
              <w:autoSpaceDE w:val="0"/>
              <w:autoSpaceDN w:val="0"/>
              <w:adjustRightInd w:val="0"/>
              <w:spacing w:after="0"/>
              <w:rPr>
                <w:rFonts w:ascii="Arial" w:eastAsia="Times New Roman" w:hAnsi="Arial" w:cs="Arial"/>
                <w:i/>
              </w:rPr>
            </w:pPr>
            <w:r w:rsidRPr="00FF3CCE">
              <w:rPr>
                <w:rFonts w:ascii="Arial" w:eastAsia="Times New Roman" w:hAnsi="Arial" w:cs="Arial"/>
                <w:i/>
              </w:rPr>
              <w:t>Мај</w:t>
            </w:r>
          </w:p>
        </w:tc>
        <w:tc>
          <w:tcPr>
            <w:tcW w:w="2520" w:type="dxa"/>
          </w:tcPr>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Едуцирани ученици за заштита од</w:t>
            </w:r>
          </w:p>
          <w:p w:rsidR="00FF3CCE" w:rsidRPr="00FF3CCE" w:rsidRDefault="00FF3CCE" w:rsidP="00FF3CCE">
            <w:pPr>
              <w:autoSpaceDE w:val="0"/>
              <w:autoSpaceDN w:val="0"/>
              <w:adjustRightInd w:val="0"/>
              <w:spacing w:after="0"/>
              <w:rPr>
                <w:rFonts w:ascii="Arial" w:eastAsia="Times New Roman" w:hAnsi="Arial" w:cs="Arial"/>
                <w:i/>
                <w:lang w:val="ru-RU"/>
              </w:rPr>
            </w:pPr>
            <w:r w:rsidRPr="00FF3CCE">
              <w:rPr>
                <w:rFonts w:ascii="Arial" w:eastAsia="Times New Roman" w:hAnsi="Arial" w:cs="Arial"/>
                <w:i/>
                <w:lang w:val="ru-RU"/>
              </w:rPr>
              <w:t>сезонски заболувања</w:t>
            </w:r>
          </w:p>
        </w:tc>
      </w:tr>
    </w:tbl>
    <w:p w:rsidR="00FF3CCE" w:rsidRPr="0032164B" w:rsidRDefault="00FF3CCE" w:rsidP="0032164B">
      <w:pPr>
        <w:autoSpaceDE w:val="0"/>
        <w:autoSpaceDN w:val="0"/>
        <w:adjustRightInd w:val="0"/>
        <w:spacing w:after="0"/>
        <w:rPr>
          <w:rFonts w:ascii="Arial" w:hAnsi="Arial" w:cs="Arial"/>
          <w:b/>
          <w:bCs/>
          <w:i/>
          <w:color w:val="333300"/>
          <w:lang w:val="sq-AL"/>
        </w:rPr>
      </w:pPr>
      <w:r w:rsidRPr="00FF3CCE">
        <w:rPr>
          <w:rFonts w:ascii="Arial" w:hAnsi="Arial" w:cs="Arial"/>
          <w:b/>
          <w:bCs/>
          <w:i/>
          <w:color w:val="333300"/>
          <w:lang w:val="ru-RU"/>
        </w:rPr>
        <w:t xml:space="preserve">                                                                        </w:t>
      </w:r>
      <w:r w:rsidRPr="00FF3CCE">
        <w:rPr>
          <w:rFonts w:ascii="Arial" w:eastAsia="Times New Roman" w:hAnsi="Arial" w:cs="Arial"/>
          <w:i/>
          <w:lang w:val="ru-RU"/>
        </w:rPr>
        <w:t xml:space="preserve">Одговорни наставници: Дрита Меази, Ајше Мустафи </w:t>
      </w:r>
    </w:p>
    <w:p w:rsidR="00FF3CCE" w:rsidRPr="00FF3CCE" w:rsidRDefault="00FF3CCE" w:rsidP="00FF3CCE">
      <w:pPr>
        <w:tabs>
          <w:tab w:val="left" w:pos="720"/>
        </w:tabs>
        <w:spacing w:after="0"/>
        <w:jc w:val="both"/>
        <w:rPr>
          <w:rFonts w:ascii="Arial" w:eastAsia="Times New Roman" w:hAnsi="Arial" w:cs="Arial"/>
          <w:b/>
          <w:bCs/>
          <w:i/>
          <w:color w:val="333300"/>
          <w:lang w:val="ru-RU"/>
        </w:rPr>
      </w:pPr>
      <w:r w:rsidRPr="00FF3CCE">
        <w:rPr>
          <w:rFonts w:ascii="Arial" w:eastAsia="Times New Roman" w:hAnsi="Arial" w:cs="Arial"/>
          <w:b/>
          <w:bCs/>
          <w:i/>
          <w:color w:val="333300"/>
          <w:lang w:val="ru-RU"/>
        </w:rPr>
        <w:t xml:space="preserve">                                    Подмладок на Црвениот крст</w:t>
      </w:r>
    </w:p>
    <w:p w:rsidR="00FF3CCE" w:rsidRPr="00FF3CCE" w:rsidRDefault="00FF3CCE" w:rsidP="00FF3CCE">
      <w:pPr>
        <w:autoSpaceDE w:val="0"/>
        <w:autoSpaceDN w:val="0"/>
        <w:adjustRightInd w:val="0"/>
        <w:spacing w:after="0"/>
        <w:jc w:val="both"/>
        <w:rPr>
          <w:rFonts w:ascii="Arial" w:eastAsia="Times New Roman" w:hAnsi="Arial" w:cs="Arial"/>
          <w:b/>
          <w:i/>
          <w:color w:val="000000"/>
          <w:lang w:val="ru-RU"/>
        </w:rPr>
      </w:pPr>
      <w:r w:rsidRPr="00FF3CCE">
        <w:rPr>
          <w:rFonts w:ascii="Arial" w:eastAsia="Times New Roman" w:hAnsi="Arial" w:cs="Arial"/>
          <w:b/>
          <w:i/>
          <w:color w:val="000000"/>
          <w:lang w:val="ru-RU"/>
        </w:rPr>
        <w:t xml:space="preserve">           Цели:</w:t>
      </w:r>
    </w:p>
    <w:p w:rsidR="00FF3CCE" w:rsidRPr="00FF3CCE" w:rsidRDefault="00FF3CCE" w:rsidP="00FF3CCE">
      <w:pPr>
        <w:autoSpaceDE w:val="0"/>
        <w:autoSpaceDN w:val="0"/>
        <w:adjustRightInd w:val="0"/>
        <w:spacing w:after="0"/>
        <w:jc w:val="both"/>
        <w:rPr>
          <w:rFonts w:ascii="Arial" w:eastAsia="Times New Roman" w:hAnsi="Arial" w:cs="Arial"/>
          <w:i/>
          <w:color w:val="000000"/>
          <w:lang w:val="ru-RU"/>
        </w:rPr>
      </w:pPr>
      <w:r w:rsidRPr="00FF3CCE">
        <w:rPr>
          <w:rFonts w:ascii="Arial" w:eastAsia="Times New Roman" w:hAnsi="Arial" w:cs="Arial"/>
          <w:i/>
          <w:color w:val="000000"/>
          <w:lang w:val="ru-RU"/>
        </w:rPr>
        <w:t xml:space="preserve">     - Создавање, развивање и негување хигиенски навики кај учениците, подигнување на нивото на здравствената култура, оспособување на подмладокот за укажување прва помош во случај на несреќи, како и водење постојана грижа за здравјето преку здрава исхрана и здрава и чиста средина за живеење.</w:t>
      </w:r>
    </w:p>
    <w:p w:rsidR="00FF3CCE" w:rsidRPr="00BF560B" w:rsidRDefault="00FF3CCE" w:rsidP="00BF560B">
      <w:pPr>
        <w:autoSpaceDE w:val="0"/>
        <w:autoSpaceDN w:val="0"/>
        <w:adjustRightInd w:val="0"/>
        <w:spacing w:after="0"/>
        <w:jc w:val="both"/>
        <w:rPr>
          <w:rFonts w:ascii="Arial" w:eastAsia="Times New Roman" w:hAnsi="Arial" w:cs="Arial"/>
          <w:i/>
          <w:color w:val="000000"/>
          <w:lang w:val="ru-RU"/>
        </w:rPr>
      </w:pPr>
      <w:r w:rsidRPr="00FF3CCE">
        <w:rPr>
          <w:rFonts w:ascii="Arial" w:eastAsia="Times New Roman" w:hAnsi="Arial" w:cs="Arial"/>
          <w:i/>
          <w:color w:val="000000"/>
          <w:lang w:val="ru-RU"/>
        </w:rPr>
        <w:t xml:space="preserve">     - Развивање на чувства за хуманизам, солидарност, сочуство, толеранција и почитување по пат на разновидни игри и работа, а со тоа здобивање на пријатели и развивање на пријателството.</w:t>
      </w:r>
    </w:p>
    <w:p w:rsidR="00FF3CCE" w:rsidRPr="0032164B" w:rsidRDefault="00FF3CCE" w:rsidP="00FF3CCE">
      <w:pPr>
        <w:tabs>
          <w:tab w:val="left" w:pos="720"/>
        </w:tabs>
        <w:spacing w:after="0"/>
        <w:jc w:val="both"/>
        <w:rPr>
          <w:rFonts w:ascii="Arial" w:eastAsia="Times New Roman" w:hAnsi="Arial" w:cs="Arial"/>
          <w:b/>
          <w:bCs/>
          <w:i/>
          <w:color w:val="333300"/>
          <w:lang w:val="sq-AL"/>
        </w:rPr>
      </w:pPr>
      <w:r w:rsidRPr="00FF3CCE">
        <w:rPr>
          <w:rFonts w:ascii="Arial" w:eastAsia="Times New Roman" w:hAnsi="Arial" w:cs="Arial"/>
          <w:b/>
          <w:bCs/>
          <w:i/>
          <w:color w:val="333300"/>
          <w:lang w:val="ru-RU"/>
        </w:rPr>
        <w:t xml:space="preserve">     Подмладок на Црвениот крст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7"/>
        <w:gridCol w:w="1574"/>
        <w:gridCol w:w="2229"/>
        <w:gridCol w:w="2122"/>
        <w:gridCol w:w="3476"/>
      </w:tblGrid>
      <w:tr w:rsidR="00FF3CCE" w:rsidRPr="00A41BA1" w:rsidTr="00F062C3">
        <w:tc>
          <w:tcPr>
            <w:tcW w:w="3667" w:type="dxa"/>
          </w:tcPr>
          <w:p w:rsidR="00FF3CCE" w:rsidRPr="00A41BA1" w:rsidRDefault="00FF3CCE" w:rsidP="00FF3CCE">
            <w:pPr>
              <w:autoSpaceDE w:val="0"/>
              <w:autoSpaceDN w:val="0"/>
              <w:adjustRightInd w:val="0"/>
              <w:spacing w:after="0"/>
              <w:rPr>
                <w:rFonts w:ascii="Arial" w:hAnsi="Arial" w:cs="Arial"/>
                <w:b/>
                <w:i/>
              </w:rPr>
            </w:pPr>
            <w:r w:rsidRPr="00A41BA1">
              <w:rPr>
                <w:rFonts w:ascii="Arial" w:hAnsi="Arial" w:cs="Arial"/>
                <w:b/>
                <w:i/>
              </w:rPr>
              <w:t>Планирана програмска</w:t>
            </w:r>
          </w:p>
          <w:p w:rsidR="00FF3CCE" w:rsidRPr="00A41BA1" w:rsidRDefault="00FF3CCE" w:rsidP="00FF3CCE">
            <w:pPr>
              <w:spacing w:after="0"/>
              <w:rPr>
                <w:rFonts w:ascii="Arial" w:hAnsi="Arial" w:cs="Arial"/>
                <w:b/>
                <w:i/>
              </w:rPr>
            </w:pPr>
            <w:r w:rsidRPr="00A41BA1">
              <w:rPr>
                <w:rFonts w:ascii="Arial" w:hAnsi="Arial" w:cs="Arial"/>
                <w:b/>
                <w:i/>
              </w:rPr>
              <w:t>Активност</w:t>
            </w:r>
          </w:p>
        </w:tc>
        <w:tc>
          <w:tcPr>
            <w:tcW w:w="1574" w:type="dxa"/>
          </w:tcPr>
          <w:p w:rsidR="00FF3CCE" w:rsidRPr="00A41BA1" w:rsidRDefault="00FF3CCE" w:rsidP="00FF3CCE">
            <w:pPr>
              <w:autoSpaceDE w:val="0"/>
              <w:autoSpaceDN w:val="0"/>
              <w:adjustRightInd w:val="0"/>
              <w:spacing w:after="0"/>
              <w:rPr>
                <w:rFonts w:ascii="Arial" w:hAnsi="Arial" w:cs="Arial"/>
                <w:b/>
                <w:i/>
              </w:rPr>
            </w:pPr>
            <w:r w:rsidRPr="00A41BA1">
              <w:rPr>
                <w:rFonts w:ascii="Arial" w:hAnsi="Arial" w:cs="Arial"/>
                <w:b/>
                <w:i/>
              </w:rPr>
              <w:t>Време на</w:t>
            </w:r>
          </w:p>
          <w:p w:rsidR="00FF3CCE" w:rsidRPr="00A41BA1" w:rsidRDefault="00FF3CCE" w:rsidP="00F062C3">
            <w:pPr>
              <w:spacing w:after="0"/>
              <w:rPr>
                <w:rFonts w:ascii="Arial" w:hAnsi="Arial" w:cs="Arial"/>
                <w:b/>
                <w:i/>
              </w:rPr>
            </w:pPr>
            <w:r w:rsidRPr="00A41BA1">
              <w:rPr>
                <w:rFonts w:ascii="Arial" w:hAnsi="Arial" w:cs="Arial"/>
                <w:b/>
                <w:i/>
              </w:rPr>
              <w:t>Реализација</w:t>
            </w:r>
          </w:p>
        </w:tc>
        <w:tc>
          <w:tcPr>
            <w:tcW w:w="2229" w:type="dxa"/>
          </w:tcPr>
          <w:p w:rsidR="00FF3CCE" w:rsidRPr="00A41BA1" w:rsidRDefault="00FF3CCE" w:rsidP="00FF3CCE">
            <w:pPr>
              <w:spacing w:after="0"/>
              <w:rPr>
                <w:rFonts w:ascii="Arial" w:hAnsi="Arial" w:cs="Arial"/>
                <w:b/>
                <w:i/>
              </w:rPr>
            </w:pPr>
            <w:r w:rsidRPr="00A41BA1">
              <w:rPr>
                <w:rFonts w:ascii="Arial" w:hAnsi="Arial" w:cs="Arial"/>
                <w:b/>
                <w:i/>
              </w:rPr>
              <w:t>Реализатор</w:t>
            </w:r>
          </w:p>
          <w:p w:rsidR="00FF3CCE" w:rsidRPr="00A41BA1" w:rsidRDefault="00FF3CCE" w:rsidP="00FF3CCE">
            <w:pPr>
              <w:spacing w:after="0"/>
              <w:rPr>
                <w:rFonts w:ascii="Arial" w:hAnsi="Arial" w:cs="Arial"/>
                <w:b/>
                <w:i/>
              </w:rPr>
            </w:pPr>
          </w:p>
        </w:tc>
        <w:tc>
          <w:tcPr>
            <w:tcW w:w="2122" w:type="dxa"/>
          </w:tcPr>
          <w:p w:rsidR="00FF3CCE" w:rsidRPr="00A41BA1" w:rsidRDefault="00F062C3" w:rsidP="00FF3CCE">
            <w:pPr>
              <w:autoSpaceDE w:val="0"/>
              <w:autoSpaceDN w:val="0"/>
              <w:adjustRightInd w:val="0"/>
              <w:spacing w:after="0"/>
              <w:rPr>
                <w:rFonts w:ascii="Arial" w:hAnsi="Arial" w:cs="Arial"/>
                <w:b/>
                <w:i/>
              </w:rPr>
            </w:pPr>
            <w:r w:rsidRPr="00A41BA1">
              <w:rPr>
                <w:rFonts w:ascii="Arial" w:hAnsi="Arial" w:cs="Arial"/>
                <w:b/>
                <w:i/>
              </w:rPr>
              <w:t>Методи и</w:t>
            </w:r>
            <w:r w:rsidR="00FF3CCE" w:rsidRPr="00A41BA1">
              <w:rPr>
                <w:rFonts w:ascii="Arial" w:hAnsi="Arial" w:cs="Arial"/>
                <w:b/>
                <w:i/>
              </w:rPr>
              <w:t>постапки</w:t>
            </w:r>
          </w:p>
          <w:p w:rsidR="00FF3CCE" w:rsidRPr="00A41BA1" w:rsidRDefault="00FF3CCE" w:rsidP="00FF3CCE">
            <w:pPr>
              <w:spacing w:after="0"/>
              <w:rPr>
                <w:rFonts w:ascii="Arial" w:hAnsi="Arial" w:cs="Arial"/>
                <w:b/>
                <w:i/>
                <w:lang w:val="mk-MK"/>
              </w:rPr>
            </w:pPr>
            <w:r w:rsidRPr="00A41BA1">
              <w:rPr>
                <w:rFonts w:ascii="Arial" w:hAnsi="Arial" w:cs="Arial"/>
                <w:b/>
                <w:i/>
              </w:rPr>
              <w:t>за реализ</w:t>
            </w:r>
            <w:r w:rsidR="00F062C3" w:rsidRPr="00A41BA1">
              <w:rPr>
                <w:rFonts w:ascii="Arial" w:hAnsi="Arial" w:cs="Arial"/>
                <w:b/>
                <w:i/>
              </w:rPr>
              <w:t>.</w:t>
            </w:r>
          </w:p>
        </w:tc>
        <w:tc>
          <w:tcPr>
            <w:tcW w:w="3476" w:type="dxa"/>
          </w:tcPr>
          <w:p w:rsidR="00FF3CCE" w:rsidRPr="00A41BA1" w:rsidRDefault="00FF3CCE" w:rsidP="00FF3CCE">
            <w:pPr>
              <w:spacing w:after="0"/>
              <w:rPr>
                <w:rFonts w:ascii="Arial" w:hAnsi="Arial" w:cs="Arial"/>
                <w:b/>
                <w:i/>
              </w:rPr>
            </w:pPr>
            <w:r w:rsidRPr="00A41BA1">
              <w:rPr>
                <w:rFonts w:ascii="Arial" w:hAnsi="Arial" w:cs="Arial"/>
                <w:b/>
                <w:i/>
              </w:rPr>
              <w:t>Очекувани исходи и ефекти</w:t>
            </w:r>
          </w:p>
          <w:p w:rsidR="00FF3CCE" w:rsidRPr="00A41BA1" w:rsidRDefault="00FF3CCE" w:rsidP="00FF3CCE">
            <w:pPr>
              <w:spacing w:after="0"/>
              <w:rPr>
                <w:rFonts w:ascii="Arial" w:hAnsi="Arial" w:cs="Arial"/>
                <w:b/>
                <w:i/>
              </w:rPr>
            </w:pPr>
          </w:p>
        </w:tc>
      </w:tr>
      <w:tr w:rsidR="00FF3CCE" w:rsidRPr="00A41BA1" w:rsidTr="00F062C3">
        <w:tc>
          <w:tcPr>
            <w:tcW w:w="3667"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Избор на активисти од сите</w:t>
            </w:r>
          </w:p>
          <w:p w:rsidR="00FF3CCE" w:rsidRPr="00A41BA1" w:rsidRDefault="00FF3CCE" w:rsidP="00FF3CCE">
            <w:pPr>
              <w:autoSpaceDE w:val="0"/>
              <w:autoSpaceDN w:val="0"/>
              <w:adjustRightInd w:val="0"/>
              <w:spacing w:after="0"/>
              <w:rPr>
                <w:rFonts w:ascii="Arial" w:hAnsi="Arial" w:cs="Arial"/>
                <w:b/>
                <w:i/>
                <w:lang w:val="ru-RU"/>
              </w:rPr>
            </w:pPr>
            <w:r w:rsidRPr="00A41BA1">
              <w:rPr>
                <w:rFonts w:ascii="Arial" w:eastAsia="Times New Roman" w:hAnsi="Arial" w:cs="Arial"/>
                <w:i/>
                <w:lang w:val="ru-RU"/>
              </w:rPr>
              <w:t>одделенија</w:t>
            </w:r>
          </w:p>
        </w:tc>
        <w:tc>
          <w:tcPr>
            <w:tcW w:w="1574" w:type="dxa"/>
          </w:tcPr>
          <w:p w:rsidR="00FF3CCE" w:rsidRPr="00A41BA1" w:rsidRDefault="00FF3CCE" w:rsidP="00FF3CCE">
            <w:pPr>
              <w:autoSpaceDE w:val="0"/>
              <w:autoSpaceDN w:val="0"/>
              <w:adjustRightInd w:val="0"/>
              <w:spacing w:after="0"/>
              <w:rPr>
                <w:rFonts w:ascii="Arial" w:hAnsi="Arial" w:cs="Arial"/>
                <w:b/>
                <w:i/>
                <w:lang w:val="mk-MK"/>
              </w:rPr>
            </w:pPr>
            <w:r w:rsidRPr="00A41BA1">
              <w:rPr>
                <w:rFonts w:ascii="Arial" w:eastAsia="Times New Roman" w:hAnsi="Arial" w:cs="Arial"/>
                <w:i/>
              </w:rPr>
              <w:t>Септември 20</w:t>
            </w:r>
          </w:p>
        </w:tc>
        <w:tc>
          <w:tcPr>
            <w:tcW w:w="2229"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Одговорни наставници и ученици</w:t>
            </w:r>
          </w:p>
        </w:tc>
        <w:tc>
          <w:tcPr>
            <w:tcW w:w="2122" w:type="dxa"/>
          </w:tcPr>
          <w:p w:rsidR="00FF3CCE" w:rsidRPr="00A41BA1" w:rsidRDefault="00FF3CCE" w:rsidP="00FF3CCE">
            <w:pPr>
              <w:autoSpaceDE w:val="0"/>
              <w:autoSpaceDN w:val="0"/>
              <w:adjustRightInd w:val="0"/>
              <w:spacing w:after="0"/>
              <w:rPr>
                <w:rFonts w:ascii="Arial" w:hAnsi="Arial" w:cs="Arial"/>
                <w:b/>
                <w:i/>
              </w:rPr>
            </w:pPr>
            <w:r w:rsidRPr="00A41BA1">
              <w:rPr>
                <w:rFonts w:ascii="Arial" w:eastAsia="Times New Roman" w:hAnsi="Arial" w:cs="Arial"/>
                <w:i/>
              </w:rPr>
              <w:t>Дискусија</w:t>
            </w:r>
          </w:p>
        </w:tc>
        <w:tc>
          <w:tcPr>
            <w:tcW w:w="3476"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Претставниците се моти</w:t>
            </w:r>
            <w:r w:rsidR="002C0691">
              <w:rPr>
                <w:rFonts w:ascii="Arial" w:eastAsia="Times New Roman" w:hAnsi="Arial" w:cs="Arial"/>
                <w:i/>
                <w:lang w:val="sq-AL"/>
              </w:rPr>
              <w:t>-</w:t>
            </w:r>
            <w:r w:rsidRPr="00A41BA1">
              <w:rPr>
                <w:rFonts w:ascii="Arial" w:eastAsia="Times New Roman" w:hAnsi="Arial" w:cs="Arial"/>
                <w:i/>
                <w:lang w:val="ru-RU"/>
              </w:rPr>
              <w:t>вирани за</w:t>
            </w:r>
            <w:r w:rsidRPr="00A41BA1">
              <w:rPr>
                <w:rFonts w:ascii="Arial" w:eastAsia="Times New Roman" w:hAnsi="Arial" w:cs="Arial"/>
                <w:i/>
                <w:lang w:val="sq-AL"/>
              </w:rPr>
              <w:t xml:space="preserve"> </w:t>
            </w:r>
            <w:r w:rsidR="002C0691">
              <w:rPr>
                <w:rFonts w:ascii="Arial" w:eastAsia="Times New Roman" w:hAnsi="Arial" w:cs="Arial"/>
                <w:i/>
                <w:lang w:val="ru-RU"/>
              </w:rPr>
              <w:t>успешна реал</w:t>
            </w:r>
            <w:r w:rsidR="002C0691">
              <w:rPr>
                <w:rFonts w:ascii="Arial" w:eastAsia="Times New Roman" w:hAnsi="Arial" w:cs="Arial"/>
                <w:i/>
                <w:lang w:val="sq-AL"/>
              </w:rPr>
              <w:t>.</w:t>
            </w:r>
            <w:r w:rsidRPr="00A41BA1">
              <w:rPr>
                <w:rFonts w:ascii="Arial" w:eastAsia="Times New Roman" w:hAnsi="Arial" w:cs="Arial"/>
                <w:i/>
                <w:lang w:val="ru-RU"/>
              </w:rPr>
              <w:t xml:space="preserve"> на</w:t>
            </w:r>
          </w:p>
          <w:p w:rsidR="00FF3CCE" w:rsidRPr="00A41BA1" w:rsidRDefault="00FF3CCE" w:rsidP="00FF3CCE">
            <w:pPr>
              <w:spacing w:after="0"/>
              <w:rPr>
                <w:rFonts w:ascii="Arial" w:hAnsi="Arial" w:cs="Arial"/>
                <w:b/>
                <w:i/>
              </w:rPr>
            </w:pPr>
            <w:r w:rsidRPr="00A41BA1">
              <w:rPr>
                <w:rFonts w:ascii="Arial" w:eastAsia="Times New Roman" w:hAnsi="Arial" w:cs="Arial"/>
                <w:i/>
              </w:rPr>
              <w:t>програмските активности.</w:t>
            </w:r>
          </w:p>
        </w:tc>
      </w:tr>
      <w:tr w:rsidR="00FF3CCE" w:rsidRPr="00A41BA1" w:rsidTr="00F062C3">
        <w:tc>
          <w:tcPr>
            <w:tcW w:w="3667"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lastRenderedPageBreak/>
              <w:t>Собирна акција во парични сретства (доброволен прилог за укажување прва помош за</w:t>
            </w:r>
            <w:r w:rsidR="00F062C3" w:rsidRPr="00A41BA1">
              <w:rPr>
                <w:rFonts w:ascii="Arial" w:eastAsia="Times New Roman" w:hAnsi="Arial" w:cs="Arial"/>
                <w:i/>
                <w:lang w:val="sq-AL"/>
              </w:rPr>
              <w:t xml:space="preserve"> </w:t>
            </w:r>
            <w:r w:rsidRPr="00A41BA1">
              <w:rPr>
                <w:rFonts w:ascii="Arial" w:eastAsia="Times New Roman" w:hAnsi="Arial" w:cs="Arial"/>
                <w:i/>
                <w:lang w:val="ru-RU"/>
              </w:rPr>
              <w:t>ученици од загрозени семе</w:t>
            </w:r>
            <w:r w:rsidR="002C0691">
              <w:rPr>
                <w:rFonts w:ascii="Arial" w:eastAsia="Times New Roman" w:hAnsi="Arial" w:cs="Arial"/>
                <w:i/>
                <w:lang w:val="sq-AL"/>
              </w:rPr>
              <w:t>-</w:t>
            </w:r>
            <w:r w:rsidRPr="00A41BA1">
              <w:rPr>
                <w:rFonts w:ascii="Arial" w:eastAsia="Times New Roman" w:hAnsi="Arial" w:cs="Arial"/>
                <w:i/>
                <w:lang w:val="ru-RU"/>
              </w:rPr>
              <w:t>јства)</w:t>
            </w:r>
            <w:r w:rsidR="00F062C3" w:rsidRPr="00A41BA1">
              <w:rPr>
                <w:rFonts w:ascii="Arial" w:eastAsia="Times New Roman" w:hAnsi="Arial" w:cs="Arial"/>
                <w:i/>
                <w:lang w:val="sq-AL"/>
              </w:rPr>
              <w:t xml:space="preserve"> </w:t>
            </w:r>
            <w:r w:rsidRPr="00A41BA1">
              <w:rPr>
                <w:rFonts w:ascii="Arial" w:eastAsia="Times New Roman" w:hAnsi="Arial" w:cs="Arial"/>
                <w:i/>
                <w:lang w:val="ru-RU"/>
              </w:rPr>
              <w:t>„Денар за мојот другар"</w:t>
            </w:r>
          </w:p>
        </w:tc>
        <w:tc>
          <w:tcPr>
            <w:tcW w:w="1574" w:type="dxa"/>
          </w:tcPr>
          <w:p w:rsidR="00FF3CCE" w:rsidRPr="00A41BA1" w:rsidRDefault="00FF3CCE" w:rsidP="00FF3CCE">
            <w:pPr>
              <w:autoSpaceDE w:val="0"/>
              <w:autoSpaceDN w:val="0"/>
              <w:adjustRightInd w:val="0"/>
              <w:spacing w:after="0"/>
              <w:rPr>
                <w:rFonts w:ascii="Arial" w:eastAsia="Times New Roman" w:hAnsi="Arial" w:cs="Arial"/>
                <w:i/>
                <w:lang w:val="mk-MK"/>
              </w:rPr>
            </w:pPr>
            <w:r w:rsidRPr="00A41BA1">
              <w:rPr>
                <w:rFonts w:ascii="Arial" w:eastAsia="Times New Roman" w:hAnsi="Arial" w:cs="Arial"/>
                <w:i/>
              </w:rPr>
              <w:t>Септември 20</w:t>
            </w:r>
          </w:p>
        </w:tc>
        <w:tc>
          <w:tcPr>
            <w:tcW w:w="2229"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Одговорни наставници и ученици</w:t>
            </w:r>
          </w:p>
        </w:tc>
        <w:tc>
          <w:tcPr>
            <w:tcW w:w="2122"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Групна работа</w:t>
            </w:r>
          </w:p>
        </w:tc>
        <w:tc>
          <w:tcPr>
            <w:tcW w:w="3476"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Поголем интерес за собирање на</w:t>
            </w:r>
            <w:r w:rsidRPr="00A41BA1">
              <w:rPr>
                <w:rFonts w:ascii="Arial" w:eastAsia="Times New Roman" w:hAnsi="Arial" w:cs="Arial"/>
                <w:i/>
                <w:lang w:val="sq-AL"/>
              </w:rPr>
              <w:t xml:space="preserve"> </w:t>
            </w:r>
            <w:r w:rsidRPr="00A41BA1">
              <w:rPr>
                <w:rFonts w:ascii="Arial" w:eastAsia="Times New Roman" w:hAnsi="Arial" w:cs="Arial"/>
                <w:i/>
                <w:lang w:val="ru-RU"/>
              </w:rPr>
              <w:t>доброволен прилог за укажување</w:t>
            </w:r>
            <w:r w:rsidRPr="00A41BA1">
              <w:rPr>
                <w:rFonts w:ascii="Arial" w:eastAsia="Times New Roman" w:hAnsi="Arial" w:cs="Arial"/>
                <w:i/>
                <w:lang w:val="sq-AL"/>
              </w:rPr>
              <w:t xml:space="preserve"> </w:t>
            </w:r>
            <w:r w:rsidRPr="00A41BA1">
              <w:rPr>
                <w:rFonts w:ascii="Arial" w:eastAsia="Times New Roman" w:hAnsi="Arial" w:cs="Arial"/>
                <w:i/>
                <w:lang w:val="ru-RU"/>
              </w:rPr>
              <w:t>прва помош на учените кои имаат</w:t>
            </w:r>
            <w:r w:rsidRPr="00A41BA1">
              <w:rPr>
                <w:rFonts w:ascii="Arial" w:eastAsia="Times New Roman" w:hAnsi="Arial" w:cs="Arial"/>
                <w:i/>
                <w:lang w:val="sq-AL"/>
              </w:rPr>
              <w:t xml:space="preserve"> </w:t>
            </w:r>
            <w:r w:rsidRPr="00A41BA1">
              <w:rPr>
                <w:rFonts w:ascii="Arial" w:eastAsia="Times New Roman" w:hAnsi="Arial" w:cs="Arial"/>
                <w:i/>
              </w:rPr>
              <w:t>таква потреба</w:t>
            </w:r>
          </w:p>
        </w:tc>
      </w:tr>
      <w:tr w:rsidR="00FF3CCE" w:rsidRPr="00A41BA1" w:rsidTr="00F062C3">
        <w:tc>
          <w:tcPr>
            <w:tcW w:w="3667"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Свечен прием на првачињата во</w:t>
            </w:r>
          </w:p>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подмладокот на ЦК - приредба</w:t>
            </w:r>
          </w:p>
          <w:p w:rsidR="00FF3CCE" w:rsidRPr="00A41BA1" w:rsidRDefault="00FF3CCE" w:rsidP="00FF3CCE">
            <w:pPr>
              <w:autoSpaceDE w:val="0"/>
              <w:autoSpaceDN w:val="0"/>
              <w:adjustRightInd w:val="0"/>
              <w:spacing w:after="0"/>
              <w:rPr>
                <w:rFonts w:ascii="Arial" w:eastAsia="Times New Roman" w:hAnsi="Arial" w:cs="Arial"/>
                <w:i/>
                <w:lang w:val="ru-RU"/>
              </w:rPr>
            </w:pPr>
          </w:p>
        </w:tc>
        <w:tc>
          <w:tcPr>
            <w:tcW w:w="1574" w:type="dxa"/>
          </w:tcPr>
          <w:p w:rsidR="00FF3CCE" w:rsidRPr="00A41BA1" w:rsidRDefault="00FF3CCE" w:rsidP="00FF3CCE">
            <w:pPr>
              <w:autoSpaceDE w:val="0"/>
              <w:autoSpaceDN w:val="0"/>
              <w:adjustRightInd w:val="0"/>
              <w:spacing w:after="0"/>
              <w:rPr>
                <w:rFonts w:ascii="Arial" w:eastAsia="Times New Roman" w:hAnsi="Arial" w:cs="Arial"/>
                <w:i/>
                <w:lang w:val="mk-MK"/>
              </w:rPr>
            </w:pPr>
            <w:r w:rsidRPr="00A41BA1">
              <w:rPr>
                <w:rFonts w:ascii="Arial" w:eastAsia="Times New Roman" w:hAnsi="Arial" w:cs="Arial"/>
                <w:i/>
              </w:rPr>
              <w:t>Октoмври 20</w:t>
            </w:r>
          </w:p>
        </w:tc>
        <w:tc>
          <w:tcPr>
            <w:tcW w:w="2229"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Одговорни наставници и ученици</w:t>
            </w:r>
          </w:p>
        </w:tc>
        <w:tc>
          <w:tcPr>
            <w:tcW w:w="2122"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Групна работа</w:t>
            </w:r>
          </w:p>
        </w:tc>
        <w:tc>
          <w:tcPr>
            <w:tcW w:w="3476" w:type="dxa"/>
          </w:tcPr>
          <w:p w:rsidR="00FF3CCE" w:rsidRPr="0032164B"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Поттикнат интерес кај учениците</w:t>
            </w:r>
            <w:r w:rsidR="00F062C3" w:rsidRPr="00A41BA1">
              <w:rPr>
                <w:rFonts w:ascii="Arial" w:eastAsia="Times New Roman" w:hAnsi="Arial" w:cs="Arial"/>
                <w:i/>
                <w:lang w:val="sq-AL"/>
              </w:rPr>
              <w:t xml:space="preserve"> </w:t>
            </w:r>
            <w:r w:rsidRPr="00A41BA1">
              <w:rPr>
                <w:rFonts w:ascii="Arial" w:eastAsia="Times New Roman" w:hAnsi="Arial" w:cs="Arial"/>
                <w:i/>
                <w:lang w:val="ru-RU"/>
              </w:rPr>
              <w:t>за значењето на органиацијата на</w:t>
            </w:r>
            <w:r w:rsidR="0032164B">
              <w:rPr>
                <w:rFonts w:ascii="Arial" w:eastAsia="Times New Roman" w:hAnsi="Arial" w:cs="Arial"/>
                <w:i/>
                <w:lang w:val="sq-AL"/>
              </w:rPr>
              <w:t xml:space="preserve"> </w:t>
            </w:r>
            <w:r w:rsidR="002C0691">
              <w:rPr>
                <w:rFonts w:ascii="Arial" w:eastAsia="Times New Roman" w:hAnsi="Arial" w:cs="Arial"/>
                <w:i/>
              </w:rPr>
              <w:t>Ц. К</w:t>
            </w:r>
            <w:r w:rsidR="0032164B">
              <w:rPr>
                <w:rFonts w:ascii="Arial" w:eastAsia="Times New Roman" w:hAnsi="Arial" w:cs="Arial"/>
                <w:i/>
              </w:rPr>
              <w:t>.</w:t>
            </w:r>
          </w:p>
        </w:tc>
      </w:tr>
      <w:tr w:rsidR="00FF3CCE" w:rsidRPr="00A41BA1" w:rsidTr="00F062C3">
        <w:tc>
          <w:tcPr>
            <w:tcW w:w="3667"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Недела на грижа за стари и ине-</w:t>
            </w:r>
            <w:r w:rsidR="00F062C3" w:rsidRPr="00A41BA1">
              <w:rPr>
                <w:rFonts w:ascii="Arial" w:eastAsia="Times New Roman" w:hAnsi="Arial" w:cs="Arial"/>
                <w:i/>
                <w:lang w:val="sq-AL"/>
              </w:rPr>
              <w:t xml:space="preserve"> </w:t>
            </w:r>
            <w:r w:rsidRPr="00A41BA1">
              <w:rPr>
                <w:rFonts w:ascii="Arial" w:eastAsia="Times New Roman" w:hAnsi="Arial" w:cs="Arial"/>
                <w:i/>
                <w:lang w:val="ru-RU"/>
              </w:rPr>
              <w:t>моштени лица - посета на дом за</w:t>
            </w:r>
            <w:r w:rsidR="00F062C3" w:rsidRPr="00A41BA1">
              <w:rPr>
                <w:rFonts w:ascii="Arial" w:eastAsia="Times New Roman" w:hAnsi="Arial" w:cs="Arial"/>
                <w:i/>
                <w:lang w:val="sq-AL"/>
              </w:rPr>
              <w:t xml:space="preserve"> </w:t>
            </w:r>
            <w:r w:rsidRPr="00A41BA1">
              <w:rPr>
                <w:rFonts w:ascii="Arial" w:eastAsia="Times New Roman" w:hAnsi="Arial" w:cs="Arial"/>
                <w:i/>
              </w:rPr>
              <w:t>стари лица (</w:t>
            </w:r>
            <w:r w:rsidRPr="00A41BA1">
              <w:rPr>
                <w:rFonts w:ascii="Arial" w:eastAsia="Times New Roman" w:hAnsi="Arial" w:cs="Arial"/>
                <w:i/>
                <w:lang w:val="mk-MK"/>
              </w:rPr>
              <w:t>пензионери</w:t>
            </w:r>
            <w:r w:rsidRPr="00A41BA1">
              <w:rPr>
                <w:rFonts w:ascii="Arial" w:eastAsia="Times New Roman" w:hAnsi="Arial" w:cs="Arial"/>
                <w:i/>
              </w:rPr>
              <w:t>)</w:t>
            </w:r>
          </w:p>
        </w:tc>
        <w:tc>
          <w:tcPr>
            <w:tcW w:w="1574" w:type="dxa"/>
          </w:tcPr>
          <w:p w:rsidR="00FF3CCE" w:rsidRPr="00A41BA1" w:rsidRDefault="00FF3CCE" w:rsidP="00FF3CCE">
            <w:pPr>
              <w:autoSpaceDE w:val="0"/>
              <w:autoSpaceDN w:val="0"/>
              <w:adjustRightInd w:val="0"/>
              <w:spacing w:after="0"/>
              <w:rPr>
                <w:rFonts w:ascii="Arial" w:eastAsia="Times New Roman" w:hAnsi="Arial" w:cs="Arial"/>
                <w:i/>
                <w:lang w:val="mk-MK"/>
              </w:rPr>
            </w:pPr>
            <w:r w:rsidRPr="00A41BA1">
              <w:rPr>
                <w:rFonts w:ascii="Arial" w:eastAsia="Times New Roman" w:hAnsi="Arial" w:cs="Arial"/>
                <w:i/>
              </w:rPr>
              <w:t>Ноември 20</w:t>
            </w:r>
          </w:p>
        </w:tc>
        <w:tc>
          <w:tcPr>
            <w:tcW w:w="2229"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Активисти на подмладокот на ЦК</w:t>
            </w:r>
          </w:p>
        </w:tc>
        <w:tc>
          <w:tcPr>
            <w:tcW w:w="2122"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Фронтална</w:t>
            </w:r>
          </w:p>
        </w:tc>
        <w:tc>
          <w:tcPr>
            <w:tcW w:w="3476"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Развивање на одговорност за грижа</w:t>
            </w:r>
            <w:r w:rsidR="00F062C3" w:rsidRPr="00A41BA1">
              <w:rPr>
                <w:rFonts w:ascii="Arial" w:eastAsia="Times New Roman" w:hAnsi="Arial" w:cs="Arial"/>
                <w:i/>
                <w:lang w:val="sq-AL"/>
              </w:rPr>
              <w:t xml:space="preserve"> </w:t>
            </w:r>
            <w:r w:rsidRPr="00A41BA1">
              <w:rPr>
                <w:rFonts w:ascii="Arial" w:eastAsia="Times New Roman" w:hAnsi="Arial" w:cs="Arial"/>
                <w:i/>
                <w:lang w:val="ru-RU"/>
              </w:rPr>
              <w:t>кон стари и изнемоштени лица</w:t>
            </w:r>
          </w:p>
        </w:tc>
      </w:tr>
      <w:tr w:rsidR="00FF3CCE" w:rsidRPr="00A41BA1" w:rsidTr="00F062C3">
        <w:tc>
          <w:tcPr>
            <w:tcW w:w="3667"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Снабдување на сандачето за</w:t>
            </w:r>
          </w:p>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прва помош</w:t>
            </w:r>
          </w:p>
        </w:tc>
        <w:tc>
          <w:tcPr>
            <w:tcW w:w="1574" w:type="dxa"/>
          </w:tcPr>
          <w:p w:rsidR="00FF3CCE" w:rsidRPr="00A41BA1" w:rsidRDefault="00FF3CCE" w:rsidP="00FF3CCE">
            <w:pPr>
              <w:autoSpaceDE w:val="0"/>
              <w:autoSpaceDN w:val="0"/>
              <w:adjustRightInd w:val="0"/>
              <w:spacing w:after="0"/>
              <w:rPr>
                <w:rFonts w:ascii="Arial" w:eastAsia="Times New Roman" w:hAnsi="Arial" w:cs="Arial"/>
                <w:i/>
                <w:lang w:val="mk-MK"/>
              </w:rPr>
            </w:pPr>
            <w:r w:rsidRPr="00A41BA1">
              <w:rPr>
                <w:rFonts w:ascii="Arial" w:eastAsia="Times New Roman" w:hAnsi="Arial" w:cs="Arial"/>
                <w:i/>
              </w:rPr>
              <w:t>Декември 20</w:t>
            </w:r>
          </w:p>
        </w:tc>
        <w:tc>
          <w:tcPr>
            <w:tcW w:w="2229"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Одговорни</w:t>
            </w:r>
            <w:r w:rsidR="00F062C3" w:rsidRPr="00A41BA1">
              <w:rPr>
                <w:rFonts w:ascii="Arial" w:eastAsia="Times New Roman" w:hAnsi="Arial" w:cs="Arial"/>
                <w:i/>
              </w:rPr>
              <w:t xml:space="preserve"> Нас.</w:t>
            </w:r>
            <w:r w:rsidRPr="00A41BA1">
              <w:rPr>
                <w:rFonts w:ascii="Arial" w:eastAsia="Times New Roman" w:hAnsi="Arial" w:cs="Arial"/>
                <w:i/>
              </w:rPr>
              <w:t xml:space="preserve"> и ученици</w:t>
            </w:r>
          </w:p>
        </w:tc>
        <w:tc>
          <w:tcPr>
            <w:tcW w:w="2122"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Групна</w:t>
            </w:r>
          </w:p>
        </w:tc>
        <w:tc>
          <w:tcPr>
            <w:tcW w:w="3476"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Развивање на интерес за</w:t>
            </w:r>
          </w:p>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активностите</w:t>
            </w:r>
          </w:p>
        </w:tc>
      </w:tr>
      <w:tr w:rsidR="00FF3CCE" w:rsidRPr="00A41BA1" w:rsidTr="00F062C3">
        <w:tc>
          <w:tcPr>
            <w:tcW w:w="3667"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Организирање настава за прва</w:t>
            </w:r>
          </w:p>
          <w:p w:rsidR="00FF3CCE" w:rsidRPr="00A41BA1" w:rsidRDefault="00FF3CCE" w:rsidP="0032164B">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помош континуирано во текот на</w:t>
            </w:r>
            <w:r w:rsidR="00F062C3" w:rsidRPr="00A41BA1">
              <w:rPr>
                <w:rFonts w:ascii="Arial" w:eastAsia="Times New Roman" w:hAnsi="Arial" w:cs="Arial"/>
                <w:i/>
                <w:lang w:val="sq-AL"/>
              </w:rPr>
              <w:t xml:space="preserve"> </w:t>
            </w:r>
            <w:r w:rsidRPr="00A41BA1">
              <w:rPr>
                <w:rFonts w:ascii="Arial" w:eastAsia="Times New Roman" w:hAnsi="Arial" w:cs="Arial"/>
                <w:i/>
                <w:lang w:val="ru-RU"/>
              </w:rPr>
              <w:t>целата учебна година и подготовка</w:t>
            </w:r>
            <w:r w:rsidR="0032164B">
              <w:rPr>
                <w:rFonts w:ascii="Arial" w:eastAsia="Times New Roman" w:hAnsi="Arial" w:cs="Arial"/>
                <w:i/>
                <w:lang w:val="sq-AL"/>
              </w:rPr>
              <w:t xml:space="preserve"> </w:t>
            </w:r>
            <w:r w:rsidRPr="00A41BA1">
              <w:rPr>
                <w:rFonts w:ascii="Arial" w:eastAsia="Times New Roman" w:hAnsi="Arial" w:cs="Arial"/>
                <w:i/>
                <w:lang w:val="ru-RU"/>
              </w:rPr>
              <w:t>за натпревар</w:t>
            </w:r>
          </w:p>
        </w:tc>
        <w:tc>
          <w:tcPr>
            <w:tcW w:w="1574" w:type="dxa"/>
          </w:tcPr>
          <w:p w:rsidR="00FF3CCE" w:rsidRPr="00A41BA1" w:rsidRDefault="00FF3CCE" w:rsidP="00FF3CCE">
            <w:pPr>
              <w:autoSpaceDE w:val="0"/>
              <w:autoSpaceDN w:val="0"/>
              <w:adjustRightInd w:val="0"/>
              <w:spacing w:after="0"/>
              <w:rPr>
                <w:rFonts w:ascii="Arial" w:eastAsia="Times New Roman" w:hAnsi="Arial" w:cs="Arial"/>
                <w:i/>
                <w:lang w:val="mk-MK"/>
              </w:rPr>
            </w:pPr>
            <w:r w:rsidRPr="00A41BA1">
              <w:rPr>
                <w:rFonts w:ascii="Arial" w:eastAsia="Times New Roman" w:hAnsi="Arial" w:cs="Arial"/>
                <w:i/>
              </w:rPr>
              <w:t>Февруари 20</w:t>
            </w:r>
          </w:p>
        </w:tc>
        <w:tc>
          <w:tcPr>
            <w:tcW w:w="2229"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Активисти од ЦК</w:t>
            </w:r>
          </w:p>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mk-MK"/>
              </w:rPr>
              <w:t>Тетово</w:t>
            </w:r>
            <w:r w:rsidRPr="00A41BA1">
              <w:rPr>
                <w:rFonts w:ascii="Arial" w:eastAsia="Times New Roman" w:hAnsi="Arial" w:cs="Arial"/>
                <w:i/>
                <w:lang w:val="ru-RU"/>
              </w:rPr>
              <w:t>,одговорен</w:t>
            </w:r>
          </w:p>
          <w:p w:rsidR="00FF3CCE" w:rsidRPr="00A41BA1" w:rsidRDefault="0032164B" w:rsidP="00FF3CCE">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Нас</w:t>
            </w:r>
            <w:r>
              <w:rPr>
                <w:rFonts w:ascii="Arial" w:eastAsia="Times New Roman" w:hAnsi="Arial" w:cs="Arial"/>
                <w:i/>
                <w:lang w:val="sq-AL"/>
              </w:rPr>
              <w:t>.</w:t>
            </w:r>
            <w:r w:rsidR="00FF3CCE" w:rsidRPr="00A41BA1">
              <w:rPr>
                <w:rFonts w:ascii="Arial" w:eastAsia="Times New Roman" w:hAnsi="Arial" w:cs="Arial"/>
                <w:i/>
                <w:lang w:val="ru-RU"/>
              </w:rPr>
              <w:t xml:space="preserve"> и ученици </w:t>
            </w:r>
            <w:r>
              <w:rPr>
                <w:rFonts w:ascii="Arial" w:eastAsia="Times New Roman" w:hAnsi="Arial" w:cs="Arial"/>
                <w:i/>
              </w:rPr>
              <w:t>од пр</w:t>
            </w:r>
            <w:r w:rsidR="00F062C3" w:rsidRPr="00A41BA1">
              <w:rPr>
                <w:rFonts w:ascii="Arial" w:eastAsia="Times New Roman" w:hAnsi="Arial" w:cs="Arial"/>
                <w:i/>
              </w:rPr>
              <w:t>.</w:t>
            </w:r>
            <w:r w:rsidR="00FF3CCE" w:rsidRPr="00A41BA1">
              <w:rPr>
                <w:rFonts w:ascii="Arial" w:eastAsia="Times New Roman" w:hAnsi="Arial" w:cs="Arial"/>
                <w:i/>
              </w:rPr>
              <w:t>настава</w:t>
            </w:r>
          </w:p>
        </w:tc>
        <w:tc>
          <w:tcPr>
            <w:tcW w:w="2122"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Дискусија</w:t>
            </w:r>
          </w:p>
        </w:tc>
        <w:tc>
          <w:tcPr>
            <w:tcW w:w="3476"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Едукативни придобивки</w:t>
            </w:r>
          </w:p>
        </w:tc>
      </w:tr>
      <w:tr w:rsidR="00FF3CCE" w:rsidRPr="00A41BA1" w:rsidTr="00F062C3">
        <w:tc>
          <w:tcPr>
            <w:tcW w:w="3667"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Одбележување на денот на</w:t>
            </w:r>
          </w:p>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крводарителството 17 Март</w:t>
            </w:r>
          </w:p>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(литературни и ликовни творби) и</w:t>
            </w:r>
          </w:p>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крводарителска акција.</w:t>
            </w:r>
          </w:p>
        </w:tc>
        <w:tc>
          <w:tcPr>
            <w:tcW w:w="1574" w:type="dxa"/>
          </w:tcPr>
          <w:p w:rsidR="00FF3CCE" w:rsidRPr="00A41BA1" w:rsidRDefault="00FF3CCE" w:rsidP="00FF3CCE">
            <w:pPr>
              <w:autoSpaceDE w:val="0"/>
              <w:autoSpaceDN w:val="0"/>
              <w:adjustRightInd w:val="0"/>
              <w:spacing w:after="0"/>
              <w:rPr>
                <w:rFonts w:ascii="Arial" w:eastAsia="Times New Roman" w:hAnsi="Arial" w:cs="Arial"/>
                <w:i/>
                <w:lang w:val="mk-MK"/>
              </w:rPr>
            </w:pPr>
            <w:r w:rsidRPr="00A41BA1">
              <w:rPr>
                <w:rFonts w:ascii="Arial" w:eastAsia="Times New Roman" w:hAnsi="Arial" w:cs="Arial"/>
                <w:i/>
              </w:rPr>
              <w:t>Март 20</w:t>
            </w:r>
          </w:p>
        </w:tc>
        <w:tc>
          <w:tcPr>
            <w:tcW w:w="2229"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Одговорни</w:t>
            </w:r>
            <w:r w:rsidR="00F062C3" w:rsidRPr="00A41BA1">
              <w:rPr>
                <w:rFonts w:ascii="Arial" w:eastAsia="Times New Roman" w:hAnsi="Arial" w:cs="Arial"/>
                <w:i/>
                <w:lang w:val="sq-AL"/>
              </w:rPr>
              <w:t xml:space="preserve"> </w:t>
            </w:r>
            <w:r w:rsidR="00F062C3" w:rsidRPr="00A41BA1">
              <w:rPr>
                <w:rFonts w:ascii="Arial" w:eastAsia="Times New Roman" w:hAnsi="Arial" w:cs="Arial"/>
                <w:i/>
                <w:lang w:val="ru-RU"/>
              </w:rPr>
              <w:t>Наст</w:t>
            </w:r>
            <w:r w:rsidR="00F062C3" w:rsidRPr="00A41BA1">
              <w:rPr>
                <w:rFonts w:ascii="Arial" w:eastAsia="Times New Roman" w:hAnsi="Arial" w:cs="Arial"/>
                <w:i/>
                <w:lang w:val="sq-AL"/>
              </w:rPr>
              <w:t>.</w:t>
            </w:r>
            <w:r w:rsidRPr="00A41BA1">
              <w:rPr>
                <w:rFonts w:ascii="Arial" w:eastAsia="Times New Roman" w:hAnsi="Arial" w:cs="Arial"/>
                <w:i/>
                <w:lang w:val="ru-RU"/>
              </w:rPr>
              <w:t xml:space="preserve"> </w:t>
            </w:r>
            <w:r w:rsidR="00F062C3" w:rsidRPr="00A41BA1">
              <w:rPr>
                <w:rFonts w:ascii="Arial" w:eastAsia="Times New Roman" w:hAnsi="Arial" w:cs="Arial"/>
                <w:i/>
                <w:lang w:val="ru-RU"/>
              </w:rPr>
              <w:t>И</w:t>
            </w:r>
            <w:r w:rsidR="00F062C3" w:rsidRPr="00A41BA1">
              <w:rPr>
                <w:rFonts w:ascii="Arial" w:eastAsia="Times New Roman" w:hAnsi="Arial" w:cs="Arial"/>
                <w:i/>
                <w:lang w:val="sq-AL"/>
              </w:rPr>
              <w:t xml:space="preserve"> </w:t>
            </w:r>
            <w:r w:rsidR="0032164B">
              <w:rPr>
                <w:rFonts w:ascii="Arial" w:eastAsia="Times New Roman" w:hAnsi="Arial" w:cs="Arial"/>
                <w:i/>
                <w:lang w:val="ru-RU"/>
              </w:rPr>
              <w:t>уч</w:t>
            </w:r>
            <w:r w:rsidR="0032164B">
              <w:rPr>
                <w:rFonts w:ascii="Arial" w:eastAsia="Times New Roman" w:hAnsi="Arial" w:cs="Arial"/>
                <w:i/>
                <w:lang w:val="sq-AL"/>
              </w:rPr>
              <w:t>.</w:t>
            </w:r>
            <w:r w:rsidRPr="00A41BA1">
              <w:rPr>
                <w:rFonts w:ascii="Arial" w:eastAsia="Times New Roman" w:hAnsi="Arial" w:cs="Arial"/>
                <w:i/>
                <w:lang w:val="ru-RU"/>
              </w:rPr>
              <w:t>, родители,</w:t>
            </w:r>
          </w:p>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вработени во ООУ</w:t>
            </w:r>
          </w:p>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w:t>
            </w:r>
            <w:r w:rsidRPr="00A41BA1">
              <w:rPr>
                <w:rFonts w:ascii="Arial" w:eastAsia="Times New Roman" w:hAnsi="Arial" w:cs="Arial"/>
                <w:i/>
                <w:lang w:val="mk-MK"/>
              </w:rPr>
              <w:t>Еќрем Чабеј</w:t>
            </w:r>
            <w:r w:rsidRPr="00A41BA1">
              <w:rPr>
                <w:rFonts w:ascii="Arial" w:eastAsia="Times New Roman" w:hAnsi="Arial" w:cs="Arial"/>
                <w:i/>
                <w:lang w:val="ru-RU"/>
              </w:rPr>
              <w:t>" и</w:t>
            </w:r>
          </w:p>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Трансфузиологија</w:t>
            </w:r>
          </w:p>
        </w:tc>
        <w:tc>
          <w:tcPr>
            <w:tcW w:w="2122"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Групна</w:t>
            </w:r>
          </w:p>
        </w:tc>
        <w:tc>
          <w:tcPr>
            <w:tcW w:w="3476"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Развивање на хуманост и</w:t>
            </w:r>
          </w:p>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солидарност помеѓу учениците,</w:t>
            </w:r>
          </w:p>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родителите и вработените</w:t>
            </w:r>
          </w:p>
        </w:tc>
      </w:tr>
      <w:tr w:rsidR="00FF3CCE" w:rsidRPr="00A41BA1" w:rsidTr="00F062C3">
        <w:tc>
          <w:tcPr>
            <w:tcW w:w="3667" w:type="dxa"/>
          </w:tcPr>
          <w:p w:rsidR="00FF3CCE" w:rsidRPr="00A41BA1" w:rsidRDefault="00FF3CCE" w:rsidP="00FF3CCE">
            <w:pPr>
              <w:autoSpaceDE w:val="0"/>
              <w:autoSpaceDN w:val="0"/>
              <w:adjustRightInd w:val="0"/>
              <w:spacing w:after="0"/>
              <w:rPr>
                <w:rFonts w:ascii="Arial" w:eastAsia="Times New Roman" w:hAnsi="Arial" w:cs="Arial"/>
                <w:i/>
                <w:lang w:val="sq-AL"/>
              </w:rPr>
            </w:pPr>
            <w:r w:rsidRPr="00A41BA1">
              <w:rPr>
                <w:rFonts w:ascii="Arial" w:eastAsia="Times New Roman" w:hAnsi="Arial" w:cs="Arial"/>
                <w:i/>
                <w:lang w:val="ru-RU"/>
              </w:rPr>
              <w:t>Собирна акција во облека и обувки</w:t>
            </w:r>
          </w:p>
        </w:tc>
        <w:tc>
          <w:tcPr>
            <w:tcW w:w="1574" w:type="dxa"/>
          </w:tcPr>
          <w:p w:rsidR="00FF3CCE" w:rsidRPr="00A41BA1" w:rsidRDefault="00FF3CCE" w:rsidP="00FF3CCE">
            <w:pPr>
              <w:autoSpaceDE w:val="0"/>
              <w:autoSpaceDN w:val="0"/>
              <w:adjustRightInd w:val="0"/>
              <w:spacing w:after="0"/>
              <w:rPr>
                <w:rFonts w:ascii="Arial" w:eastAsia="Times New Roman" w:hAnsi="Arial" w:cs="Arial"/>
                <w:i/>
                <w:lang w:val="mk-MK"/>
              </w:rPr>
            </w:pPr>
            <w:r w:rsidRPr="00A41BA1">
              <w:rPr>
                <w:rFonts w:ascii="Arial" w:eastAsia="Times New Roman" w:hAnsi="Arial" w:cs="Arial"/>
                <w:i/>
              </w:rPr>
              <w:t>Април 20</w:t>
            </w:r>
          </w:p>
        </w:tc>
        <w:tc>
          <w:tcPr>
            <w:tcW w:w="2229"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Одговорни</w:t>
            </w:r>
          </w:p>
          <w:p w:rsidR="00FF3CCE" w:rsidRPr="00A41BA1" w:rsidRDefault="00F062C3"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Наст.</w:t>
            </w:r>
            <w:r w:rsidR="00FF3CCE" w:rsidRPr="00A41BA1">
              <w:rPr>
                <w:rFonts w:ascii="Arial" w:eastAsia="Times New Roman" w:hAnsi="Arial" w:cs="Arial"/>
                <w:i/>
              </w:rPr>
              <w:t xml:space="preserve"> и ученици</w:t>
            </w:r>
          </w:p>
        </w:tc>
        <w:tc>
          <w:tcPr>
            <w:tcW w:w="2122"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Групна</w:t>
            </w:r>
          </w:p>
        </w:tc>
        <w:tc>
          <w:tcPr>
            <w:tcW w:w="3476"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Помош на загрозените семејства</w:t>
            </w:r>
          </w:p>
        </w:tc>
      </w:tr>
      <w:tr w:rsidR="00FF3CCE" w:rsidRPr="00A41BA1" w:rsidTr="00F062C3">
        <w:tc>
          <w:tcPr>
            <w:tcW w:w="3667"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Посета на детска болница</w:t>
            </w:r>
          </w:p>
          <w:p w:rsidR="00FF3CCE" w:rsidRPr="00A41BA1" w:rsidRDefault="00FF3CCE" w:rsidP="00FF3CCE">
            <w:pPr>
              <w:autoSpaceDE w:val="0"/>
              <w:autoSpaceDN w:val="0"/>
              <w:adjustRightInd w:val="0"/>
              <w:spacing w:after="0"/>
              <w:rPr>
                <w:rFonts w:ascii="Arial" w:eastAsia="Times New Roman" w:hAnsi="Arial" w:cs="Arial"/>
                <w:i/>
              </w:rPr>
            </w:pPr>
          </w:p>
        </w:tc>
        <w:tc>
          <w:tcPr>
            <w:tcW w:w="1574" w:type="dxa"/>
          </w:tcPr>
          <w:p w:rsidR="00FF3CCE" w:rsidRPr="00A41BA1" w:rsidRDefault="00FF3CCE" w:rsidP="00FF3CCE">
            <w:pPr>
              <w:autoSpaceDE w:val="0"/>
              <w:autoSpaceDN w:val="0"/>
              <w:adjustRightInd w:val="0"/>
              <w:spacing w:after="0"/>
              <w:rPr>
                <w:rFonts w:ascii="Arial" w:eastAsia="Times New Roman" w:hAnsi="Arial" w:cs="Arial"/>
                <w:i/>
                <w:lang w:val="mk-MK"/>
              </w:rPr>
            </w:pPr>
            <w:r w:rsidRPr="00A41BA1">
              <w:rPr>
                <w:rFonts w:ascii="Arial" w:eastAsia="Times New Roman" w:hAnsi="Arial" w:cs="Arial"/>
                <w:i/>
              </w:rPr>
              <w:t>Април 20</w:t>
            </w:r>
          </w:p>
        </w:tc>
        <w:tc>
          <w:tcPr>
            <w:tcW w:w="2229"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Ученици - активисти</w:t>
            </w:r>
          </w:p>
        </w:tc>
        <w:tc>
          <w:tcPr>
            <w:tcW w:w="2122"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Дискусија</w:t>
            </w:r>
          </w:p>
        </w:tc>
        <w:tc>
          <w:tcPr>
            <w:tcW w:w="3476"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Зајакнување на грижата за болните</w:t>
            </w:r>
            <w:r w:rsidR="00F062C3" w:rsidRPr="00A41BA1">
              <w:rPr>
                <w:rFonts w:ascii="Arial" w:eastAsia="Times New Roman" w:hAnsi="Arial" w:cs="Arial"/>
                <w:i/>
                <w:lang w:val="sq-AL"/>
              </w:rPr>
              <w:t xml:space="preserve"> </w:t>
            </w:r>
            <w:r w:rsidRPr="00A41BA1">
              <w:rPr>
                <w:rFonts w:ascii="Arial" w:eastAsia="Times New Roman" w:hAnsi="Arial" w:cs="Arial"/>
                <w:i/>
                <w:lang w:val="ru-RU"/>
              </w:rPr>
              <w:t>деца</w:t>
            </w:r>
          </w:p>
        </w:tc>
      </w:tr>
      <w:tr w:rsidR="00FF3CCE" w:rsidRPr="00A41BA1" w:rsidTr="00F062C3">
        <w:tc>
          <w:tcPr>
            <w:tcW w:w="3667"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Одбележување на 8 Мај-светскиот</w:t>
            </w:r>
            <w:r w:rsidR="00F062C3" w:rsidRPr="00A41BA1">
              <w:rPr>
                <w:rFonts w:ascii="Arial" w:eastAsia="Times New Roman" w:hAnsi="Arial" w:cs="Arial"/>
                <w:i/>
                <w:lang w:val="sq-AL"/>
              </w:rPr>
              <w:t xml:space="preserve"> </w:t>
            </w:r>
            <w:r w:rsidRPr="00A41BA1">
              <w:rPr>
                <w:rFonts w:ascii="Arial" w:eastAsia="Times New Roman" w:hAnsi="Arial" w:cs="Arial"/>
                <w:i/>
                <w:lang w:val="ru-RU"/>
              </w:rPr>
              <w:t>ден на ЦК, дисеми</w:t>
            </w:r>
            <w:r w:rsidR="002C0691">
              <w:rPr>
                <w:rFonts w:ascii="Arial" w:eastAsia="Times New Roman" w:hAnsi="Arial" w:cs="Arial"/>
                <w:i/>
                <w:lang w:val="sq-AL"/>
              </w:rPr>
              <w:t>-</w:t>
            </w:r>
            <w:r w:rsidRPr="00A41BA1">
              <w:rPr>
                <w:rFonts w:ascii="Arial" w:eastAsia="Times New Roman" w:hAnsi="Arial" w:cs="Arial"/>
                <w:i/>
                <w:lang w:val="ru-RU"/>
              </w:rPr>
              <w:t>нација на</w:t>
            </w:r>
            <w:r w:rsidR="002C0691">
              <w:rPr>
                <w:rFonts w:ascii="Arial" w:eastAsia="Times New Roman" w:hAnsi="Arial" w:cs="Arial"/>
                <w:i/>
                <w:lang w:val="sq-AL"/>
              </w:rPr>
              <w:t xml:space="preserve"> </w:t>
            </w:r>
            <w:r w:rsidR="002C0691">
              <w:rPr>
                <w:rFonts w:ascii="Arial" w:eastAsia="Times New Roman" w:hAnsi="Arial" w:cs="Arial"/>
                <w:i/>
                <w:lang w:val="ru-RU"/>
              </w:rPr>
              <w:t>Учен</w:t>
            </w:r>
            <w:r w:rsidR="002C0691">
              <w:rPr>
                <w:rFonts w:ascii="Arial" w:eastAsia="Times New Roman" w:hAnsi="Arial" w:cs="Arial"/>
                <w:i/>
                <w:lang w:val="sq-AL"/>
              </w:rPr>
              <w:t>.</w:t>
            </w:r>
            <w:r w:rsidRPr="00A41BA1">
              <w:rPr>
                <w:rFonts w:ascii="Arial" w:eastAsia="Times New Roman" w:hAnsi="Arial" w:cs="Arial"/>
                <w:i/>
                <w:lang w:val="ru-RU"/>
              </w:rPr>
              <w:t xml:space="preserve"> -ширење на знаењата</w:t>
            </w:r>
            <w:r w:rsidR="00F062C3" w:rsidRPr="00A41BA1">
              <w:rPr>
                <w:rFonts w:ascii="Arial" w:eastAsia="Times New Roman" w:hAnsi="Arial" w:cs="Arial"/>
                <w:i/>
                <w:lang w:val="ru-RU"/>
              </w:rPr>
              <w:t>за Ц</w:t>
            </w:r>
            <w:r w:rsidR="00F062C3" w:rsidRPr="00A41BA1">
              <w:rPr>
                <w:rFonts w:ascii="Arial" w:eastAsia="Times New Roman" w:hAnsi="Arial" w:cs="Arial"/>
                <w:i/>
                <w:lang w:val="sq-AL"/>
              </w:rPr>
              <w:t>.K</w:t>
            </w:r>
          </w:p>
        </w:tc>
        <w:tc>
          <w:tcPr>
            <w:tcW w:w="1574" w:type="dxa"/>
          </w:tcPr>
          <w:p w:rsidR="00FF3CCE" w:rsidRPr="00A41BA1" w:rsidRDefault="00FF3CCE" w:rsidP="00FF3CCE">
            <w:pPr>
              <w:autoSpaceDE w:val="0"/>
              <w:autoSpaceDN w:val="0"/>
              <w:adjustRightInd w:val="0"/>
              <w:spacing w:after="0"/>
              <w:rPr>
                <w:rFonts w:ascii="Arial" w:eastAsia="Times New Roman" w:hAnsi="Arial" w:cs="Arial"/>
                <w:i/>
                <w:lang w:val="mk-MK"/>
              </w:rPr>
            </w:pPr>
            <w:r w:rsidRPr="00A41BA1">
              <w:rPr>
                <w:rFonts w:ascii="Arial" w:eastAsia="Times New Roman" w:hAnsi="Arial" w:cs="Arial"/>
                <w:i/>
              </w:rPr>
              <w:t>Мај 20</w:t>
            </w:r>
          </w:p>
        </w:tc>
        <w:tc>
          <w:tcPr>
            <w:tcW w:w="2229"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Активисти од ЦК на</w:t>
            </w:r>
          </w:p>
          <w:p w:rsidR="00FF3CCE" w:rsidRPr="00A41BA1" w:rsidRDefault="00FF3CCE" w:rsidP="00FF3CCE">
            <w:pPr>
              <w:autoSpaceDE w:val="0"/>
              <w:autoSpaceDN w:val="0"/>
              <w:adjustRightInd w:val="0"/>
              <w:spacing w:after="0"/>
              <w:rPr>
                <w:rFonts w:ascii="Arial" w:eastAsia="Times New Roman" w:hAnsi="Arial" w:cs="Arial"/>
                <w:i/>
                <w:lang w:val="mk-MK"/>
              </w:rPr>
            </w:pPr>
            <w:r w:rsidRPr="00A41BA1">
              <w:rPr>
                <w:rFonts w:ascii="Arial" w:eastAsia="Times New Roman" w:hAnsi="Arial" w:cs="Arial"/>
                <w:i/>
                <w:lang w:val="ru-RU"/>
              </w:rPr>
              <w:t xml:space="preserve">град </w:t>
            </w:r>
            <w:r w:rsidRPr="00A41BA1">
              <w:rPr>
                <w:rFonts w:ascii="Arial" w:eastAsia="Times New Roman" w:hAnsi="Arial" w:cs="Arial"/>
                <w:i/>
                <w:lang w:val="mk-MK"/>
              </w:rPr>
              <w:t>ТЕТОВО</w:t>
            </w:r>
          </w:p>
        </w:tc>
        <w:tc>
          <w:tcPr>
            <w:tcW w:w="2122" w:type="dxa"/>
          </w:tcPr>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Предавање и</w:t>
            </w:r>
          </w:p>
          <w:p w:rsidR="00FF3CCE" w:rsidRPr="00A41BA1" w:rsidRDefault="00FF3CCE" w:rsidP="00FF3CCE">
            <w:pPr>
              <w:autoSpaceDE w:val="0"/>
              <w:autoSpaceDN w:val="0"/>
              <w:adjustRightInd w:val="0"/>
              <w:spacing w:after="0"/>
              <w:rPr>
                <w:rFonts w:ascii="Arial" w:eastAsia="Times New Roman" w:hAnsi="Arial" w:cs="Arial"/>
                <w:i/>
              </w:rPr>
            </w:pPr>
            <w:r w:rsidRPr="00A41BA1">
              <w:rPr>
                <w:rFonts w:ascii="Arial" w:eastAsia="Times New Roman" w:hAnsi="Arial" w:cs="Arial"/>
                <w:i/>
              </w:rPr>
              <w:t>групна работа</w:t>
            </w:r>
          </w:p>
        </w:tc>
        <w:tc>
          <w:tcPr>
            <w:tcW w:w="3476" w:type="dxa"/>
          </w:tcPr>
          <w:p w:rsidR="00FF3CCE" w:rsidRPr="00A41BA1" w:rsidRDefault="00FF3CCE" w:rsidP="00FF3CCE">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Стекнување на знаења за</w:t>
            </w:r>
            <w:r w:rsidR="00F062C3" w:rsidRPr="00A41BA1">
              <w:rPr>
                <w:rFonts w:ascii="Arial" w:eastAsia="Times New Roman" w:hAnsi="Arial" w:cs="Arial"/>
                <w:i/>
                <w:lang w:val="sq-AL"/>
              </w:rPr>
              <w:t xml:space="preserve"> </w:t>
            </w:r>
            <w:r w:rsidR="00F062C3" w:rsidRPr="00A41BA1">
              <w:rPr>
                <w:rFonts w:ascii="Arial" w:eastAsia="Times New Roman" w:hAnsi="Arial" w:cs="Arial"/>
                <w:i/>
                <w:lang w:val="ru-RU"/>
              </w:rPr>
              <w:t>О</w:t>
            </w:r>
            <w:r w:rsidRPr="00A41BA1">
              <w:rPr>
                <w:rFonts w:ascii="Arial" w:eastAsia="Times New Roman" w:hAnsi="Arial" w:cs="Arial"/>
                <w:i/>
                <w:lang w:val="ru-RU"/>
              </w:rPr>
              <w:t>снова</w:t>
            </w:r>
            <w:r w:rsidR="00F062C3" w:rsidRPr="00A41BA1">
              <w:rPr>
                <w:rFonts w:ascii="Arial" w:eastAsia="Times New Roman" w:hAnsi="Arial" w:cs="Arial"/>
                <w:i/>
                <w:lang w:val="sq-AL"/>
              </w:rPr>
              <w:t>-</w:t>
            </w:r>
            <w:r w:rsidR="0032164B">
              <w:rPr>
                <w:rFonts w:ascii="Arial" w:eastAsia="Times New Roman" w:hAnsi="Arial" w:cs="Arial"/>
                <w:i/>
                <w:lang w:val="ru-RU"/>
              </w:rPr>
              <w:t>њето на ЦК и Ц</w:t>
            </w:r>
            <w:r w:rsidR="0032164B">
              <w:rPr>
                <w:rFonts w:ascii="Arial" w:eastAsia="Times New Roman" w:hAnsi="Arial" w:cs="Arial"/>
                <w:i/>
                <w:lang w:val="sq-AL"/>
              </w:rPr>
              <w:t>.</w:t>
            </w:r>
            <w:r w:rsidR="00F062C3" w:rsidRPr="00A41BA1">
              <w:rPr>
                <w:rFonts w:ascii="Arial" w:eastAsia="Times New Roman" w:hAnsi="Arial" w:cs="Arial"/>
                <w:i/>
                <w:lang w:val="sq-AL"/>
              </w:rPr>
              <w:t xml:space="preserve"> </w:t>
            </w:r>
            <w:r w:rsidR="0032164B">
              <w:rPr>
                <w:rFonts w:ascii="Arial" w:eastAsia="Times New Roman" w:hAnsi="Arial" w:cs="Arial"/>
                <w:i/>
                <w:lang w:val="ru-RU"/>
              </w:rPr>
              <w:t>П</w:t>
            </w:r>
            <w:r w:rsidR="0032164B">
              <w:rPr>
                <w:rFonts w:ascii="Arial" w:eastAsia="Times New Roman" w:hAnsi="Arial" w:cs="Arial"/>
                <w:i/>
                <w:lang w:val="sq-AL"/>
              </w:rPr>
              <w:t>.</w:t>
            </w:r>
            <w:r w:rsidRPr="00A41BA1">
              <w:rPr>
                <w:rFonts w:ascii="Arial" w:eastAsia="Times New Roman" w:hAnsi="Arial" w:cs="Arial"/>
                <w:i/>
                <w:lang w:val="ru-RU"/>
              </w:rPr>
              <w:t xml:space="preserve"> и нивната улога во</w:t>
            </w:r>
            <w:r w:rsidRPr="00A41BA1">
              <w:rPr>
                <w:rFonts w:ascii="Arial" w:eastAsia="Times New Roman" w:hAnsi="Arial" w:cs="Arial"/>
                <w:i/>
                <w:lang w:val="sq-AL"/>
              </w:rPr>
              <w:t xml:space="preserve"> </w:t>
            </w:r>
            <w:r w:rsidRPr="00A41BA1">
              <w:rPr>
                <w:rFonts w:ascii="Arial" w:eastAsia="Times New Roman" w:hAnsi="Arial" w:cs="Arial"/>
                <w:i/>
                <w:lang w:val="ru-RU"/>
              </w:rPr>
              <w:t>светот.</w:t>
            </w:r>
          </w:p>
        </w:tc>
      </w:tr>
    </w:tbl>
    <w:p w:rsidR="00FF3CCE" w:rsidRPr="00A41BA1" w:rsidRDefault="00FF3CCE" w:rsidP="00FF3CCE">
      <w:pPr>
        <w:tabs>
          <w:tab w:val="left" w:pos="720"/>
        </w:tabs>
        <w:spacing w:after="0"/>
        <w:jc w:val="both"/>
        <w:rPr>
          <w:rFonts w:ascii="Arial" w:eastAsia="Times New Roman" w:hAnsi="Arial" w:cs="Arial"/>
          <w:i/>
          <w:lang w:val="ru-RU"/>
        </w:rPr>
      </w:pPr>
      <w:r w:rsidRPr="00A41BA1">
        <w:rPr>
          <w:rFonts w:ascii="Arial" w:eastAsia="Times New Roman" w:hAnsi="Arial" w:cs="Arial"/>
          <w:i/>
          <w:lang w:val="ru-RU"/>
        </w:rPr>
        <w:t xml:space="preserve">                                                    </w:t>
      </w:r>
      <w:r w:rsidR="00F062C3" w:rsidRPr="00A41BA1">
        <w:rPr>
          <w:rFonts w:ascii="Arial" w:eastAsia="Times New Roman" w:hAnsi="Arial" w:cs="Arial"/>
          <w:i/>
          <w:lang w:val="sq-AL"/>
        </w:rPr>
        <w:t xml:space="preserve">                                       </w:t>
      </w:r>
      <w:r w:rsidRPr="00A41BA1">
        <w:rPr>
          <w:rFonts w:ascii="Arial" w:eastAsia="Times New Roman" w:hAnsi="Arial" w:cs="Arial"/>
          <w:i/>
          <w:lang w:val="ru-RU"/>
        </w:rPr>
        <w:t xml:space="preserve">     Одговорни наставници:</w:t>
      </w:r>
      <w:r w:rsidR="002B66B4" w:rsidRPr="00A41BA1">
        <w:rPr>
          <w:rFonts w:ascii="Arial" w:eastAsia="Times New Roman" w:hAnsi="Arial" w:cs="Arial"/>
          <w:i/>
          <w:lang w:val="mk-MK"/>
        </w:rPr>
        <w:t xml:space="preserve"> Имер Имери</w:t>
      </w:r>
      <w:r w:rsidRPr="00A41BA1">
        <w:rPr>
          <w:rFonts w:ascii="Arial" w:eastAsia="Times New Roman" w:hAnsi="Arial" w:cs="Arial"/>
          <w:i/>
          <w:lang w:val="ru-RU"/>
        </w:rPr>
        <w:t xml:space="preserve"> </w:t>
      </w:r>
    </w:p>
    <w:p w:rsidR="00FF3CCE" w:rsidRPr="00FF3CCE" w:rsidRDefault="00FF3CCE" w:rsidP="00FF3CCE">
      <w:pPr>
        <w:tabs>
          <w:tab w:val="left" w:pos="720"/>
        </w:tabs>
        <w:spacing w:after="0"/>
        <w:jc w:val="both"/>
        <w:rPr>
          <w:rFonts w:ascii="Arial" w:eastAsia="Times New Roman" w:hAnsi="Arial" w:cs="Arial"/>
          <w:i/>
          <w:lang w:val="mk-MK"/>
        </w:rPr>
      </w:pPr>
    </w:p>
    <w:p w:rsidR="00DF08DB" w:rsidRPr="0065218F" w:rsidRDefault="00DF08DB" w:rsidP="00F062C3">
      <w:pPr>
        <w:spacing w:after="0"/>
        <w:ind w:right="-90"/>
        <w:jc w:val="both"/>
        <w:rPr>
          <w:rFonts w:ascii="Arial" w:hAnsi="Arial" w:cs="Arial"/>
          <w:b/>
          <w:i/>
          <w:lang w:val="mk-MK"/>
        </w:rPr>
      </w:pPr>
      <w:r>
        <w:rPr>
          <w:rFonts w:ascii="Arial" w:hAnsi="Arial" w:cs="Arial"/>
          <w:b/>
          <w:i/>
          <w:lang w:val="mk-MK"/>
        </w:rPr>
        <w:t xml:space="preserve"> </w:t>
      </w:r>
      <w:r w:rsidR="00FF3CCE">
        <w:rPr>
          <w:rFonts w:ascii="Arial" w:hAnsi="Arial" w:cs="Arial"/>
          <w:b/>
          <w:i/>
          <w:lang w:val="mk-MK"/>
        </w:rPr>
        <w:t>13</w:t>
      </w:r>
      <w:r w:rsidRPr="0065218F">
        <w:rPr>
          <w:rFonts w:ascii="Arial" w:hAnsi="Arial" w:cs="Arial"/>
          <w:b/>
          <w:i/>
          <w:lang w:val="mk-MK"/>
        </w:rPr>
        <w:t>.1 Хигиена во училиштето</w:t>
      </w:r>
    </w:p>
    <w:p w:rsidR="00DF08DB" w:rsidRPr="00BF560B" w:rsidRDefault="00DF08DB" w:rsidP="00F062C3">
      <w:pPr>
        <w:spacing w:after="0"/>
        <w:ind w:left="-630" w:right="-90"/>
        <w:jc w:val="both"/>
        <w:rPr>
          <w:rFonts w:ascii="Arial" w:hAnsi="Arial" w:cs="Arial"/>
          <w:lang w:val="mk-MK"/>
        </w:rPr>
      </w:pPr>
      <w:r>
        <w:rPr>
          <w:rFonts w:ascii="Arial" w:hAnsi="Arial" w:cs="Arial"/>
          <w:lang w:val="mk-MK"/>
        </w:rPr>
        <w:t xml:space="preserve">      </w:t>
      </w:r>
      <w:r w:rsidRPr="000F389F">
        <w:rPr>
          <w:rFonts w:ascii="Arial" w:hAnsi="Arial" w:cs="Arial"/>
          <w:lang w:val="mk-MK"/>
        </w:rPr>
        <w:t xml:space="preserve"> </w:t>
      </w:r>
      <w:r w:rsidRPr="00A955B4">
        <w:rPr>
          <w:rFonts w:ascii="Arial" w:hAnsi="Arial" w:cs="Arial"/>
          <w:lang w:val="mk-MK"/>
        </w:rPr>
        <w:t>За да се одржи високото ниво на хигиена во училиштето континуирано се употребуваат високо квалитетни хигиенски средства за дезинфекција.Во однос на начинот на одржување на хигиената во училиштето се врши:секојдневно чистење на сите простории во училиштето,еднаш во неделата се врши темелно чистење на просториите и еднаш во месецот генерално чистење на просториите во училиштето. Покрај тоа два пати во годината (јануари, јули) се врши дезинфекција, дезинсекција и дератизација од служби во Центарот за јавно здравје.Наставниците во соработка со родителите ќе водат грижа за развивање навики кај учениците за одржување на личната хигиена.</w:t>
      </w:r>
    </w:p>
    <w:p w:rsidR="00DF08DB" w:rsidRPr="00034234" w:rsidRDefault="00DF08DB" w:rsidP="00F062C3">
      <w:pPr>
        <w:spacing w:after="0"/>
        <w:jc w:val="both"/>
        <w:rPr>
          <w:rFonts w:ascii="Arial" w:hAnsi="Arial" w:cs="Arial"/>
          <w:b/>
          <w:i/>
        </w:rPr>
      </w:pPr>
      <w:r w:rsidRPr="00A955B4">
        <w:rPr>
          <w:rFonts w:ascii="Arial" w:hAnsi="Arial" w:cs="Arial"/>
          <w:i/>
          <w:lang w:val="mk-MK"/>
        </w:rPr>
        <w:t xml:space="preserve"> </w:t>
      </w:r>
      <w:r w:rsidR="00FF3CCE">
        <w:rPr>
          <w:rFonts w:ascii="Arial" w:hAnsi="Arial" w:cs="Arial"/>
          <w:b/>
          <w:i/>
          <w:lang w:val="mk-MK"/>
        </w:rPr>
        <w:t>13</w:t>
      </w:r>
      <w:r w:rsidRPr="00A955B4">
        <w:rPr>
          <w:rFonts w:ascii="Arial" w:hAnsi="Arial" w:cs="Arial"/>
          <w:b/>
          <w:i/>
          <w:lang w:val="mk-MK"/>
        </w:rPr>
        <w:t>.2.-Систематски преглед</w:t>
      </w:r>
    </w:p>
    <w:p w:rsidR="00DF08DB" w:rsidRPr="00BF560B" w:rsidRDefault="00DF08DB" w:rsidP="00F062C3">
      <w:pPr>
        <w:spacing w:after="0"/>
        <w:ind w:left="-630" w:firstLine="630"/>
        <w:jc w:val="both"/>
        <w:rPr>
          <w:rFonts w:ascii="Arial" w:hAnsi="Arial" w:cs="Arial"/>
          <w:lang w:val="mk-MK"/>
        </w:rPr>
      </w:pPr>
      <w:r w:rsidRPr="00A955B4">
        <w:rPr>
          <w:rFonts w:ascii="Arial" w:hAnsi="Arial" w:cs="Arial"/>
          <w:lang w:val="mk-MK"/>
        </w:rPr>
        <w:t xml:space="preserve">Систематските прегледи за учениците се планираат и реализираат пред или по завршување на часовите, без да се попречува наставата. Во текот на учебната година систематски прегледи се вршат за учениците од </w:t>
      </w:r>
      <w:r w:rsidRPr="00A955B4">
        <w:rPr>
          <w:rFonts w:ascii="Arial" w:hAnsi="Arial" w:cs="Arial"/>
        </w:rPr>
        <w:t xml:space="preserve">I-VII </w:t>
      </w:r>
      <w:r w:rsidRPr="00A955B4">
        <w:rPr>
          <w:rFonts w:ascii="Arial" w:hAnsi="Arial" w:cs="Arial"/>
          <w:lang w:val="mk-MK"/>
        </w:rPr>
        <w:t xml:space="preserve">одд. во придружба на одделенските раководители на паралелките. Учениците од </w:t>
      </w:r>
      <w:r w:rsidRPr="00A955B4">
        <w:rPr>
          <w:rFonts w:ascii="Arial" w:hAnsi="Arial" w:cs="Arial"/>
        </w:rPr>
        <w:t>I</w:t>
      </w:r>
      <w:r w:rsidRPr="00A955B4">
        <w:rPr>
          <w:rFonts w:ascii="Arial" w:hAnsi="Arial" w:cs="Arial"/>
          <w:lang w:val="mk-MK"/>
        </w:rPr>
        <w:t xml:space="preserve"> и</w:t>
      </w:r>
      <w:r w:rsidRPr="00A955B4">
        <w:rPr>
          <w:rFonts w:ascii="Arial" w:hAnsi="Arial" w:cs="Arial"/>
        </w:rPr>
        <w:t xml:space="preserve"> III</w:t>
      </w:r>
      <w:r w:rsidRPr="00A955B4">
        <w:rPr>
          <w:rFonts w:ascii="Arial" w:hAnsi="Arial" w:cs="Arial"/>
          <w:lang w:val="mk-MK"/>
        </w:rPr>
        <w:t xml:space="preserve"> одделение задолжително ги придружуваат и нивните родители. Систематски прегледи се врш</w:t>
      </w:r>
      <w:r>
        <w:rPr>
          <w:rFonts w:ascii="Arial" w:hAnsi="Arial" w:cs="Arial"/>
          <w:lang w:val="mk-MK"/>
        </w:rPr>
        <w:t>и во Здравствената Амбуланта – Теарце и Поликлиника - Тетово</w:t>
      </w:r>
      <w:r w:rsidRPr="00A955B4">
        <w:rPr>
          <w:rFonts w:ascii="Arial" w:hAnsi="Arial" w:cs="Arial"/>
          <w:lang w:val="mk-MK"/>
        </w:rPr>
        <w:t>.</w:t>
      </w:r>
    </w:p>
    <w:p w:rsidR="00DF08DB" w:rsidRPr="00A955B4" w:rsidRDefault="00FF3CCE" w:rsidP="00F062C3">
      <w:pPr>
        <w:spacing w:after="0"/>
        <w:ind w:left="-720" w:right="720"/>
        <w:rPr>
          <w:rFonts w:ascii="Arial" w:hAnsi="Arial" w:cs="Arial"/>
          <w:b/>
          <w:i/>
          <w:lang w:val="mk-MK"/>
        </w:rPr>
      </w:pPr>
      <w:r>
        <w:rPr>
          <w:rFonts w:ascii="Arial" w:hAnsi="Arial" w:cs="Arial"/>
          <w:b/>
          <w:i/>
          <w:lang w:val="mk-MK"/>
        </w:rPr>
        <w:t xml:space="preserve">            13</w:t>
      </w:r>
      <w:r w:rsidR="00DF08DB" w:rsidRPr="00A955B4">
        <w:rPr>
          <w:rFonts w:ascii="Arial" w:hAnsi="Arial" w:cs="Arial"/>
          <w:b/>
          <w:i/>
          <w:lang w:val="mk-MK"/>
        </w:rPr>
        <w:t>.3.- Вакцинирање</w:t>
      </w:r>
    </w:p>
    <w:p w:rsidR="00DF08DB" w:rsidRPr="00A955B4" w:rsidRDefault="00DF08DB" w:rsidP="00F062C3">
      <w:pPr>
        <w:spacing w:after="0"/>
        <w:ind w:left="-720" w:right="720" w:firstLine="90"/>
        <w:rPr>
          <w:rFonts w:ascii="Arial" w:hAnsi="Arial" w:cs="Arial"/>
          <w:lang w:val="mk-MK"/>
        </w:rPr>
      </w:pPr>
      <w:r w:rsidRPr="00A955B4">
        <w:rPr>
          <w:rFonts w:ascii="Arial" w:hAnsi="Arial" w:cs="Arial"/>
          <w:lang w:val="mk-MK"/>
        </w:rPr>
        <w:t xml:space="preserve">Имунизација (вакцинација) се врши за ученици од одделенска и предметна настава според распоредот за имунизација од Заводот за Јавно здравје. Учениците се предводени од нивните одделенски раководители.Опфатени ученици за вакцинација и имунизација се учениците од </w:t>
      </w:r>
      <w:r w:rsidRPr="00A955B4">
        <w:rPr>
          <w:rFonts w:ascii="Arial" w:hAnsi="Arial" w:cs="Arial"/>
        </w:rPr>
        <w:t>I</w:t>
      </w:r>
      <w:r w:rsidRPr="00A955B4">
        <w:rPr>
          <w:rFonts w:ascii="Arial" w:hAnsi="Arial" w:cs="Arial"/>
          <w:lang w:val="mk-MK"/>
        </w:rPr>
        <w:t xml:space="preserve"> -</w:t>
      </w:r>
      <w:r w:rsidRPr="00A955B4">
        <w:rPr>
          <w:rFonts w:ascii="Arial" w:hAnsi="Arial" w:cs="Arial"/>
        </w:rPr>
        <w:t xml:space="preserve">IX </w:t>
      </w:r>
      <w:r w:rsidRPr="00A955B4">
        <w:rPr>
          <w:rFonts w:ascii="Arial" w:hAnsi="Arial" w:cs="Arial"/>
          <w:lang w:val="mk-MK"/>
        </w:rPr>
        <w:t xml:space="preserve">одделение. </w:t>
      </w:r>
    </w:p>
    <w:p w:rsidR="00DF08DB" w:rsidRPr="00A955B4" w:rsidRDefault="00FF3CCE" w:rsidP="00F062C3">
      <w:pPr>
        <w:spacing w:after="0"/>
        <w:ind w:left="-630" w:right="720"/>
        <w:rPr>
          <w:rFonts w:ascii="Arial" w:hAnsi="Arial" w:cs="Arial"/>
          <w:b/>
          <w:i/>
          <w:lang w:val="mk-MK"/>
        </w:rPr>
      </w:pPr>
      <w:r>
        <w:rPr>
          <w:rFonts w:ascii="Arial" w:hAnsi="Arial" w:cs="Arial"/>
          <w:b/>
          <w:i/>
          <w:lang w:val="mk-MK"/>
        </w:rPr>
        <w:t xml:space="preserve">          13</w:t>
      </w:r>
      <w:r w:rsidR="00DF08DB" w:rsidRPr="00A955B4">
        <w:rPr>
          <w:rFonts w:ascii="Arial" w:hAnsi="Arial" w:cs="Arial"/>
          <w:b/>
          <w:i/>
          <w:lang w:val="mk-MK"/>
        </w:rPr>
        <w:t>.4 -Залевање на заби</w:t>
      </w:r>
    </w:p>
    <w:p w:rsidR="00DF08DB" w:rsidRPr="00BF560B" w:rsidRDefault="00DF08DB" w:rsidP="00F062C3">
      <w:pPr>
        <w:spacing w:after="0"/>
        <w:ind w:left="-720" w:right="-90"/>
        <w:jc w:val="both"/>
        <w:rPr>
          <w:rFonts w:ascii="Arial" w:hAnsi="Arial" w:cs="Arial"/>
          <w:lang w:val="mk-MK"/>
        </w:rPr>
      </w:pPr>
      <w:r w:rsidRPr="00A955B4">
        <w:rPr>
          <w:rFonts w:ascii="Arial" w:hAnsi="Arial" w:cs="Arial"/>
          <w:lang w:val="mk-MK"/>
        </w:rPr>
        <w:t xml:space="preserve">Залевање на заби се врши за ученици од </w:t>
      </w:r>
      <w:r w:rsidRPr="00A955B4">
        <w:rPr>
          <w:rFonts w:ascii="Arial" w:hAnsi="Arial" w:cs="Arial"/>
        </w:rPr>
        <w:t>I</w:t>
      </w:r>
      <w:r w:rsidRPr="00A955B4">
        <w:rPr>
          <w:rFonts w:ascii="Arial" w:hAnsi="Arial" w:cs="Arial"/>
          <w:lang w:val="mk-MK"/>
        </w:rPr>
        <w:t xml:space="preserve"> до</w:t>
      </w:r>
      <w:r w:rsidRPr="00A955B4">
        <w:rPr>
          <w:rFonts w:ascii="Arial" w:hAnsi="Arial" w:cs="Arial"/>
        </w:rPr>
        <w:t xml:space="preserve"> VI </w:t>
      </w:r>
      <w:r w:rsidRPr="00A955B4">
        <w:rPr>
          <w:rFonts w:ascii="Arial" w:hAnsi="Arial" w:cs="Arial"/>
          <w:lang w:val="mk-MK"/>
        </w:rPr>
        <w:t xml:space="preserve">одделение. Исто така се планираат едукативни работилници за здрави заби за ученици од </w:t>
      </w:r>
      <w:r w:rsidRPr="00A955B4">
        <w:rPr>
          <w:rFonts w:ascii="Arial" w:hAnsi="Arial" w:cs="Arial"/>
        </w:rPr>
        <w:t xml:space="preserve">I </w:t>
      </w:r>
      <w:r w:rsidRPr="00A955B4">
        <w:rPr>
          <w:rFonts w:ascii="Arial" w:hAnsi="Arial" w:cs="Arial"/>
          <w:lang w:val="mk-MK"/>
        </w:rPr>
        <w:t xml:space="preserve">и </w:t>
      </w:r>
      <w:r w:rsidRPr="00A955B4">
        <w:rPr>
          <w:rFonts w:ascii="Arial" w:hAnsi="Arial" w:cs="Arial"/>
        </w:rPr>
        <w:t>IV</w:t>
      </w:r>
      <w:r w:rsidRPr="00A955B4">
        <w:rPr>
          <w:rFonts w:ascii="Arial" w:hAnsi="Arial" w:cs="Arial"/>
          <w:lang w:val="mk-MK"/>
        </w:rPr>
        <w:t xml:space="preserve"> одделение. Залевањето на за</w:t>
      </w:r>
      <w:r>
        <w:rPr>
          <w:rFonts w:ascii="Arial" w:hAnsi="Arial" w:cs="Arial"/>
          <w:lang w:val="mk-MK"/>
        </w:rPr>
        <w:t>би се врши во Амбулантата Тетово</w:t>
      </w:r>
      <w:r w:rsidRPr="00A955B4">
        <w:rPr>
          <w:rFonts w:ascii="Arial" w:hAnsi="Arial" w:cs="Arial"/>
          <w:lang w:val="mk-MK"/>
        </w:rPr>
        <w:t>.</w:t>
      </w:r>
    </w:p>
    <w:p w:rsidR="00DF08DB" w:rsidRPr="00BF560B" w:rsidRDefault="00FF3CCE" w:rsidP="00F062C3">
      <w:pPr>
        <w:spacing w:after="0"/>
        <w:ind w:right="720"/>
        <w:rPr>
          <w:rFonts w:ascii="Arial" w:hAnsi="Arial" w:cs="Arial"/>
          <w:b/>
          <w:i/>
          <w:lang w:val="mk-MK"/>
        </w:rPr>
      </w:pPr>
      <w:r>
        <w:rPr>
          <w:rFonts w:ascii="Arial" w:hAnsi="Arial" w:cs="Arial"/>
          <w:b/>
          <w:lang w:val="mk-MK"/>
        </w:rPr>
        <w:t>13</w:t>
      </w:r>
      <w:r w:rsidR="00DF08DB" w:rsidRPr="00A955B4">
        <w:rPr>
          <w:rFonts w:ascii="Arial" w:hAnsi="Arial" w:cs="Arial"/>
          <w:b/>
          <w:lang w:val="mk-MK"/>
        </w:rPr>
        <w:t>.5.-</w:t>
      </w:r>
      <w:r w:rsidR="00DF08DB" w:rsidRPr="00A955B4">
        <w:rPr>
          <w:rFonts w:ascii="Arial" w:hAnsi="Arial" w:cs="Arial"/>
          <w:b/>
          <w:i/>
          <w:lang w:val="mk-MK"/>
        </w:rPr>
        <w:t>Едукација за здрава храна</w:t>
      </w:r>
    </w:p>
    <w:p w:rsidR="00DF08DB" w:rsidRDefault="00DF08DB" w:rsidP="00F062C3">
      <w:pPr>
        <w:spacing w:after="0"/>
        <w:ind w:left="-630" w:firstLine="630"/>
        <w:jc w:val="both"/>
        <w:rPr>
          <w:rFonts w:ascii="Arial" w:hAnsi="Arial" w:cs="Arial"/>
        </w:rPr>
      </w:pPr>
      <w:r>
        <w:rPr>
          <w:rFonts w:ascii="Arial" w:hAnsi="Arial" w:cs="Arial"/>
          <w:lang w:val="mk-MK"/>
        </w:rPr>
        <w:t>Училиштето води грижа за Е</w:t>
      </w:r>
      <w:r w:rsidRPr="00A955B4">
        <w:rPr>
          <w:rFonts w:ascii="Arial" w:hAnsi="Arial" w:cs="Arial"/>
          <w:lang w:val="mk-MK"/>
        </w:rPr>
        <w:t xml:space="preserve">дукација на учениците за здрава храна </w:t>
      </w:r>
      <w:r>
        <w:rPr>
          <w:rFonts w:ascii="Arial" w:hAnsi="Arial" w:cs="Arial"/>
          <w:lang w:val="mk-MK"/>
        </w:rPr>
        <w:t xml:space="preserve">и </w:t>
      </w:r>
      <w:r w:rsidRPr="00A955B4">
        <w:rPr>
          <w:rFonts w:ascii="Arial" w:hAnsi="Arial" w:cs="Arial"/>
          <w:lang w:val="mk-MK"/>
        </w:rPr>
        <w:t>за подигнување на</w:t>
      </w:r>
      <w:r>
        <w:rPr>
          <w:rFonts w:ascii="Arial" w:hAnsi="Arial" w:cs="Arial"/>
          <w:lang w:val="mk-MK"/>
        </w:rPr>
        <w:t xml:space="preserve"> </w:t>
      </w:r>
      <w:r w:rsidRPr="00A955B4">
        <w:rPr>
          <w:rFonts w:ascii="Arial" w:hAnsi="Arial" w:cs="Arial"/>
          <w:lang w:val="mk-MK"/>
        </w:rPr>
        <w:t xml:space="preserve">свеста за здрава храна и придобивките од истата.Вклучени се едукативни предавања од родители  и експерти од таа област кои се реализираат во воннаставните активности. Покрај тоа наставниците на часот на одделенската заедница обработуваат теми за здрава храна. Исто така на редовните часови обработуваат содржини поврзани со </w:t>
      </w:r>
      <w:r w:rsidRPr="00D163FC">
        <w:rPr>
          <w:rFonts w:ascii="Arial" w:hAnsi="Arial" w:cs="Arial"/>
          <w:lang w:val="mk-MK"/>
        </w:rPr>
        <w:t>здравиот начин на исхрана и живеење</w:t>
      </w:r>
      <w:r>
        <w:rPr>
          <w:rFonts w:ascii="Arial" w:hAnsi="Arial" w:cs="Arial"/>
          <w:lang w:val="mk-MK"/>
        </w:rPr>
        <w:t>,производството на органска храна и др.</w:t>
      </w:r>
      <w:r w:rsidRPr="00D163FC">
        <w:rPr>
          <w:rFonts w:ascii="Arial" w:hAnsi="Arial" w:cs="Arial"/>
        </w:rPr>
        <w:t xml:space="preserve"> Целта за унапредување на здравјето на учениците е формирање на психички, социјално и физички здрава личност, способна да се грижи за своето здравје и здравјето на другите во околината (според дефиниција на Светска здравствена организација).</w:t>
      </w:r>
      <w:r w:rsidRPr="00D163FC">
        <w:rPr>
          <w:rFonts w:ascii="Arial" w:hAnsi="Arial" w:cs="Arial"/>
          <w:lang w:val="mk-MK"/>
        </w:rPr>
        <w:t xml:space="preserve"> </w:t>
      </w:r>
    </w:p>
    <w:p w:rsidR="00EE30B6" w:rsidRDefault="00EE30B6" w:rsidP="00EE30B6">
      <w:pPr>
        <w:ind w:left="-630" w:firstLine="630"/>
        <w:jc w:val="both"/>
        <w:rPr>
          <w:rFonts w:ascii="Arial" w:hAnsi="Arial" w:cs="Arial"/>
        </w:rPr>
      </w:pPr>
    </w:p>
    <w:p w:rsidR="00F062C3" w:rsidRPr="00EE30B6" w:rsidRDefault="00F062C3" w:rsidP="00EE30B6">
      <w:pPr>
        <w:ind w:left="-630" w:firstLine="630"/>
        <w:jc w:val="both"/>
        <w:rPr>
          <w:rFonts w:ascii="Arial" w:hAnsi="Arial" w:cs="Arial"/>
        </w:rPr>
      </w:pPr>
    </w:p>
    <w:tbl>
      <w:tblPr>
        <w:tblpPr w:leftFromText="180" w:rightFromText="180" w:vertAnchor="text" w:horzAnchor="margin" w:tblpY="33"/>
        <w:tblW w:w="7478" w:type="dxa"/>
        <w:tblLayout w:type="fixed"/>
        <w:tblLook w:val="0000"/>
      </w:tblPr>
      <w:tblGrid>
        <w:gridCol w:w="7478"/>
      </w:tblGrid>
      <w:tr w:rsidR="00DF08DB" w:rsidTr="00034234">
        <w:trPr>
          <w:trHeight w:val="458"/>
        </w:trPr>
        <w:tc>
          <w:tcPr>
            <w:tcW w:w="7478" w:type="dxa"/>
            <w:shd w:val="clear" w:color="auto" w:fill="A8D08D"/>
            <w:vAlign w:val="center"/>
          </w:tcPr>
          <w:p w:rsidR="00EE30B6" w:rsidRPr="00034234" w:rsidRDefault="00FF3CCE" w:rsidP="00F156B1">
            <w:pPr>
              <w:spacing w:after="0"/>
              <w:ind w:left="-1522" w:firstLine="1522"/>
              <w:rPr>
                <w:rFonts w:ascii="Arial" w:hAnsi="Arial" w:cs="Arial"/>
                <w:b/>
                <w:sz w:val="28"/>
                <w:szCs w:val="28"/>
              </w:rPr>
            </w:pPr>
            <w:r w:rsidRPr="00034234">
              <w:rPr>
                <w:rFonts w:ascii="Arial" w:hAnsi="Arial" w:cs="Arial"/>
                <w:b/>
                <w:sz w:val="28"/>
                <w:szCs w:val="28"/>
                <w:lang w:val="mk-MK"/>
              </w:rPr>
              <w:lastRenderedPageBreak/>
              <w:t>14</w:t>
            </w:r>
            <w:r w:rsidR="00DF08DB" w:rsidRPr="00034234">
              <w:rPr>
                <w:rFonts w:ascii="Arial" w:hAnsi="Arial" w:cs="Arial"/>
                <w:b/>
                <w:sz w:val="28"/>
                <w:szCs w:val="28"/>
                <w:lang w:val="mk-MK"/>
              </w:rPr>
              <w:t>.</w:t>
            </w:r>
            <w:r w:rsidRPr="00034234">
              <w:rPr>
                <w:rFonts w:ascii="Arial" w:hAnsi="Arial" w:cs="Arial"/>
                <w:b/>
                <w:sz w:val="28"/>
                <w:szCs w:val="28"/>
                <w:lang w:val="mk-MK"/>
              </w:rPr>
              <w:t xml:space="preserve"> </w:t>
            </w:r>
            <w:r w:rsidR="00DF08DB" w:rsidRPr="00034234">
              <w:rPr>
                <w:rFonts w:ascii="Arial" w:hAnsi="Arial" w:cs="Arial"/>
                <w:b/>
                <w:sz w:val="28"/>
                <w:szCs w:val="28"/>
                <w:lang w:val="mk-MK"/>
              </w:rPr>
              <w:t>Училишна клима и односи со семејството</w:t>
            </w:r>
          </w:p>
        </w:tc>
      </w:tr>
    </w:tbl>
    <w:p w:rsidR="00DF08DB" w:rsidRDefault="00DF08DB" w:rsidP="00F156B1">
      <w:pPr>
        <w:spacing w:after="0" w:line="216" w:lineRule="auto"/>
        <w:ind w:right="-101" w:firstLine="709"/>
        <w:jc w:val="both"/>
        <w:rPr>
          <w:rFonts w:ascii="Arial" w:hAnsi="Arial" w:cs="Arial"/>
          <w:b/>
        </w:rPr>
      </w:pPr>
    </w:p>
    <w:p w:rsidR="00F156B1" w:rsidRDefault="00F156B1" w:rsidP="00F156B1">
      <w:pPr>
        <w:spacing w:after="0"/>
        <w:rPr>
          <w:rFonts w:ascii="Arial" w:hAnsi="Arial" w:cs="Arial"/>
          <w:b/>
          <w:i/>
        </w:rPr>
      </w:pPr>
    </w:p>
    <w:p w:rsidR="00DF08DB" w:rsidRPr="0065218F" w:rsidRDefault="00FF3CCE" w:rsidP="00F156B1">
      <w:pPr>
        <w:spacing w:after="0"/>
        <w:rPr>
          <w:rFonts w:ascii="Arial" w:hAnsi="Arial" w:cs="Arial"/>
          <w:b/>
          <w:i/>
          <w:lang w:val="mk-MK"/>
        </w:rPr>
      </w:pPr>
      <w:r>
        <w:rPr>
          <w:rFonts w:ascii="Arial" w:hAnsi="Arial" w:cs="Arial"/>
          <w:b/>
          <w:i/>
          <w:lang w:val="mk-MK"/>
        </w:rPr>
        <w:t>14</w:t>
      </w:r>
      <w:r w:rsidR="00DF08DB" w:rsidRPr="0065218F">
        <w:rPr>
          <w:rFonts w:ascii="Arial" w:hAnsi="Arial" w:cs="Arial"/>
          <w:b/>
          <w:i/>
          <w:lang w:val="mk-MK"/>
        </w:rPr>
        <w:t>.1 Дисциплина</w:t>
      </w:r>
    </w:p>
    <w:p w:rsidR="00DF08DB" w:rsidRPr="00C129BC" w:rsidRDefault="00DF08DB" w:rsidP="00F156B1">
      <w:pPr>
        <w:spacing w:after="0"/>
        <w:jc w:val="both"/>
        <w:rPr>
          <w:rFonts w:ascii="Arial" w:hAnsi="Arial" w:cs="Arial"/>
          <w:lang w:val="mk-MK"/>
        </w:rPr>
      </w:pPr>
      <w:r w:rsidRPr="0069043A">
        <w:rPr>
          <w:rFonts w:ascii="Arial" w:hAnsi="Arial" w:cs="Arial"/>
        </w:rPr>
        <w:t xml:space="preserve">  </w:t>
      </w:r>
      <w:r>
        <w:rPr>
          <w:rFonts w:ascii="Arial" w:hAnsi="Arial" w:cs="Arial"/>
        </w:rPr>
        <w:t>Училиштето</w:t>
      </w:r>
      <w:r w:rsidRPr="00C129BC">
        <w:rPr>
          <w:rFonts w:ascii="Arial" w:hAnsi="Arial" w:cs="Arial"/>
        </w:rPr>
        <w:t xml:space="preserve"> водејќи сметка за целосната </w:t>
      </w:r>
      <w:r>
        <w:rPr>
          <w:rFonts w:ascii="Arial" w:hAnsi="Arial" w:cs="Arial"/>
          <w:lang w:val="mk-MK"/>
        </w:rPr>
        <w:t xml:space="preserve">дисциплина во училиштето </w:t>
      </w:r>
      <w:r w:rsidRPr="00C129BC">
        <w:rPr>
          <w:rFonts w:ascii="Arial" w:hAnsi="Arial" w:cs="Arial"/>
        </w:rPr>
        <w:t>а со тоа ја обезбедува и безбедноста на учениците во училиштето</w:t>
      </w:r>
      <w:r>
        <w:rPr>
          <w:rFonts w:ascii="Arial" w:hAnsi="Arial" w:cs="Arial"/>
          <w:lang w:val="mk-MK"/>
        </w:rPr>
        <w:t>.</w:t>
      </w:r>
      <w:r>
        <w:rPr>
          <w:rFonts w:ascii="Arial" w:hAnsi="Arial" w:cs="Arial"/>
        </w:rPr>
        <w:t xml:space="preserve"> </w:t>
      </w:r>
      <w:r w:rsidRPr="00C129BC">
        <w:rPr>
          <w:rFonts w:ascii="Arial" w:hAnsi="Arial" w:cs="Arial"/>
          <w:lang w:val="mk-MK"/>
        </w:rPr>
        <w:t>За подобрување на училишната дисциплина во учил</w:t>
      </w:r>
      <w:r>
        <w:rPr>
          <w:rFonts w:ascii="Arial" w:hAnsi="Arial" w:cs="Arial"/>
          <w:lang w:val="mk-MK"/>
        </w:rPr>
        <w:t>иштето е донесен К</w:t>
      </w:r>
      <w:r w:rsidRPr="00C129BC">
        <w:rPr>
          <w:rFonts w:ascii="Arial" w:hAnsi="Arial" w:cs="Arial"/>
          <w:lang w:val="mk-MK"/>
        </w:rPr>
        <w:t>уќен ред кој треба да го почитуваат сите субјекти во училиштето.Се изработуваат правилници и кодекси за однесување на вработените, учениците и родителите. Дисциплината во училиштето се одржува преку редовно дежурство на наставниците распоредени низ  училишната зграда и простории.</w:t>
      </w:r>
      <w:r w:rsidRPr="00C129BC">
        <w:t xml:space="preserve"> </w:t>
      </w:r>
      <w:r w:rsidRPr="00C129BC">
        <w:rPr>
          <w:rFonts w:ascii="Arial" w:hAnsi="Arial" w:cs="Arial"/>
        </w:rPr>
        <w:t xml:space="preserve">Во случаи на непочитување на правилата на однесување се постапува соодветно </w:t>
      </w:r>
      <w:r w:rsidR="00BF560B">
        <w:rPr>
          <w:rFonts w:ascii="Arial" w:hAnsi="Arial" w:cs="Arial"/>
          <w:lang w:val="mk-MK"/>
        </w:rPr>
        <w:t xml:space="preserve">     </w:t>
      </w:r>
      <w:r w:rsidRPr="00C129BC">
        <w:rPr>
          <w:rFonts w:ascii="Arial" w:hAnsi="Arial" w:cs="Arial"/>
        </w:rPr>
        <w:t>Правилникот за изрекување педагошки мерки , пропишан со Законот за основно образование и Интерниот правилник на училиштето, вклучувајќи ги и евидентните листови за насилно</w:t>
      </w:r>
      <w:r>
        <w:rPr>
          <w:rFonts w:ascii="Arial" w:hAnsi="Arial" w:cs="Arial"/>
        </w:rPr>
        <w:t xml:space="preserve"> однесување помеѓу учениците </w:t>
      </w:r>
      <w:r>
        <w:rPr>
          <w:rFonts w:ascii="Arial" w:hAnsi="Arial" w:cs="Arial"/>
          <w:lang w:val="mk-MK"/>
        </w:rPr>
        <w:t>и др.протоколи.</w:t>
      </w:r>
    </w:p>
    <w:p w:rsidR="00DF08DB" w:rsidRPr="00A41BA1" w:rsidRDefault="00BF560B" w:rsidP="00F156B1">
      <w:pPr>
        <w:spacing w:after="0"/>
        <w:rPr>
          <w:rFonts w:ascii="Arial" w:hAnsi="Arial" w:cs="Arial"/>
        </w:rPr>
      </w:pPr>
      <w:r w:rsidRPr="00A41BA1">
        <w:rPr>
          <w:rFonts w:ascii="Arial" w:hAnsi="Arial" w:cs="Arial"/>
          <w:lang w:val="mk-MK"/>
        </w:rPr>
        <w:t xml:space="preserve">     </w:t>
      </w:r>
      <w:r w:rsidR="00DF08DB" w:rsidRPr="00A41BA1">
        <w:rPr>
          <w:rFonts w:ascii="Arial" w:hAnsi="Arial" w:cs="Arial"/>
          <w:lang w:val="mk-MK"/>
        </w:rPr>
        <w:t>Дежурните наставници редовно водат писмена евиденција за тековните збиднувања во наставниот ден и случувања за време на одморите .За дежурствата се бележи соодветна документација.</w:t>
      </w:r>
    </w:p>
    <w:p w:rsidR="00FF3CCE" w:rsidRPr="00A41BA1" w:rsidRDefault="00FF3CCE" w:rsidP="00F156B1">
      <w:pPr>
        <w:tabs>
          <w:tab w:val="left" w:pos="720"/>
        </w:tabs>
        <w:spacing w:after="0"/>
        <w:jc w:val="both"/>
        <w:rPr>
          <w:rFonts w:ascii="Arial" w:hAnsi="Arial" w:cs="Arial"/>
          <w:b/>
          <w:i/>
          <w:lang w:val="mk-MK"/>
        </w:rPr>
      </w:pPr>
      <w:r w:rsidRPr="00A41BA1">
        <w:rPr>
          <w:rFonts w:ascii="Arial" w:hAnsi="Arial" w:cs="Arial"/>
          <w:b/>
          <w:i/>
          <w:lang w:val="sq-AL"/>
        </w:rPr>
        <w:t xml:space="preserve">     </w:t>
      </w:r>
      <w:r w:rsidRPr="00A41BA1">
        <w:rPr>
          <w:rFonts w:ascii="Arial" w:hAnsi="Arial" w:cs="Arial"/>
          <w:i/>
          <w:lang w:val="sq-AL"/>
        </w:rPr>
        <w:t xml:space="preserve">Во интерес на одржувањето на дисциплината, запазување на безбедноста во училиштето, училишниот двор, како и стимулирање на  навиките за културно однесување се реализираат следниве активности: </w:t>
      </w:r>
      <w:r w:rsidRPr="00A41BA1">
        <w:rPr>
          <w:rFonts w:ascii="Arial" w:hAnsi="Arial" w:cs="Arial"/>
          <w:b/>
          <w:i/>
          <w:lang w:val="sq-AL"/>
        </w:rPr>
        <w:t xml:space="preserve"> </w:t>
      </w:r>
    </w:p>
    <w:p w:rsidR="00FF3CCE" w:rsidRPr="00A41BA1" w:rsidRDefault="00FF3CCE" w:rsidP="00FF3CCE">
      <w:pPr>
        <w:tabs>
          <w:tab w:val="left" w:pos="720"/>
        </w:tabs>
        <w:spacing w:after="0"/>
        <w:jc w:val="both"/>
        <w:rPr>
          <w:rFonts w:ascii="Arial" w:hAnsi="Arial" w:cs="Arial"/>
          <w:b/>
          <w:i/>
        </w:rPr>
      </w:pPr>
      <w:r w:rsidRPr="00A41BA1">
        <w:rPr>
          <w:rFonts w:ascii="Arial" w:hAnsi="Arial" w:cs="Arial"/>
          <w:b/>
          <w:i/>
          <w:lang w:val="mk-MK"/>
        </w:rPr>
        <w:t>-</w:t>
      </w:r>
      <w:r w:rsidRPr="00A41BA1">
        <w:rPr>
          <w:rFonts w:ascii="Arial" w:hAnsi="Arial" w:cs="Arial"/>
          <w:b/>
          <w:i/>
          <w:lang w:val="sq-AL"/>
        </w:rPr>
        <w:t>Дисциплина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8"/>
        <w:gridCol w:w="1737"/>
        <w:gridCol w:w="1884"/>
        <w:gridCol w:w="1967"/>
        <w:gridCol w:w="2319"/>
        <w:gridCol w:w="2581"/>
      </w:tblGrid>
      <w:tr w:rsidR="00FF3CCE" w:rsidRPr="00A41BA1" w:rsidTr="0004206A">
        <w:tc>
          <w:tcPr>
            <w:tcW w:w="2718" w:type="dxa"/>
          </w:tcPr>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 xml:space="preserve">Планирана </w:t>
            </w:r>
          </w:p>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 xml:space="preserve">програмска </w:t>
            </w:r>
          </w:p>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активност</w:t>
            </w:r>
          </w:p>
        </w:tc>
        <w:tc>
          <w:tcPr>
            <w:tcW w:w="1710" w:type="dxa"/>
          </w:tcPr>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 xml:space="preserve">Време на </w:t>
            </w:r>
          </w:p>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реализација</w:t>
            </w:r>
          </w:p>
        </w:tc>
        <w:tc>
          <w:tcPr>
            <w:tcW w:w="1890" w:type="dxa"/>
          </w:tcPr>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Реализатор</w:t>
            </w:r>
          </w:p>
        </w:tc>
        <w:tc>
          <w:tcPr>
            <w:tcW w:w="1980" w:type="dxa"/>
          </w:tcPr>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 xml:space="preserve">Извори/ </w:t>
            </w:r>
          </w:p>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ресурси</w:t>
            </w:r>
          </w:p>
        </w:tc>
        <w:tc>
          <w:tcPr>
            <w:tcW w:w="2340" w:type="dxa"/>
          </w:tcPr>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 xml:space="preserve">Методи и </w:t>
            </w:r>
          </w:p>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 xml:space="preserve">постапки </w:t>
            </w:r>
          </w:p>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 xml:space="preserve">при </w:t>
            </w:r>
            <w:r w:rsidR="003E2474" w:rsidRPr="00A41BA1">
              <w:rPr>
                <w:rFonts w:ascii="Arial" w:hAnsi="Arial" w:cs="Arial"/>
                <w:b/>
                <w:i/>
                <w:lang w:val="sq-AL"/>
              </w:rPr>
              <w:t xml:space="preserve"> </w:t>
            </w:r>
            <w:r w:rsidRPr="00A41BA1">
              <w:rPr>
                <w:rFonts w:ascii="Arial" w:hAnsi="Arial" w:cs="Arial"/>
                <w:b/>
                <w:i/>
                <w:lang w:val="sq-AL"/>
              </w:rPr>
              <w:t>реализација</w:t>
            </w:r>
          </w:p>
        </w:tc>
        <w:tc>
          <w:tcPr>
            <w:tcW w:w="2610" w:type="dxa"/>
          </w:tcPr>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b/>
                <w:i/>
                <w:lang w:val="sq-AL"/>
              </w:rPr>
              <w:t>Очекувани ефекти</w:t>
            </w:r>
          </w:p>
        </w:tc>
      </w:tr>
      <w:tr w:rsidR="00FF3CCE" w:rsidRPr="00A41BA1" w:rsidTr="0004206A">
        <w:tc>
          <w:tcPr>
            <w:tcW w:w="2718"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Определување план за подо-брување на дисциплината во училиштето</w:t>
            </w:r>
          </w:p>
          <w:p w:rsidR="00FF3CCE" w:rsidRPr="00A41BA1" w:rsidRDefault="00FF3CCE" w:rsidP="00FF3CCE">
            <w:pPr>
              <w:tabs>
                <w:tab w:val="left" w:pos="720"/>
              </w:tabs>
              <w:spacing w:after="0"/>
              <w:jc w:val="both"/>
              <w:rPr>
                <w:rFonts w:ascii="Arial" w:hAnsi="Arial" w:cs="Arial"/>
                <w:b/>
                <w:i/>
                <w:lang w:val="sq-AL"/>
              </w:rPr>
            </w:pPr>
          </w:p>
        </w:tc>
        <w:tc>
          <w:tcPr>
            <w:tcW w:w="171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Септември </w:t>
            </w:r>
          </w:p>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i/>
                <w:lang w:val="sq-AL"/>
              </w:rPr>
              <w:t>20г</w:t>
            </w:r>
          </w:p>
        </w:tc>
        <w:tc>
          <w:tcPr>
            <w:tcW w:w="189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Стручна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служба,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одделенски 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предметни </w:t>
            </w:r>
          </w:p>
          <w:p w:rsidR="00FF3CCE" w:rsidRPr="00A41BA1" w:rsidRDefault="00FF3CCE" w:rsidP="00FF3CCE">
            <w:pPr>
              <w:tabs>
                <w:tab w:val="left" w:pos="720"/>
              </w:tabs>
              <w:spacing w:after="0"/>
              <w:jc w:val="both"/>
              <w:rPr>
                <w:rFonts w:ascii="Arial" w:hAnsi="Arial" w:cs="Arial"/>
                <w:b/>
                <w:i/>
                <w:lang w:val="sq-AL"/>
              </w:rPr>
            </w:pPr>
            <w:r w:rsidRPr="00A41BA1">
              <w:rPr>
                <w:rFonts w:ascii="Arial" w:hAnsi="Arial" w:cs="Arial"/>
                <w:i/>
                <w:lang w:val="sq-AL"/>
              </w:rPr>
              <w:t>наставници</w:t>
            </w:r>
          </w:p>
        </w:tc>
        <w:tc>
          <w:tcPr>
            <w:tcW w:w="198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Кодекс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училиштето</w:t>
            </w:r>
          </w:p>
        </w:tc>
        <w:tc>
          <w:tcPr>
            <w:tcW w:w="234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Консултации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со Директор 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стручна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служба</w:t>
            </w:r>
          </w:p>
        </w:tc>
        <w:tc>
          <w:tcPr>
            <w:tcW w:w="2610"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Успешна реализација на планот за подобрување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на дисциплината во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училиштето</w:t>
            </w:r>
          </w:p>
        </w:tc>
      </w:tr>
      <w:tr w:rsidR="00FF3CCE" w:rsidRPr="00A41BA1" w:rsidTr="0004206A">
        <w:tc>
          <w:tcPr>
            <w:tcW w:w="2718"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Изготвување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распоред на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дежурни наставници</w:t>
            </w:r>
          </w:p>
          <w:p w:rsidR="00FF3CCE" w:rsidRPr="00A41BA1" w:rsidRDefault="00FF3CCE" w:rsidP="00FF3CCE">
            <w:pPr>
              <w:tabs>
                <w:tab w:val="left" w:pos="720"/>
              </w:tabs>
              <w:spacing w:after="0"/>
              <w:rPr>
                <w:rFonts w:ascii="Arial" w:hAnsi="Arial" w:cs="Arial"/>
                <w:i/>
                <w:lang w:val="sq-AL"/>
              </w:rPr>
            </w:pPr>
          </w:p>
        </w:tc>
        <w:tc>
          <w:tcPr>
            <w:tcW w:w="171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Во текот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целата учебна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година</w:t>
            </w:r>
          </w:p>
        </w:tc>
        <w:tc>
          <w:tcPr>
            <w:tcW w:w="189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Одделенски 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предметни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наставници</w:t>
            </w:r>
          </w:p>
        </w:tc>
        <w:tc>
          <w:tcPr>
            <w:tcW w:w="198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Кодекс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училиштето</w:t>
            </w:r>
          </w:p>
        </w:tc>
        <w:tc>
          <w:tcPr>
            <w:tcW w:w="234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Состаноци 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договор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ниво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стручен актив</w:t>
            </w:r>
          </w:p>
        </w:tc>
        <w:tc>
          <w:tcPr>
            <w:tcW w:w="2610" w:type="dxa"/>
          </w:tcPr>
          <w:p w:rsidR="00FF3CCE" w:rsidRPr="00A41BA1" w:rsidRDefault="00EE30B6" w:rsidP="00FF3CCE">
            <w:pPr>
              <w:tabs>
                <w:tab w:val="left" w:pos="720"/>
              </w:tabs>
              <w:spacing w:after="0"/>
              <w:rPr>
                <w:rFonts w:ascii="Arial" w:hAnsi="Arial" w:cs="Arial"/>
                <w:i/>
                <w:lang w:val="sq-AL"/>
              </w:rPr>
            </w:pPr>
            <w:r w:rsidRPr="00A41BA1">
              <w:rPr>
                <w:rFonts w:ascii="Arial" w:hAnsi="Arial" w:cs="Arial"/>
                <w:i/>
                <w:lang w:val="sq-AL"/>
              </w:rPr>
              <w:t xml:space="preserve">Навремено </w:t>
            </w:r>
            <w:r w:rsidR="00FF3CCE" w:rsidRPr="00A41BA1">
              <w:rPr>
                <w:rFonts w:ascii="Arial" w:hAnsi="Arial" w:cs="Arial"/>
                <w:i/>
                <w:lang w:val="sq-AL"/>
              </w:rPr>
              <w:t xml:space="preserve">истакнување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и почитување на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распоредот на дежурни наставници</w:t>
            </w:r>
          </w:p>
        </w:tc>
      </w:tr>
      <w:tr w:rsidR="00FF3CCE" w:rsidRPr="00A41BA1" w:rsidTr="0004206A">
        <w:tc>
          <w:tcPr>
            <w:tcW w:w="2718"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Определување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дежурни ученици за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дежурства во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училишниот ходник</w:t>
            </w:r>
          </w:p>
          <w:p w:rsidR="00FF3CCE" w:rsidRPr="00A41BA1" w:rsidRDefault="00FF3CCE" w:rsidP="00FF3CCE">
            <w:pPr>
              <w:tabs>
                <w:tab w:val="left" w:pos="720"/>
              </w:tabs>
              <w:spacing w:after="0"/>
              <w:rPr>
                <w:rFonts w:ascii="Arial" w:hAnsi="Arial" w:cs="Arial"/>
                <w:i/>
                <w:lang w:val="sq-AL"/>
              </w:rPr>
            </w:pPr>
          </w:p>
        </w:tc>
        <w:tc>
          <w:tcPr>
            <w:tcW w:w="171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lastRenderedPageBreak/>
              <w:t>Континуиранo</w:t>
            </w:r>
          </w:p>
        </w:tc>
        <w:tc>
          <w:tcPr>
            <w:tcW w:w="189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Класни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раководители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и ученици</w:t>
            </w:r>
          </w:p>
        </w:tc>
        <w:tc>
          <w:tcPr>
            <w:tcW w:w="198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Кодекс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училиштето</w:t>
            </w:r>
          </w:p>
        </w:tc>
        <w:tc>
          <w:tcPr>
            <w:tcW w:w="234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Консултации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со класните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раководители</w:t>
            </w:r>
          </w:p>
        </w:tc>
        <w:tc>
          <w:tcPr>
            <w:tcW w:w="2610"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Навремено истакнување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и почитување на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распоредот на </w:t>
            </w:r>
            <w:r w:rsidRPr="00A41BA1">
              <w:rPr>
                <w:rFonts w:ascii="Arial" w:hAnsi="Arial" w:cs="Arial"/>
                <w:i/>
                <w:lang w:val="sq-AL"/>
              </w:rPr>
              <w:lastRenderedPageBreak/>
              <w:t>дежурни ученици</w:t>
            </w:r>
          </w:p>
        </w:tc>
      </w:tr>
      <w:tr w:rsidR="00FF3CCE" w:rsidRPr="00A41BA1" w:rsidTr="0004206A">
        <w:tc>
          <w:tcPr>
            <w:tcW w:w="2718"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lastRenderedPageBreak/>
              <w:t xml:space="preserve">Определување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дежурни ученици по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паралелки</w:t>
            </w:r>
          </w:p>
        </w:tc>
        <w:tc>
          <w:tcPr>
            <w:tcW w:w="171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Континуиранo</w:t>
            </w:r>
          </w:p>
        </w:tc>
        <w:tc>
          <w:tcPr>
            <w:tcW w:w="189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Класни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раководители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и ученици</w:t>
            </w:r>
          </w:p>
        </w:tc>
        <w:tc>
          <w:tcPr>
            <w:tcW w:w="198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Кодекс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училиштето</w:t>
            </w:r>
          </w:p>
        </w:tc>
        <w:tc>
          <w:tcPr>
            <w:tcW w:w="234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Консултации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со класните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раководители</w:t>
            </w:r>
          </w:p>
        </w:tc>
        <w:tc>
          <w:tcPr>
            <w:tcW w:w="2610"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Позитивна училишна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клима</w:t>
            </w:r>
          </w:p>
        </w:tc>
      </w:tr>
      <w:tr w:rsidR="00FF3CCE" w:rsidRPr="00A41BA1" w:rsidTr="0004206A">
        <w:tc>
          <w:tcPr>
            <w:tcW w:w="2718"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Изготвување </w:t>
            </w:r>
            <w:r w:rsidR="00F156B1" w:rsidRPr="00A41BA1">
              <w:rPr>
                <w:rFonts w:ascii="Arial" w:hAnsi="Arial" w:cs="Arial"/>
                <w:i/>
                <w:lang w:val="sq-AL"/>
              </w:rPr>
              <w:t>Р</w:t>
            </w:r>
            <w:r w:rsidRPr="00A41BA1">
              <w:rPr>
                <w:rFonts w:ascii="Arial" w:hAnsi="Arial" w:cs="Arial"/>
                <w:i/>
                <w:lang w:val="sq-AL"/>
              </w:rPr>
              <w:t>аспо</w:t>
            </w:r>
            <w:r w:rsidR="00F156B1">
              <w:rPr>
                <w:rFonts w:ascii="Arial" w:hAnsi="Arial" w:cs="Arial"/>
                <w:i/>
                <w:lang w:val="sq-AL"/>
              </w:rPr>
              <w:t>-</w:t>
            </w:r>
            <w:r w:rsidRPr="00A41BA1">
              <w:rPr>
                <w:rFonts w:ascii="Arial" w:hAnsi="Arial" w:cs="Arial"/>
                <w:i/>
                <w:lang w:val="sq-AL"/>
              </w:rPr>
              <w:t>ред на одговорни лица за вршење контрола на санитарни јазли</w:t>
            </w:r>
          </w:p>
        </w:tc>
        <w:tc>
          <w:tcPr>
            <w:tcW w:w="171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Во текот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целата учебна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година</w:t>
            </w:r>
          </w:p>
        </w:tc>
        <w:tc>
          <w:tcPr>
            <w:tcW w:w="189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Техничка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служба</w:t>
            </w:r>
          </w:p>
        </w:tc>
        <w:tc>
          <w:tcPr>
            <w:tcW w:w="198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Кодекс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училиштето</w:t>
            </w:r>
          </w:p>
        </w:tc>
        <w:tc>
          <w:tcPr>
            <w:tcW w:w="2340" w:type="dxa"/>
          </w:tcPr>
          <w:p w:rsidR="00FF3CCE" w:rsidRPr="00A41BA1" w:rsidRDefault="00FF3CCE" w:rsidP="00F156B1">
            <w:pPr>
              <w:tabs>
                <w:tab w:val="left" w:pos="720"/>
              </w:tabs>
              <w:spacing w:after="0"/>
              <w:rPr>
                <w:rFonts w:ascii="Arial" w:hAnsi="Arial" w:cs="Arial"/>
                <w:i/>
                <w:lang w:val="sq-AL"/>
              </w:rPr>
            </w:pPr>
            <w:r w:rsidRPr="00A41BA1">
              <w:rPr>
                <w:rFonts w:ascii="Arial" w:hAnsi="Arial" w:cs="Arial"/>
                <w:i/>
                <w:lang w:val="sq-AL"/>
              </w:rPr>
              <w:t xml:space="preserve">Консултации </w:t>
            </w:r>
          </w:p>
          <w:p w:rsidR="00FF3CCE" w:rsidRPr="00A41BA1" w:rsidRDefault="00FF3CCE" w:rsidP="00F156B1">
            <w:pPr>
              <w:tabs>
                <w:tab w:val="left" w:pos="720"/>
              </w:tabs>
              <w:spacing w:after="0"/>
              <w:rPr>
                <w:rFonts w:ascii="Arial" w:hAnsi="Arial" w:cs="Arial"/>
                <w:i/>
                <w:lang w:val="sq-AL"/>
              </w:rPr>
            </w:pPr>
            <w:r w:rsidRPr="00A41BA1">
              <w:rPr>
                <w:rFonts w:ascii="Arial" w:hAnsi="Arial" w:cs="Arial"/>
                <w:i/>
                <w:lang w:val="sq-AL"/>
              </w:rPr>
              <w:t xml:space="preserve">и средби со </w:t>
            </w:r>
          </w:p>
          <w:p w:rsidR="00FF3CCE" w:rsidRPr="00A41BA1" w:rsidRDefault="00FF3CCE" w:rsidP="00F156B1">
            <w:pPr>
              <w:tabs>
                <w:tab w:val="left" w:pos="720"/>
              </w:tabs>
              <w:spacing w:after="0"/>
              <w:rPr>
                <w:rFonts w:ascii="Arial" w:hAnsi="Arial" w:cs="Arial"/>
                <w:i/>
                <w:lang w:val="sq-AL"/>
              </w:rPr>
            </w:pPr>
            <w:r w:rsidRPr="00A41BA1">
              <w:rPr>
                <w:rFonts w:ascii="Arial" w:hAnsi="Arial" w:cs="Arial"/>
                <w:i/>
                <w:lang w:val="sq-AL"/>
              </w:rPr>
              <w:t>стручна и техничка служба</w:t>
            </w:r>
          </w:p>
        </w:tc>
        <w:tc>
          <w:tcPr>
            <w:tcW w:w="2610"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Позитивна училишна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клима</w:t>
            </w:r>
          </w:p>
        </w:tc>
      </w:tr>
      <w:tr w:rsidR="00FF3CCE" w:rsidRPr="00A41BA1" w:rsidTr="0004206A">
        <w:tc>
          <w:tcPr>
            <w:tcW w:w="2718"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Определување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одговорни лица за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следење на дисиплината во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училишниот  двор</w:t>
            </w:r>
          </w:p>
        </w:tc>
        <w:tc>
          <w:tcPr>
            <w:tcW w:w="171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Во текот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целата учебна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година</w:t>
            </w:r>
          </w:p>
        </w:tc>
        <w:tc>
          <w:tcPr>
            <w:tcW w:w="189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Одделенски 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предметни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наставници</w:t>
            </w:r>
          </w:p>
        </w:tc>
        <w:tc>
          <w:tcPr>
            <w:tcW w:w="198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Кодекс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училиштето</w:t>
            </w:r>
          </w:p>
        </w:tc>
        <w:tc>
          <w:tcPr>
            <w:tcW w:w="234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Состаноци 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договор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ниво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стручен актив</w:t>
            </w:r>
          </w:p>
        </w:tc>
        <w:tc>
          <w:tcPr>
            <w:tcW w:w="2610"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Позитивна училишна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клима</w:t>
            </w:r>
          </w:p>
        </w:tc>
      </w:tr>
      <w:tr w:rsidR="00FF3CCE" w:rsidRPr="00A41BA1" w:rsidTr="0004206A">
        <w:tc>
          <w:tcPr>
            <w:tcW w:w="2718"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Водење писмена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евиденција за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тековните збидну</w:t>
            </w:r>
            <w:r w:rsidR="00F156B1">
              <w:rPr>
                <w:rFonts w:ascii="Arial" w:hAnsi="Arial" w:cs="Arial"/>
                <w:i/>
                <w:lang w:val="sq-AL"/>
              </w:rPr>
              <w:t>-</w:t>
            </w:r>
            <w:r w:rsidRPr="00A41BA1">
              <w:rPr>
                <w:rFonts w:ascii="Arial" w:hAnsi="Arial" w:cs="Arial"/>
                <w:i/>
                <w:lang w:val="sq-AL"/>
              </w:rPr>
              <w:t xml:space="preserve">вања во </w:t>
            </w:r>
            <w:r w:rsidR="00F156B1">
              <w:rPr>
                <w:rFonts w:ascii="Arial" w:hAnsi="Arial" w:cs="Arial"/>
                <w:i/>
                <w:lang w:val="sq-AL"/>
              </w:rPr>
              <w:t>учил.</w:t>
            </w:r>
            <w:r w:rsidRPr="00A41BA1">
              <w:rPr>
                <w:rFonts w:ascii="Arial" w:hAnsi="Arial" w:cs="Arial"/>
                <w:i/>
                <w:lang w:val="sq-AL"/>
              </w:rPr>
              <w:t xml:space="preserve"> зграда и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училишниот двор</w:t>
            </w:r>
          </w:p>
        </w:tc>
        <w:tc>
          <w:tcPr>
            <w:tcW w:w="171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Континуирано</w:t>
            </w:r>
          </w:p>
        </w:tc>
        <w:tc>
          <w:tcPr>
            <w:tcW w:w="189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Дежурни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наставници</w:t>
            </w:r>
          </w:p>
        </w:tc>
        <w:tc>
          <w:tcPr>
            <w:tcW w:w="198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Кодекс на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училиштето</w:t>
            </w:r>
          </w:p>
        </w:tc>
        <w:tc>
          <w:tcPr>
            <w:tcW w:w="2340" w:type="dxa"/>
          </w:tcPr>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Записници во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 xml:space="preserve">дневникот за </w:t>
            </w:r>
          </w:p>
          <w:p w:rsidR="00FF3CCE" w:rsidRPr="00A41BA1" w:rsidRDefault="00FF3CCE" w:rsidP="00FF3CCE">
            <w:pPr>
              <w:tabs>
                <w:tab w:val="left" w:pos="720"/>
              </w:tabs>
              <w:spacing w:after="0"/>
              <w:jc w:val="both"/>
              <w:rPr>
                <w:rFonts w:ascii="Arial" w:hAnsi="Arial" w:cs="Arial"/>
                <w:i/>
                <w:lang w:val="sq-AL"/>
              </w:rPr>
            </w:pPr>
            <w:r w:rsidRPr="00A41BA1">
              <w:rPr>
                <w:rFonts w:ascii="Arial" w:hAnsi="Arial" w:cs="Arial"/>
                <w:i/>
                <w:lang w:val="sq-AL"/>
              </w:rPr>
              <w:t>дежурства</w:t>
            </w:r>
          </w:p>
        </w:tc>
        <w:tc>
          <w:tcPr>
            <w:tcW w:w="2610" w:type="dxa"/>
          </w:tcPr>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 xml:space="preserve">Позитивна училишна </w:t>
            </w:r>
          </w:p>
          <w:p w:rsidR="00FF3CCE" w:rsidRPr="00A41BA1" w:rsidRDefault="00FF3CCE" w:rsidP="00FF3CCE">
            <w:pPr>
              <w:tabs>
                <w:tab w:val="left" w:pos="720"/>
              </w:tabs>
              <w:spacing w:after="0"/>
              <w:rPr>
                <w:rFonts w:ascii="Arial" w:hAnsi="Arial" w:cs="Arial"/>
                <w:i/>
                <w:lang w:val="sq-AL"/>
              </w:rPr>
            </w:pPr>
            <w:r w:rsidRPr="00A41BA1">
              <w:rPr>
                <w:rFonts w:ascii="Arial" w:hAnsi="Arial" w:cs="Arial"/>
                <w:i/>
                <w:lang w:val="sq-AL"/>
              </w:rPr>
              <w:t>клима</w:t>
            </w:r>
          </w:p>
          <w:p w:rsidR="00FF3CCE" w:rsidRPr="00A41BA1" w:rsidRDefault="00FF3CCE" w:rsidP="00FF3CCE">
            <w:pPr>
              <w:tabs>
                <w:tab w:val="left" w:pos="720"/>
              </w:tabs>
              <w:spacing w:after="0"/>
              <w:rPr>
                <w:rFonts w:ascii="Arial" w:hAnsi="Arial" w:cs="Arial"/>
                <w:i/>
                <w:lang w:val="sq-AL"/>
              </w:rPr>
            </w:pPr>
          </w:p>
          <w:p w:rsidR="00FF3CCE" w:rsidRPr="00A41BA1" w:rsidRDefault="00FF3CCE" w:rsidP="00FF3CCE">
            <w:pPr>
              <w:tabs>
                <w:tab w:val="left" w:pos="720"/>
              </w:tabs>
              <w:spacing w:after="0"/>
              <w:rPr>
                <w:rFonts w:ascii="Arial" w:hAnsi="Arial" w:cs="Arial"/>
                <w:i/>
                <w:lang w:val="sq-AL"/>
              </w:rPr>
            </w:pPr>
          </w:p>
          <w:p w:rsidR="00FF3CCE" w:rsidRPr="00A41BA1" w:rsidRDefault="00FF3CCE" w:rsidP="00FF3CCE">
            <w:pPr>
              <w:tabs>
                <w:tab w:val="left" w:pos="720"/>
              </w:tabs>
              <w:spacing w:after="0"/>
              <w:rPr>
                <w:rFonts w:ascii="Arial" w:hAnsi="Arial" w:cs="Arial"/>
                <w:i/>
                <w:lang w:val="sq-AL"/>
              </w:rPr>
            </w:pPr>
          </w:p>
        </w:tc>
      </w:tr>
    </w:tbl>
    <w:p w:rsidR="00DF08DB" w:rsidRPr="00EE30B6" w:rsidRDefault="00CA72E1" w:rsidP="00DF08DB">
      <w:pPr>
        <w:rPr>
          <w:rFonts w:ascii="Arial" w:hAnsi="Arial" w:cs="Arial"/>
          <w:b/>
          <w:i/>
        </w:rPr>
      </w:pPr>
      <w:r>
        <w:rPr>
          <w:rFonts w:ascii="Arial" w:hAnsi="Arial" w:cs="Arial"/>
          <w:b/>
          <w:i/>
          <w:lang w:val="mk-MK"/>
        </w:rPr>
        <w:t>14</w:t>
      </w:r>
      <w:r w:rsidR="00DF08DB" w:rsidRPr="00C129BC">
        <w:rPr>
          <w:rFonts w:ascii="Arial" w:hAnsi="Arial" w:cs="Arial"/>
          <w:b/>
          <w:i/>
          <w:lang w:val="mk-MK"/>
        </w:rPr>
        <w:t>.2.-Естетско и функционално уредување на просторот во училиштето</w:t>
      </w:r>
    </w:p>
    <w:p w:rsidR="00DF08DB" w:rsidRDefault="00DF08DB" w:rsidP="00BF560B">
      <w:pPr>
        <w:ind w:left="-90"/>
        <w:jc w:val="both"/>
        <w:rPr>
          <w:rFonts w:ascii="Arial" w:hAnsi="Arial" w:cs="Arial"/>
          <w:lang w:val="mk-MK"/>
        </w:rPr>
      </w:pPr>
      <w:r w:rsidRPr="00C129BC">
        <w:rPr>
          <w:rFonts w:ascii="Arial" w:hAnsi="Arial" w:cs="Arial"/>
          <w:lang w:val="mk-MK"/>
        </w:rPr>
        <w:t xml:space="preserve">   </w:t>
      </w:r>
      <w:r w:rsidRPr="00C129BC">
        <w:rPr>
          <w:rFonts w:ascii="Arial" w:hAnsi="Arial" w:cs="Arial"/>
        </w:rPr>
        <w:t xml:space="preserve">  </w:t>
      </w:r>
      <w:r w:rsidRPr="00C129BC">
        <w:rPr>
          <w:rFonts w:ascii="Arial" w:hAnsi="Arial" w:cs="Arial"/>
          <w:lang w:val="mk-MK"/>
        </w:rPr>
        <w:t>Естетскиот изглед на училиштето е значајна обврска за целокупниот работен колектив, затоа што училиштето со својата беспрекорна чистота, уредност и ликовно естетски изглед треба позитивно да влијае на учениците. На тој начин се создава пријатна атмосфера и стимулативна средина за учење и работа.</w:t>
      </w:r>
      <w:r w:rsidRPr="00C129BC">
        <w:rPr>
          <w:rFonts w:ascii="Arial" w:hAnsi="Arial" w:cs="Arial"/>
        </w:rPr>
        <w:t xml:space="preserve"> </w:t>
      </w:r>
      <w:r w:rsidRPr="00C129BC">
        <w:rPr>
          <w:rFonts w:ascii="Arial" w:hAnsi="Arial" w:cs="Arial"/>
          <w:lang w:val="mk-MK"/>
        </w:rPr>
        <w:t>Естетското обликување на просториите во училиштето и украсување на училниците, ходниците и училишниот двор е постојана грижа на сите ученици, наставници .Училишните паноа постојано се украсуваат различно според годишните времиња и теми.Училишниот двор хортикултурно е уреден со цвеќе за пријатен престој во училиштето за учениците и вработените.</w:t>
      </w:r>
    </w:p>
    <w:p w:rsidR="00FF3CCE" w:rsidRPr="00A41BA1" w:rsidRDefault="00F150D0" w:rsidP="003E2474">
      <w:pPr>
        <w:tabs>
          <w:tab w:val="left" w:pos="720"/>
        </w:tabs>
        <w:spacing w:after="0"/>
        <w:jc w:val="both"/>
        <w:rPr>
          <w:rFonts w:ascii="Arial" w:hAnsi="Arial" w:cs="Arial"/>
          <w:b/>
        </w:rPr>
      </w:pPr>
      <w:r w:rsidRPr="00A41BA1">
        <w:rPr>
          <w:rFonts w:ascii="Arial" w:hAnsi="Arial" w:cs="Arial"/>
          <w:b/>
          <w:lang w:val="mk-MK"/>
        </w:rPr>
        <w:t xml:space="preserve">                                        </w:t>
      </w:r>
      <w:r w:rsidR="00FF3CCE" w:rsidRPr="00A41BA1">
        <w:rPr>
          <w:rFonts w:ascii="Arial" w:hAnsi="Arial" w:cs="Arial"/>
          <w:b/>
          <w:lang w:val="sq-AL"/>
        </w:rPr>
        <w:t>Естетско и функционално уредување на просторот во училиштето</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1620"/>
        <w:gridCol w:w="1710"/>
        <w:gridCol w:w="1710"/>
        <w:gridCol w:w="2790"/>
        <w:gridCol w:w="3330"/>
      </w:tblGrid>
      <w:tr w:rsidR="00FF3CCE" w:rsidRPr="00A41BA1" w:rsidTr="00A41BA1">
        <w:tc>
          <w:tcPr>
            <w:tcW w:w="2088" w:type="dxa"/>
          </w:tcPr>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 xml:space="preserve">Планирана </w:t>
            </w:r>
          </w:p>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 xml:space="preserve">програмска </w:t>
            </w:r>
          </w:p>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активност</w:t>
            </w:r>
          </w:p>
        </w:tc>
        <w:tc>
          <w:tcPr>
            <w:tcW w:w="1620" w:type="dxa"/>
          </w:tcPr>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 xml:space="preserve">Време на </w:t>
            </w:r>
          </w:p>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реализација</w:t>
            </w:r>
          </w:p>
        </w:tc>
        <w:tc>
          <w:tcPr>
            <w:tcW w:w="1710" w:type="dxa"/>
          </w:tcPr>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Реализатор</w:t>
            </w:r>
          </w:p>
        </w:tc>
        <w:tc>
          <w:tcPr>
            <w:tcW w:w="1710" w:type="dxa"/>
          </w:tcPr>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 xml:space="preserve">Извори/ </w:t>
            </w:r>
          </w:p>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ресурси</w:t>
            </w:r>
          </w:p>
        </w:tc>
        <w:tc>
          <w:tcPr>
            <w:tcW w:w="2790" w:type="dxa"/>
          </w:tcPr>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 xml:space="preserve">Методи и </w:t>
            </w:r>
          </w:p>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 xml:space="preserve">постапки </w:t>
            </w:r>
          </w:p>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при реализација</w:t>
            </w:r>
          </w:p>
        </w:tc>
        <w:tc>
          <w:tcPr>
            <w:tcW w:w="3330" w:type="dxa"/>
          </w:tcPr>
          <w:p w:rsidR="00FF3CCE" w:rsidRPr="00A41BA1" w:rsidRDefault="00FF3CCE" w:rsidP="003E2474">
            <w:pPr>
              <w:tabs>
                <w:tab w:val="left" w:pos="720"/>
              </w:tabs>
              <w:spacing w:after="0"/>
              <w:jc w:val="both"/>
              <w:rPr>
                <w:rFonts w:ascii="Arial" w:hAnsi="Arial" w:cs="Arial"/>
                <w:b/>
                <w:i/>
                <w:lang w:val="sq-AL"/>
              </w:rPr>
            </w:pPr>
            <w:r w:rsidRPr="00A41BA1">
              <w:rPr>
                <w:rFonts w:ascii="Arial" w:hAnsi="Arial" w:cs="Arial"/>
                <w:b/>
                <w:i/>
                <w:lang w:val="sq-AL"/>
              </w:rPr>
              <w:t>Очекувани ефекти</w:t>
            </w:r>
          </w:p>
        </w:tc>
      </w:tr>
      <w:tr w:rsidR="00FF3CCE" w:rsidRPr="00A41BA1" w:rsidTr="00A41BA1">
        <w:tc>
          <w:tcPr>
            <w:tcW w:w="2088"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Уредување 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lastRenderedPageBreak/>
              <w:t xml:space="preserve">одржување на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паноата во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училниците</w:t>
            </w:r>
          </w:p>
        </w:tc>
        <w:tc>
          <w:tcPr>
            <w:tcW w:w="162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lastRenderedPageBreak/>
              <w:t xml:space="preserve">Во текот на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lastRenderedPageBreak/>
              <w:t xml:space="preserve">целата учебна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година</w:t>
            </w:r>
          </w:p>
        </w:tc>
        <w:tc>
          <w:tcPr>
            <w:tcW w:w="171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lastRenderedPageBreak/>
              <w:t xml:space="preserve">Класни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lastRenderedPageBreak/>
              <w:t xml:space="preserve">раководитеки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и одговорни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ученици</w:t>
            </w:r>
          </w:p>
        </w:tc>
        <w:tc>
          <w:tcPr>
            <w:tcW w:w="171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lastRenderedPageBreak/>
              <w:t xml:space="preserve">Изработки од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lastRenderedPageBreak/>
              <w:t>учениците</w:t>
            </w:r>
          </w:p>
        </w:tc>
        <w:tc>
          <w:tcPr>
            <w:tcW w:w="279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lastRenderedPageBreak/>
              <w:t xml:space="preserve">Разговор,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lastRenderedPageBreak/>
              <w:t>практична работа</w:t>
            </w:r>
          </w:p>
        </w:tc>
        <w:tc>
          <w:tcPr>
            <w:tcW w:w="3330" w:type="dxa"/>
          </w:tcPr>
          <w:p w:rsidR="00FF3CCE" w:rsidRPr="00A41BA1" w:rsidRDefault="00FF3CCE" w:rsidP="003E2474">
            <w:pPr>
              <w:tabs>
                <w:tab w:val="left" w:pos="720"/>
              </w:tabs>
              <w:spacing w:after="0"/>
              <w:rPr>
                <w:rFonts w:ascii="Arial" w:hAnsi="Arial" w:cs="Arial"/>
                <w:i/>
                <w:lang w:val="sq-AL"/>
              </w:rPr>
            </w:pPr>
            <w:r w:rsidRPr="00A41BA1">
              <w:rPr>
                <w:rFonts w:ascii="Arial" w:hAnsi="Arial" w:cs="Arial"/>
                <w:i/>
                <w:lang w:val="sq-AL"/>
              </w:rPr>
              <w:lastRenderedPageBreak/>
              <w:t xml:space="preserve">Креативно уредена </w:t>
            </w:r>
          </w:p>
          <w:p w:rsidR="00FF3CCE" w:rsidRPr="00A41BA1" w:rsidRDefault="00FF3CCE" w:rsidP="003E2474">
            <w:pPr>
              <w:tabs>
                <w:tab w:val="left" w:pos="720"/>
              </w:tabs>
              <w:spacing w:after="0"/>
              <w:rPr>
                <w:rFonts w:ascii="Arial" w:hAnsi="Arial" w:cs="Arial"/>
                <w:i/>
                <w:lang w:val="sq-AL"/>
              </w:rPr>
            </w:pPr>
            <w:r w:rsidRPr="00A41BA1">
              <w:rPr>
                <w:rFonts w:ascii="Arial" w:hAnsi="Arial" w:cs="Arial"/>
                <w:i/>
                <w:lang w:val="sq-AL"/>
              </w:rPr>
              <w:lastRenderedPageBreak/>
              <w:t xml:space="preserve">училница и пријатна </w:t>
            </w:r>
          </w:p>
          <w:p w:rsidR="00FF3CCE" w:rsidRPr="00A41BA1" w:rsidRDefault="00FF3CCE" w:rsidP="003E2474">
            <w:pPr>
              <w:tabs>
                <w:tab w:val="left" w:pos="720"/>
              </w:tabs>
              <w:spacing w:after="0"/>
              <w:rPr>
                <w:rFonts w:ascii="Arial" w:hAnsi="Arial" w:cs="Arial"/>
                <w:i/>
                <w:lang w:val="sq-AL"/>
              </w:rPr>
            </w:pPr>
            <w:r w:rsidRPr="00A41BA1">
              <w:rPr>
                <w:rFonts w:ascii="Arial" w:hAnsi="Arial" w:cs="Arial"/>
                <w:i/>
                <w:lang w:val="sq-AL"/>
              </w:rPr>
              <w:t>атмосфера за работа</w:t>
            </w:r>
          </w:p>
        </w:tc>
      </w:tr>
      <w:tr w:rsidR="00FF3CCE" w:rsidRPr="00A41BA1" w:rsidTr="00A41BA1">
        <w:tc>
          <w:tcPr>
            <w:tcW w:w="2088" w:type="dxa"/>
          </w:tcPr>
          <w:p w:rsidR="00FF3CCE" w:rsidRPr="00A41BA1" w:rsidRDefault="00FF3CCE" w:rsidP="00A41BA1">
            <w:pPr>
              <w:tabs>
                <w:tab w:val="left" w:pos="720"/>
              </w:tabs>
              <w:spacing w:after="0"/>
              <w:rPr>
                <w:rFonts w:ascii="Arial" w:hAnsi="Arial" w:cs="Arial"/>
                <w:i/>
                <w:lang w:val="sq-AL"/>
              </w:rPr>
            </w:pPr>
            <w:r w:rsidRPr="00A41BA1">
              <w:rPr>
                <w:rFonts w:ascii="Arial" w:hAnsi="Arial" w:cs="Arial"/>
                <w:i/>
                <w:lang w:val="sq-AL"/>
              </w:rPr>
              <w:lastRenderedPageBreak/>
              <w:t xml:space="preserve">Уредување и </w:t>
            </w:r>
          </w:p>
          <w:p w:rsidR="00FF3CCE" w:rsidRPr="00A41BA1" w:rsidRDefault="00FF3CCE" w:rsidP="00A41BA1">
            <w:pPr>
              <w:tabs>
                <w:tab w:val="left" w:pos="720"/>
              </w:tabs>
              <w:spacing w:after="0"/>
              <w:rPr>
                <w:rFonts w:ascii="Arial" w:hAnsi="Arial" w:cs="Arial"/>
                <w:i/>
                <w:lang w:val="sq-AL"/>
              </w:rPr>
            </w:pPr>
            <w:r w:rsidRPr="00A41BA1">
              <w:rPr>
                <w:rFonts w:ascii="Arial" w:hAnsi="Arial" w:cs="Arial"/>
                <w:i/>
                <w:lang w:val="sq-AL"/>
              </w:rPr>
              <w:t xml:space="preserve">одржување на </w:t>
            </w:r>
          </w:p>
          <w:p w:rsidR="00FF3CCE" w:rsidRPr="00A41BA1" w:rsidRDefault="00FF3CCE" w:rsidP="00A41BA1">
            <w:pPr>
              <w:tabs>
                <w:tab w:val="left" w:pos="720"/>
              </w:tabs>
              <w:spacing w:after="0"/>
              <w:rPr>
                <w:rFonts w:ascii="Arial" w:hAnsi="Arial" w:cs="Arial"/>
                <w:i/>
                <w:lang w:val="sq-AL"/>
              </w:rPr>
            </w:pPr>
            <w:r w:rsidRPr="00A41BA1">
              <w:rPr>
                <w:rFonts w:ascii="Arial" w:hAnsi="Arial" w:cs="Arial"/>
                <w:i/>
                <w:lang w:val="sq-AL"/>
              </w:rPr>
              <w:t xml:space="preserve">катчињата со </w:t>
            </w:r>
          </w:p>
          <w:p w:rsidR="00FF3CCE" w:rsidRPr="00A41BA1" w:rsidRDefault="00F156B1" w:rsidP="00A41BA1">
            <w:pPr>
              <w:tabs>
                <w:tab w:val="left" w:pos="720"/>
              </w:tabs>
              <w:spacing w:after="0"/>
              <w:rPr>
                <w:rFonts w:ascii="Arial" w:hAnsi="Arial" w:cs="Arial"/>
                <w:i/>
                <w:lang w:val="sq-AL"/>
              </w:rPr>
            </w:pPr>
            <w:r>
              <w:rPr>
                <w:rFonts w:ascii="Arial" w:hAnsi="Arial" w:cs="Arial"/>
                <w:i/>
                <w:lang w:val="sq-AL"/>
              </w:rPr>
              <w:t>учен. изработки во уч.</w:t>
            </w:r>
            <w:r w:rsidR="00FF3CCE" w:rsidRPr="00A41BA1">
              <w:rPr>
                <w:rFonts w:ascii="Arial" w:hAnsi="Arial" w:cs="Arial"/>
                <w:i/>
                <w:lang w:val="sq-AL"/>
              </w:rPr>
              <w:t xml:space="preserve"> ходник</w:t>
            </w:r>
          </w:p>
        </w:tc>
        <w:tc>
          <w:tcPr>
            <w:tcW w:w="162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Континуира</w:t>
            </w:r>
            <w:r w:rsidR="00BF560B" w:rsidRPr="00A41BA1">
              <w:rPr>
                <w:rFonts w:ascii="Arial" w:hAnsi="Arial" w:cs="Arial"/>
                <w:i/>
                <w:lang w:val="mk-MK"/>
              </w:rPr>
              <w:t>-</w:t>
            </w:r>
            <w:r w:rsidRPr="00A41BA1">
              <w:rPr>
                <w:rFonts w:ascii="Arial" w:hAnsi="Arial" w:cs="Arial"/>
                <w:i/>
                <w:lang w:val="sq-AL"/>
              </w:rPr>
              <w:t>но</w:t>
            </w:r>
          </w:p>
        </w:tc>
        <w:tc>
          <w:tcPr>
            <w:tcW w:w="171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Одделенски 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предмени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наставници,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одговорни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ученици</w:t>
            </w:r>
          </w:p>
        </w:tc>
        <w:tc>
          <w:tcPr>
            <w:tcW w:w="171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Изработки од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учениците,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дипломи,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пофалници</w:t>
            </w:r>
          </w:p>
        </w:tc>
        <w:tc>
          <w:tcPr>
            <w:tcW w:w="279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Разговор,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практична работа</w:t>
            </w:r>
          </w:p>
        </w:tc>
        <w:tc>
          <w:tcPr>
            <w:tcW w:w="3330" w:type="dxa"/>
          </w:tcPr>
          <w:p w:rsidR="00FF3CCE" w:rsidRPr="00A41BA1" w:rsidRDefault="00FF3CCE" w:rsidP="003E2474">
            <w:pPr>
              <w:tabs>
                <w:tab w:val="left" w:pos="720"/>
              </w:tabs>
              <w:spacing w:after="0"/>
              <w:rPr>
                <w:rFonts w:ascii="Arial" w:hAnsi="Arial" w:cs="Arial"/>
                <w:i/>
                <w:lang w:val="sq-AL"/>
              </w:rPr>
            </w:pPr>
            <w:r w:rsidRPr="00A41BA1">
              <w:rPr>
                <w:rFonts w:ascii="Arial" w:hAnsi="Arial" w:cs="Arial"/>
                <w:i/>
                <w:lang w:val="sq-AL"/>
              </w:rPr>
              <w:t xml:space="preserve">Увид во состојбата </w:t>
            </w:r>
          </w:p>
          <w:p w:rsidR="00FF3CCE" w:rsidRPr="00A41BA1" w:rsidRDefault="00FF3CCE" w:rsidP="003E2474">
            <w:pPr>
              <w:tabs>
                <w:tab w:val="left" w:pos="720"/>
              </w:tabs>
              <w:spacing w:after="0"/>
              <w:rPr>
                <w:rFonts w:ascii="Arial" w:hAnsi="Arial" w:cs="Arial"/>
                <w:i/>
                <w:lang w:val="sq-AL"/>
              </w:rPr>
            </w:pPr>
            <w:r w:rsidRPr="00A41BA1">
              <w:rPr>
                <w:rFonts w:ascii="Arial" w:hAnsi="Arial" w:cs="Arial"/>
                <w:i/>
                <w:lang w:val="sq-AL"/>
              </w:rPr>
              <w:t xml:space="preserve">во училишниот </w:t>
            </w:r>
          </w:p>
          <w:p w:rsidR="00FF3CCE" w:rsidRPr="00A41BA1" w:rsidRDefault="00FF3CCE" w:rsidP="003E2474">
            <w:pPr>
              <w:tabs>
                <w:tab w:val="left" w:pos="720"/>
              </w:tabs>
              <w:spacing w:after="0"/>
              <w:rPr>
                <w:rFonts w:ascii="Arial" w:hAnsi="Arial" w:cs="Arial"/>
                <w:i/>
                <w:lang w:val="sq-AL"/>
              </w:rPr>
            </w:pPr>
            <w:r w:rsidRPr="00A41BA1">
              <w:rPr>
                <w:rFonts w:ascii="Arial" w:hAnsi="Arial" w:cs="Arial"/>
                <w:i/>
                <w:lang w:val="sq-AL"/>
              </w:rPr>
              <w:t xml:space="preserve">ходник и навемена </w:t>
            </w:r>
          </w:p>
          <w:p w:rsidR="00FF3CCE" w:rsidRPr="00A41BA1" w:rsidRDefault="00FF3CCE" w:rsidP="003E2474">
            <w:pPr>
              <w:tabs>
                <w:tab w:val="left" w:pos="720"/>
              </w:tabs>
              <w:spacing w:after="0"/>
              <w:rPr>
                <w:rFonts w:ascii="Arial" w:hAnsi="Arial" w:cs="Arial"/>
                <w:i/>
                <w:lang w:val="sq-AL"/>
              </w:rPr>
            </w:pPr>
            <w:r w:rsidRPr="00A41BA1">
              <w:rPr>
                <w:rFonts w:ascii="Arial" w:hAnsi="Arial" w:cs="Arial"/>
                <w:i/>
                <w:lang w:val="sq-AL"/>
              </w:rPr>
              <w:t>интервенција</w:t>
            </w:r>
          </w:p>
        </w:tc>
      </w:tr>
      <w:tr w:rsidR="00FF3CCE" w:rsidRPr="00A41BA1" w:rsidTr="00A41BA1">
        <w:tc>
          <w:tcPr>
            <w:tcW w:w="2088"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Уредување 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одржување на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училишниот двор</w:t>
            </w:r>
          </w:p>
        </w:tc>
        <w:tc>
          <w:tcPr>
            <w:tcW w:w="162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По потреба</w:t>
            </w:r>
          </w:p>
        </w:tc>
        <w:tc>
          <w:tcPr>
            <w:tcW w:w="171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Техничкаслужба, дежурни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ученици</w:t>
            </w:r>
          </w:p>
        </w:tc>
        <w:tc>
          <w:tcPr>
            <w:tcW w:w="171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Алат за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работа и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садници</w:t>
            </w:r>
          </w:p>
        </w:tc>
        <w:tc>
          <w:tcPr>
            <w:tcW w:w="2790" w:type="dxa"/>
          </w:tcPr>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 xml:space="preserve">Разговор, </w:t>
            </w:r>
          </w:p>
          <w:p w:rsidR="00FF3CCE" w:rsidRPr="00A41BA1" w:rsidRDefault="00FF3CCE" w:rsidP="003E2474">
            <w:pPr>
              <w:tabs>
                <w:tab w:val="left" w:pos="720"/>
              </w:tabs>
              <w:spacing w:after="0"/>
              <w:jc w:val="both"/>
              <w:rPr>
                <w:rFonts w:ascii="Arial" w:hAnsi="Arial" w:cs="Arial"/>
                <w:i/>
                <w:lang w:val="sq-AL"/>
              </w:rPr>
            </w:pPr>
            <w:r w:rsidRPr="00A41BA1">
              <w:rPr>
                <w:rFonts w:ascii="Arial" w:hAnsi="Arial" w:cs="Arial"/>
                <w:i/>
                <w:lang w:val="sq-AL"/>
              </w:rPr>
              <w:t>практична работа</w:t>
            </w:r>
          </w:p>
        </w:tc>
        <w:tc>
          <w:tcPr>
            <w:tcW w:w="3330" w:type="dxa"/>
          </w:tcPr>
          <w:p w:rsidR="00FF3CCE" w:rsidRPr="00A41BA1" w:rsidRDefault="00FF3CCE" w:rsidP="003E2474">
            <w:pPr>
              <w:tabs>
                <w:tab w:val="left" w:pos="720"/>
              </w:tabs>
              <w:spacing w:after="0"/>
              <w:rPr>
                <w:rFonts w:ascii="Arial" w:hAnsi="Arial" w:cs="Arial"/>
                <w:i/>
                <w:lang w:val="sq-AL"/>
              </w:rPr>
            </w:pPr>
            <w:r w:rsidRPr="00A41BA1">
              <w:rPr>
                <w:rFonts w:ascii="Arial" w:hAnsi="Arial" w:cs="Arial"/>
                <w:i/>
                <w:lang w:val="sq-AL"/>
              </w:rPr>
              <w:t xml:space="preserve">Естетско уреден и </w:t>
            </w:r>
          </w:p>
          <w:p w:rsidR="00FF3CCE" w:rsidRPr="00A41BA1" w:rsidRDefault="00FF3CCE" w:rsidP="003E2474">
            <w:pPr>
              <w:tabs>
                <w:tab w:val="left" w:pos="720"/>
              </w:tabs>
              <w:spacing w:after="0"/>
              <w:rPr>
                <w:rFonts w:ascii="Arial" w:hAnsi="Arial" w:cs="Arial"/>
                <w:i/>
                <w:lang w:val="sq-AL"/>
              </w:rPr>
            </w:pPr>
            <w:r w:rsidRPr="00A41BA1">
              <w:rPr>
                <w:rFonts w:ascii="Arial" w:hAnsi="Arial" w:cs="Arial"/>
                <w:i/>
                <w:lang w:val="sq-AL"/>
              </w:rPr>
              <w:t xml:space="preserve">функционален </w:t>
            </w:r>
          </w:p>
          <w:p w:rsidR="00FF3CCE" w:rsidRPr="00A41BA1" w:rsidRDefault="00FF3CCE" w:rsidP="003E2474">
            <w:pPr>
              <w:tabs>
                <w:tab w:val="left" w:pos="720"/>
              </w:tabs>
              <w:spacing w:after="0"/>
              <w:rPr>
                <w:rFonts w:ascii="Arial" w:hAnsi="Arial" w:cs="Arial"/>
                <w:i/>
                <w:lang w:val="sq-AL"/>
              </w:rPr>
            </w:pPr>
            <w:r w:rsidRPr="00A41BA1">
              <w:rPr>
                <w:rFonts w:ascii="Arial" w:hAnsi="Arial" w:cs="Arial"/>
                <w:i/>
                <w:lang w:val="sq-AL"/>
              </w:rPr>
              <w:t>училишен двор</w:t>
            </w:r>
          </w:p>
        </w:tc>
      </w:tr>
    </w:tbl>
    <w:p w:rsidR="00FF3CCE" w:rsidRPr="00A41BA1" w:rsidRDefault="00FF3CCE" w:rsidP="00FF3CCE">
      <w:pPr>
        <w:tabs>
          <w:tab w:val="left" w:pos="720"/>
        </w:tabs>
        <w:spacing w:after="0"/>
        <w:jc w:val="both"/>
        <w:rPr>
          <w:rFonts w:ascii="Arial" w:hAnsi="Arial" w:cs="Arial"/>
          <w:b/>
          <w:i/>
          <w:lang w:val="mk-MK"/>
        </w:rPr>
      </w:pPr>
    </w:p>
    <w:p w:rsidR="00DF08DB" w:rsidRPr="00C129BC" w:rsidRDefault="00CA72E1" w:rsidP="003E2474">
      <w:pPr>
        <w:spacing w:after="0"/>
        <w:rPr>
          <w:rFonts w:ascii="Arial" w:hAnsi="Arial" w:cs="Arial"/>
          <w:b/>
          <w:i/>
          <w:lang w:val="mk-MK"/>
        </w:rPr>
      </w:pPr>
      <w:r>
        <w:rPr>
          <w:rFonts w:ascii="Arial" w:hAnsi="Arial" w:cs="Arial"/>
          <w:b/>
          <w:i/>
          <w:lang w:val="mk-MK"/>
        </w:rPr>
        <w:t>14</w:t>
      </w:r>
      <w:r w:rsidR="00DF08DB" w:rsidRPr="00C129BC">
        <w:rPr>
          <w:rFonts w:ascii="Arial" w:hAnsi="Arial" w:cs="Arial"/>
          <w:b/>
          <w:i/>
          <w:lang w:val="mk-MK"/>
        </w:rPr>
        <w:t>.3.-Етички кодекси</w:t>
      </w:r>
    </w:p>
    <w:p w:rsidR="00DF08DB" w:rsidRPr="00C129BC" w:rsidRDefault="00DF08DB" w:rsidP="003E2474">
      <w:pPr>
        <w:spacing w:after="0"/>
        <w:rPr>
          <w:rFonts w:ascii="Arial" w:hAnsi="Arial" w:cs="Arial"/>
          <w:lang w:val="mk-MK"/>
        </w:rPr>
      </w:pPr>
      <w:r w:rsidRPr="00C129BC">
        <w:rPr>
          <w:rFonts w:ascii="Arial" w:hAnsi="Arial" w:cs="Arial"/>
          <w:lang w:val="mk-MK"/>
        </w:rPr>
        <w:t xml:space="preserve">    Училиштето  има изработено кодекси на однесување  со кои се запознаени  сите субјекти вклучени во воспитно образовниот процес  и редовно се потсетуваа на правилата на однесување и нивно почитување и истите се истакнати на видно место во училиштето.</w:t>
      </w:r>
    </w:p>
    <w:p w:rsidR="00DF08DB" w:rsidRPr="00545915" w:rsidRDefault="00DF08DB" w:rsidP="003E2474">
      <w:pPr>
        <w:suppressAutoHyphens/>
        <w:spacing w:after="0" w:line="100" w:lineRule="atLeast"/>
        <w:rPr>
          <w:rFonts w:ascii="Arial" w:hAnsi="Arial" w:cs="Arial"/>
          <w:lang w:val="sq-AL"/>
        </w:rPr>
      </w:pPr>
      <w:r w:rsidRPr="00C129BC">
        <w:rPr>
          <w:rFonts w:ascii="Arial" w:hAnsi="Arial" w:cs="Arial"/>
          <w:lang w:val="mk-MK"/>
        </w:rPr>
        <w:t>Должности на воспитно – образовниот кадар</w:t>
      </w:r>
      <w:r w:rsidR="00545915">
        <w:rPr>
          <w:rFonts w:ascii="Arial" w:hAnsi="Arial" w:cs="Arial"/>
          <w:lang w:val="sq-AL"/>
        </w:rPr>
        <w:t>,</w:t>
      </w:r>
      <w:r w:rsidRPr="00C129BC">
        <w:rPr>
          <w:rFonts w:ascii="Arial" w:hAnsi="Arial" w:cs="Arial"/>
          <w:lang w:val="mk-MK"/>
        </w:rPr>
        <w:t>Правила за должностите и однесувањето на учениците</w:t>
      </w:r>
      <w:r w:rsidR="00545915">
        <w:rPr>
          <w:rFonts w:ascii="Arial" w:hAnsi="Arial" w:cs="Arial"/>
          <w:lang w:val="sq-AL"/>
        </w:rPr>
        <w:t>,</w:t>
      </w:r>
      <w:r w:rsidRPr="00C129BC">
        <w:rPr>
          <w:rFonts w:ascii="Arial" w:hAnsi="Arial" w:cs="Arial"/>
          <w:lang w:val="mk-MK"/>
        </w:rPr>
        <w:t>Еко кодекс</w:t>
      </w:r>
      <w:r w:rsidR="00545915">
        <w:rPr>
          <w:rFonts w:ascii="Arial" w:hAnsi="Arial" w:cs="Arial"/>
          <w:lang w:val="sq-AL"/>
        </w:rPr>
        <w:t>,</w:t>
      </w:r>
      <w:r w:rsidRPr="00C129BC">
        <w:rPr>
          <w:rFonts w:ascii="Arial" w:hAnsi="Arial" w:cs="Arial"/>
          <w:lang w:val="mk-MK"/>
        </w:rPr>
        <w:t>Кодекс за однесување во училницата за компјутери</w:t>
      </w:r>
      <w:r w:rsidR="00545915">
        <w:rPr>
          <w:rFonts w:ascii="Arial" w:hAnsi="Arial" w:cs="Arial"/>
          <w:lang w:val="sq-AL"/>
        </w:rPr>
        <w:t>,</w:t>
      </w:r>
      <w:r w:rsidRPr="00C129BC">
        <w:rPr>
          <w:rFonts w:ascii="Arial" w:hAnsi="Arial" w:cs="Arial"/>
          <w:lang w:val="mk-MK"/>
        </w:rPr>
        <w:t>Кодекс за облекување</w:t>
      </w:r>
      <w:r w:rsidR="00545915">
        <w:rPr>
          <w:rFonts w:ascii="Arial" w:hAnsi="Arial" w:cs="Arial"/>
          <w:lang w:val="sq-AL"/>
        </w:rPr>
        <w:t>,</w:t>
      </w:r>
      <w:r w:rsidRPr="00C129BC">
        <w:rPr>
          <w:rFonts w:ascii="Arial" w:hAnsi="Arial" w:cs="Arial"/>
          <w:lang w:val="mk-MK"/>
        </w:rPr>
        <w:t>Куќен ред на училиштето</w:t>
      </w:r>
      <w:r w:rsidR="00545915">
        <w:rPr>
          <w:rFonts w:ascii="Arial" w:hAnsi="Arial" w:cs="Arial"/>
          <w:lang w:val="sq-AL"/>
        </w:rPr>
        <w:t>,</w:t>
      </w:r>
      <w:r w:rsidRPr="00C129BC">
        <w:rPr>
          <w:rFonts w:ascii="Arial" w:hAnsi="Arial" w:cs="Arial"/>
          <w:lang w:val="mk-MK"/>
        </w:rPr>
        <w:t>Куќен ред за користење на спортската сала</w:t>
      </w:r>
      <w:r w:rsidR="00545915">
        <w:rPr>
          <w:rFonts w:ascii="Arial" w:hAnsi="Arial" w:cs="Arial"/>
          <w:lang w:val="sq-AL"/>
        </w:rPr>
        <w:t xml:space="preserve">, </w:t>
      </w:r>
      <w:r w:rsidRPr="00C129BC">
        <w:rPr>
          <w:rFonts w:ascii="Arial" w:hAnsi="Arial" w:cs="Arial"/>
          <w:lang w:val="mk-MK"/>
        </w:rPr>
        <w:t>Кодекс за однесување за време на екскурзии</w:t>
      </w:r>
      <w:r w:rsidR="00545915">
        <w:rPr>
          <w:rFonts w:ascii="Arial" w:hAnsi="Arial" w:cs="Arial"/>
          <w:lang w:val="sq-AL"/>
        </w:rPr>
        <w:t>.</w:t>
      </w:r>
    </w:p>
    <w:p w:rsidR="00CA72E1" w:rsidRPr="00EE30B6" w:rsidRDefault="00CA72E1" w:rsidP="00EE30B6">
      <w:pPr>
        <w:tabs>
          <w:tab w:val="left" w:pos="720"/>
        </w:tabs>
        <w:spacing w:after="0"/>
        <w:jc w:val="both"/>
        <w:rPr>
          <w:rFonts w:ascii="Arial" w:hAnsi="Arial" w:cs="Arial"/>
          <w:b/>
          <w:i/>
        </w:rPr>
      </w:pPr>
      <w:r>
        <w:rPr>
          <w:rFonts w:ascii="Arial" w:hAnsi="Arial" w:cs="Arial"/>
          <w:b/>
          <w:i/>
          <w:lang w:val="mk-MK"/>
        </w:rPr>
        <w:t>14.4.</w:t>
      </w:r>
      <w:r w:rsidRPr="00FF3CCE">
        <w:rPr>
          <w:rFonts w:ascii="Arial" w:hAnsi="Arial" w:cs="Arial"/>
          <w:b/>
          <w:i/>
          <w:lang w:val="sq-AL"/>
        </w:rPr>
        <w:t>Мулти</w:t>
      </w:r>
      <w:r w:rsidRPr="00FF3CCE">
        <w:rPr>
          <w:rFonts w:ascii="Arial" w:hAnsi="Arial" w:cs="Arial"/>
          <w:b/>
          <w:i/>
          <w:lang w:val="mk-MK"/>
        </w:rPr>
        <w:t>-</w:t>
      </w:r>
      <w:r w:rsidRPr="00FF3CCE">
        <w:rPr>
          <w:rFonts w:ascii="Arial" w:hAnsi="Arial" w:cs="Arial"/>
          <w:b/>
          <w:i/>
          <w:lang w:val="sq-AL"/>
        </w:rPr>
        <w:t>културализам</w:t>
      </w:r>
    </w:p>
    <w:p w:rsidR="00CA72E1" w:rsidRDefault="00CA72E1" w:rsidP="00545915">
      <w:pPr>
        <w:widowControl w:val="0"/>
        <w:spacing w:after="0"/>
        <w:jc w:val="both"/>
        <w:rPr>
          <w:rFonts w:ascii="Arial" w:hAnsi="Arial" w:cs="Arial"/>
        </w:rPr>
      </w:pPr>
      <w:r w:rsidRPr="00935A84">
        <w:rPr>
          <w:rFonts w:ascii="Arial" w:hAnsi="Arial" w:cs="Arial"/>
        </w:rPr>
        <w:t>Активностите за промоција на мултикултурализам ќе се реализираат во рамките на Проектот за меѓуетн</w:t>
      </w:r>
      <w:r>
        <w:rPr>
          <w:rFonts w:ascii="Arial" w:hAnsi="Arial" w:cs="Arial"/>
        </w:rPr>
        <w:t>ичка интеграција во</w:t>
      </w:r>
      <w:r>
        <w:rPr>
          <w:rFonts w:ascii="Arial" w:hAnsi="Arial" w:cs="Arial"/>
          <w:lang w:val="mk-MK"/>
        </w:rPr>
        <w:t xml:space="preserve"> образованието.</w:t>
      </w:r>
      <w:r w:rsidRPr="004470E1">
        <w:rPr>
          <w:rFonts w:ascii="Arial" w:hAnsi="Arial" w:cs="Arial"/>
          <w:lang w:val="mk-MK"/>
        </w:rPr>
        <w:t xml:space="preserve">Училиштето презема активности преку кои учениците се воспитуваат и учат како е да се живее во заедница во која постојат </w:t>
      </w:r>
      <w:r>
        <w:rPr>
          <w:rFonts w:ascii="Arial" w:hAnsi="Arial" w:cs="Arial"/>
          <w:lang w:val="mk-MK"/>
        </w:rPr>
        <w:t xml:space="preserve">    </w:t>
      </w:r>
      <w:r w:rsidRPr="004470E1">
        <w:rPr>
          <w:rFonts w:ascii="Arial" w:hAnsi="Arial" w:cs="Arial"/>
          <w:lang w:val="mk-MK"/>
        </w:rPr>
        <w:t xml:space="preserve">културни разлики меѓу членовите  да се навикнуваат да ги надминуваат меѓусебните недоразбирања со толеранција и почит и со тоа спречување на конфликтите. </w:t>
      </w:r>
      <w:r>
        <w:rPr>
          <w:rFonts w:ascii="Arial" w:hAnsi="Arial" w:cs="Arial"/>
          <w:lang w:val="mk-MK"/>
        </w:rPr>
        <w:t xml:space="preserve">Во тој контекс наставниците, учениците и родителите </w:t>
      </w:r>
      <w:r w:rsidRPr="004470E1">
        <w:rPr>
          <w:rFonts w:ascii="Arial" w:hAnsi="Arial" w:cs="Arial"/>
          <w:lang w:val="mk-MK"/>
        </w:rPr>
        <w:t xml:space="preserve">придонесуваат </w:t>
      </w:r>
      <w:r>
        <w:t xml:space="preserve"> </w:t>
      </w:r>
      <w:r>
        <w:rPr>
          <w:rFonts w:ascii="Arial" w:hAnsi="Arial" w:cs="Arial"/>
        </w:rPr>
        <w:t xml:space="preserve">заеднички </w:t>
      </w:r>
      <w:r w:rsidRPr="00935A84">
        <w:rPr>
          <w:rFonts w:ascii="Arial" w:hAnsi="Arial" w:cs="Arial"/>
        </w:rPr>
        <w:t>за развој</w:t>
      </w:r>
      <w:r>
        <w:rPr>
          <w:rFonts w:ascii="Arial" w:hAnsi="Arial" w:cs="Arial"/>
          <w:lang w:val="mk-MK"/>
        </w:rPr>
        <w:t>от</w:t>
      </w:r>
      <w:r w:rsidRPr="00935A84">
        <w:rPr>
          <w:rFonts w:ascii="Arial" w:hAnsi="Arial" w:cs="Arial"/>
        </w:rPr>
        <w:t xml:space="preserve"> на мултикултурно општество, давајки свој продонес и учество.</w:t>
      </w:r>
    </w:p>
    <w:p w:rsidR="00965BEC" w:rsidRPr="00545915" w:rsidRDefault="00965BEC" w:rsidP="00545915">
      <w:pPr>
        <w:widowControl w:val="0"/>
        <w:spacing w:after="0"/>
        <w:jc w:val="both"/>
        <w:rPr>
          <w:rFonts w:ascii="Arial CYR" w:hAnsi="Arial CYR" w:cs="Arial CYR"/>
          <w:lang w:val="sq-A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0"/>
        <w:gridCol w:w="1620"/>
        <w:gridCol w:w="1890"/>
        <w:gridCol w:w="1620"/>
        <w:gridCol w:w="2430"/>
        <w:gridCol w:w="2718"/>
      </w:tblGrid>
      <w:tr w:rsidR="00CA72E1" w:rsidRPr="00FF3CCE" w:rsidTr="00A41BA1">
        <w:tc>
          <w:tcPr>
            <w:tcW w:w="2970" w:type="dxa"/>
          </w:tcPr>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b/>
                <w:i/>
                <w:lang w:val="sq-AL"/>
              </w:rPr>
              <w:t xml:space="preserve">Планирана програмска </w:t>
            </w:r>
          </w:p>
          <w:p w:rsidR="00CA72E1" w:rsidRPr="00A41BA1" w:rsidRDefault="00CA72E1" w:rsidP="0004206A">
            <w:pPr>
              <w:tabs>
                <w:tab w:val="left" w:pos="720"/>
              </w:tabs>
              <w:spacing w:after="0"/>
              <w:jc w:val="both"/>
              <w:rPr>
                <w:rFonts w:ascii="Arial" w:hAnsi="Arial" w:cs="Arial"/>
                <w:b/>
                <w:i/>
                <w:lang w:val="mk-MK"/>
              </w:rPr>
            </w:pPr>
            <w:r w:rsidRPr="00A41BA1">
              <w:rPr>
                <w:rFonts w:ascii="Arial" w:hAnsi="Arial" w:cs="Arial"/>
                <w:b/>
                <w:i/>
                <w:lang w:val="sq-AL"/>
              </w:rPr>
              <w:t>активност</w:t>
            </w:r>
          </w:p>
        </w:tc>
        <w:tc>
          <w:tcPr>
            <w:tcW w:w="1620" w:type="dxa"/>
          </w:tcPr>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b/>
                <w:i/>
                <w:lang w:val="sq-AL"/>
              </w:rPr>
              <w:t xml:space="preserve">Време на </w:t>
            </w:r>
          </w:p>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b/>
                <w:i/>
                <w:lang w:val="sq-AL"/>
              </w:rPr>
              <w:t>реализација</w:t>
            </w:r>
          </w:p>
        </w:tc>
        <w:tc>
          <w:tcPr>
            <w:tcW w:w="1890" w:type="dxa"/>
          </w:tcPr>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b/>
                <w:i/>
                <w:lang w:val="sq-AL"/>
              </w:rPr>
              <w:t>Реализатор</w:t>
            </w:r>
          </w:p>
        </w:tc>
        <w:tc>
          <w:tcPr>
            <w:tcW w:w="1620" w:type="dxa"/>
          </w:tcPr>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b/>
                <w:i/>
                <w:lang w:val="sq-AL"/>
              </w:rPr>
              <w:t xml:space="preserve">Извори/ </w:t>
            </w:r>
          </w:p>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b/>
                <w:i/>
                <w:lang w:val="sq-AL"/>
              </w:rPr>
              <w:t>ресурси</w:t>
            </w:r>
          </w:p>
        </w:tc>
        <w:tc>
          <w:tcPr>
            <w:tcW w:w="2430" w:type="dxa"/>
          </w:tcPr>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b/>
                <w:i/>
                <w:lang w:val="sq-AL"/>
              </w:rPr>
              <w:t xml:space="preserve">Методи и </w:t>
            </w:r>
          </w:p>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b/>
                <w:i/>
                <w:lang w:val="sq-AL"/>
              </w:rPr>
              <w:t xml:space="preserve">постапки при </w:t>
            </w:r>
          </w:p>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b/>
                <w:i/>
                <w:lang w:val="sq-AL"/>
              </w:rPr>
              <w:t>реализација</w:t>
            </w:r>
          </w:p>
        </w:tc>
        <w:tc>
          <w:tcPr>
            <w:tcW w:w="2718" w:type="dxa"/>
          </w:tcPr>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b/>
                <w:i/>
                <w:lang w:val="sq-AL"/>
              </w:rPr>
              <w:t>Очекувани ефекти</w:t>
            </w:r>
          </w:p>
        </w:tc>
      </w:tr>
      <w:tr w:rsidR="00CA72E1" w:rsidRPr="00FF3CCE" w:rsidTr="00A41BA1">
        <w:tc>
          <w:tcPr>
            <w:tcW w:w="2970" w:type="dxa"/>
          </w:tcPr>
          <w:p w:rsidR="00CA72E1" w:rsidRPr="00A41BA1" w:rsidRDefault="00CA72E1" w:rsidP="0004206A">
            <w:pPr>
              <w:tabs>
                <w:tab w:val="left" w:pos="720"/>
              </w:tabs>
              <w:spacing w:after="0"/>
              <w:rPr>
                <w:rFonts w:ascii="Arial" w:hAnsi="Arial" w:cs="Arial"/>
                <w:i/>
                <w:lang w:val="sq-AL"/>
              </w:rPr>
            </w:pPr>
            <w:r w:rsidRPr="00A41BA1">
              <w:rPr>
                <w:rFonts w:ascii="Arial" w:hAnsi="Arial" w:cs="Arial"/>
                <w:i/>
                <w:lang w:val="sq-AL"/>
              </w:rPr>
              <w:t xml:space="preserve">Изработка на честитки </w:t>
            </w:r>
          </w:p>
          <w:p w:rsidR="00CA72E1" w:rsidRPr="00A41BA1" w:rsidRDefault="00CA72E1" w:rsidP="0004206A">
            <w:pPr>
              <w:tabs>
                <w:tab w:val="left" w:pos="720"/>
              </w:tabs>
              <w:spacing w:after="0"/>
              <w:rPr>
                <w:rFonts w:ascii="Arial" w:hAnsi="Arial" w:cs="Arial"/>
                <w:i/>
                <w:lang w:val="sq-AL"/>
              </w:rPr>
            </w:pPr>
            <w:r w:rsidRPr="00A41BA1">
              <w:rPr>
                <w:rFonts w:ascii="Arial" w:hAnsi="Arial" w:cs="Arial"/>
                <w:i/>
                <w:lang w:val="sq-AL"/>
              </w:rPr>
              <w:t>По</w:t>
            </w:r>
            <w:r w:rsidRPr="00A41BA1">
              <w:rPr>
                <w:rFonts w:ascii="Arial" w:hAnsi="Arial" w:cs="Arial"/>
                <w:i/>
                <w:lang w:val="mk-MK"/>
              </w:rPr>
              <w:t xml:space="preserve"> </w:t>
            </w:r>
            <w:r w:rsidRPr="00A41BA1">
              <w:rPr>
                <w:rFonts w:ascii="Arial" w:hAnsi="Arial" w:cs="Arial"/>
                <w:i/>
                <w:lang w:val="sq-AL"/>
              </w:rPr>
              <w:t xml:space="preserve">повод празникот Курбан Бајрам  –  I </w:t>
            </w:r>
            <w:r w:rsidRPr="00A41BA1">
              <w:rPr>
                <w:rFonts w:ascii="Arial" w:hAnsi="Arial" w:cs="Arial"/>
                <w:i/>
                <w:lang w:val="sq-AL"/>
              </w:rPr>
              <w:lastRenderedPageBreak/>
              <w:t>одделение</w:t>
            </w:r>
          </w:p>
        </w:tc>
        <w:tc>
          <w:tcPr>
            <w:tcW w:w="1620" w:type="dxa"/>
          </w:tcPr>
          <w:p w:rsidR="00CA72E1" w:rsidRPr="00A41BA1" w:rsidRDefault="00CA72E1" w:rsidP="0004206A">
            <w:pPr>
              <w:tabs>
                <w:tab w:val="left" w:pos="720"/>
              </w:tabs>
              <w:spacing w:after="0"/>
              <w:rPr>
                <w:rFonts w:ascii="Arial" w:hAnsi="Arial" w:cs="Arial"/>
                <w:i/>
                <w:lang w:val="sq-AL"/>
              </w:rPr>
            </w:pPr>
          </w:p>
          <w:p w:rsidR="00CA72E1" w:rsidRPr="00A41BA1" w:rsidRDefault="00CA72E1" w:rsidP="0004206A">
            <w:pPr>
              <w:tabs>
                <w:tab w:val="left" w:pos="720"/>
              </w:tabs>
              <w:spacing w:after="0"/>
              <w:rPr>
                <w:rFonts w:ascii="Arial" w:hAnsi="Arial" w:cs="Arial"/>
                <w:i/>
                <w:lang w:val="sq-AL"/>
              </w:rPr>
            </w:pPr>
            <w:r w:rsidRPr="00A41BA1">
              <w:rPr>
                <w:rFonts w:ascii="Arial" w:hAnsi="Arial" w:cs="Arial"/>
                <w:i/>
                <w:lang w:val="sq-AL"/>
              </w:rPr>
              <w:t xml:space="preserve">Септември/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20г</w:t>
            </w:r>
          </w:p>
        </w:tc>
        <w:tc>
          <w:tcPr>
            <w:tcW w:w="189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Одговорни  </w:t>
            </w:r>
          </w:p>
          <w:p w:rsidR="00CA72E1" w:rsidRPr="00A41BA1" w:rsidRDefault="00CA72E1" w:rsidP="0004206A">
            <w:pPr>
              <w:tabs>
                <w:tab w:val="left" w:pos="720"/>
              </w:tabs>
              <w:spacing w:after="0"/>
              <w:jc w:val="both"/>
              <w:rPr>
                <w:rFonts w:ascii="Arial" w:hAnsi="Arial" w:cs="Arial"/>
                <w:i/>
                <w:lang w:val="mk-MK"/>
              </w:rPr>
            </w:pPr>
            <w:r w:rsidRPr="00A41BA1">
              <w:rPr>
                <w:rFonts w:ascii="Arial" w:hAnsi="Arial" w:cs="Arial"/>
                <w:i/>
                <w:lang w:val="sq-AL"/>
              </w:rPr>
              <w:t>Наставници</w:t>
            </w:r>
            <w:r w:rsidRPr="00A41BA1">
              <w:rPr>
                <w:rFonts w:ascii="Arial" w:hAnsi="Arial" w:cs="Arial"/>
                <w:i/>
                <w:lang w:val="mk-MK"/>
              </w:rPr>
              <w:t xml:space="preserve"> и</w:t>
            </w:r>
          </w:p>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i/>
                <w:lang w:val="sq-AL"/>
              </w:rPr>
              <w:t>ученици</w:t>
            </w:r>
          </w:p>
        </w:tc>
        <w:tc>
          <w:tcPr>
            <w:tcW w:w="162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Честитки</w:t>
            </w:r>
          </w:p>
        </w:tc>
        <w:tc>
          <w:tcPr>
            <w:tcW w:w="243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Демонстативен,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разговор</w:t>
            </w:r>
          </w:p>
        </w:tc>
        <w:tc>
          <w:tcPr>
            <w:tcW w:w="2718"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Поттикнување на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чувства за меѓусебно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почитување</w:t>
            </w:r>
          </w:p>
        </w:tc>
      </w:tr>
      <w:tr w:rsidR="00CA72E1" w:rsidRPr="00FF3CCE" w:rsidTr="00A41BA1">
        <w:tc>
          <w:tcPr>
            <w:tcW w:w="2970" w:type="dxa"/>
          </w:tcPr>
          <w:p w:rsidR="00CA72E1" w:rsidRPr="00A41BA1" w:rsidRDefault="00CA72E1" w:rsidP="0004206A">
            <w:pPr>
              <w:tabs>
                <w:tab w:val="left" w:pos="720"/>
              </w:tabs>
              <w:spacing w:after="0"/>
              <w:rPr>
                <w:rFonts w:ascii="Arial" w:hAnsi="Arial" w:cs="Arial"/>
                <w:i/>
                <w:lang w:val="sq-AL"/>
              </w:rPr>
            </w:pPr>
            <w:r w:rsidRPr="00A41BA1">
              <w:rPr>
                <w:rFonts w:ascii="Arial" w:hAnsi="Arial" w:cs="Arial"/>
                <w:i/>
                <w:lang w:val="sq-AL"/>
              </w:rPr>
              <w:lastRenderedPageBreak/>
              <w:t xml:space="preserve">Заеднички час ,,Што </w:t>
            </w:r>
          </w:p>
          <w:p w:rsidR="00CA72E1" w:rsidRPr="00A41BA1" w:rsidRDefault="00CA72E1" w:rsidP="0004206A">
            <w:pPr>
              <w:tabs>
                <w:tab w:val="left" w:pos="720"/>
              </w:tabs>
              <w:spacing w:after="0"/>
              <w:rPr>
                <w:rFonts w:ascii="Arial" w:hAnsi="Arial" w:cs="Arial"/>
                <w:i/>
                <w:lang w:val="sq-AL"/>
              </w:rPr>
            </w:pPr>
            <w:r w:rsidRPr="00A41BA1">
              <w:rPr>
                <w:rFonts w:ascii="Arial" w:hAnsi="Arial" w:cs="Arial"/>
                <w:i/>
                <w:lang w:val="sq-AL"/>
              </w:rPr>
              <w:t xml:space="preserve">сакам да бидам,,  - </w:t>
            </w:r>
          </w:p>
          <w:p w:rsidR="00CA72E1" w:rsidRPr="00A41BA1" w:rsidRDefault="00CA72E1" w:rsidP="0004206A">
            <w:pPr>
              <w:tabs>
                <w:tab w:val="left" w:pos="720"/>
              </w:tabs>
              <w:spacing w:after="0"/>
              <w:rPr>
                <w:rFonts w:ascii="Arial" w:hAnsi="Arial" w:cs="Arial"/>
                <w:i/>
                <w:lang w:val="mk-MK"/>
              </w:rPr>
            </w:pPr>
            <w:r w:rsidRPr="00A41BA1">
              <w:rPr>
                <w:rFonts w:ascii="Arial" w:hAnsi="Arial" w:cs="Arial"/>
                <w:i/>
                <w:lang w:val="sq-AL"/>
              </w:rPr>
              <w:t>VII/3 одд</w:t>
            </w:r>
            <w:r w:rsidRPr="00A41BA1">
              <w:rPr>
                <w:rFonts w:ascii="Arial" w:hAnsi="Arial" w:cs="Arial"/>
                <w:i/>
                <w:lang w:val="mk-MK"/>
              </w:rPr>
              <w:t>.</w:t>
            </w:r>
          </w:p>
        </w:tc>
        <w:tc>
          <w:tcPr>
            <w:tcW w:w="162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Септември/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Октомври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20г.</w:t>
            </w:r>
          </w:p>
        </w:tc>
        <w:tc>
          <w:tcPr>
            <w:tcW w:w="189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 Одговорни  </w:t>
            </w:r>
          </w:p>
          <w:p w:rsidR="00CA72E1" w:rsidRPr="00A41BA1" w:rsidRDefault="00CA72E1" w:rsidP="0004206A">
            <w:pPr>
              <w:tabs>
                <w:tab w:val="left" w:pos="720"/>
              </w:tabs>
              <w:spacing w:after="0"/>
              <w:jc w:val="both"/>
              <w:rPr>
                <w:rFonts w:ascii="Arial" w:hAnsi="Arial" w:cs="Arial"/>
                <w:i/>
                <w:lang w:val="mk-MK"/>
              </w:rPr>
            </w:pPr>
            <w:r w:rsidRPr="00A41BA1">
              <w:rPr>
                <w:rFonts w:ascii="Arial" w:hAnsi="Arial" w:cs="Arial"/>
                <w:i/>
                <w:lang w:val="sq-AL"/>
              </w:rPr>
              <w:t>Наставници</w:t>
            </w:r>
            <w:r w:rsidRPr="00A41BA1">
              <w:rPr>
                <w:rFonts w:ascii="Arial" w:hAnsi="Arial" w:cs="Arial"/>
                <w:i/>
                <w:lang w:val="mk-MK"/>
              </w:rPr>
              <w:t xml:space="preserve"> и</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ученици</w:t>
            </w:r>
          </w:p>
        </w:tc>
        <w:tc>
          <w:tcPr>
            <w:tcW w:w="162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Годишна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програма на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наставник</w:t>
            </w:r>
          </w:p>
        </w:tc>
        <w:tc>
          <w:tcPr>
            <w:tcW w:w="243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Разговор,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демонстаривен</w:t>
            </w:r>
          </w:p>
        </w:tc>
        <w:tc>
          <w:tcPr>
            <w:tcW w:w="2718"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Развивање на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меѓусебна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толеранција</w:t>
            </w:r>
          </w:p>
        </w:tc>
      </w:tr>
      <w:tr w:rsidR="00CA72E1" w:rsidRPr="00FF3CCE" w:rsidTr="00A41BA1">
        <w:tc>
          <w:tcPr>
            <w:tcW w:w="2970" w:type="dxa"/>
          </w:tcPr>
          <w:p w:rsidR="00CA72E1" w:rsidRPr="00A41BA1" w:rsidRDefault="00CA72E1" w:rsidP="0004206A">
            <w:pPr>
              <w:tabs>
                <w:tab w:val="left" w:pos="720"/>
              </w:tabs>
              <w:spacing w:after="0"/>
              <w:rPr>
                <w:rFonts w:ascii="Arial" w:hAnsi="Arial" w:cs="Arial"/>
                <w:i/>
                <w:lang w:val="sq-AL"/>
              </w:rPr>
            </w:pPr>
            <w:r w:rsidRPr="00A41BA1">
              <w:rPr>
                <w:rFonts w:ascii="Arial" w:hAnsi="Arial" w:cs="Arial"/>
                <w:i/>
                <w:lang w:val="sq-AL"/>
              </w:rPr>
              <w:t xml:space="preserve">Работилница на тема ,, </w:t>
            </w:r>
          </w:p>
          <w:p w:rsidR="00CA72E1" w:rsidRPr="00A41BA1" w:rsidRDefault="00CA72E1" w:rsidP="0004206A">
            <w:pPr>
              <w:tabs>
                <w:tab w:val="left" w:pos="720"/>
              </w:tabs>
              <w:spacing w:after="0"/>
              <w:rPr>
                <w:rFonts w:ascii="Arial" w:hAnsi="Arial" w:cs="Arial"/>
                <w:i/>
                <w:lang w:val="sq-AL"/>
              </w:rPr>
            </w:pPr>
            <w:r w:rsidRPr="00A41BA1">
              <w:rPr>
                <w:rFonts w:ascii="Arial" w:hAnsi="Arial" w:cs="Arial"/>
                <w:i/>
                <w:lang w:val="sq-AL"/>
              </w:rPr>
              <w:t>Македонија,, -Изработка на кукла ,,A</w:t>
            </w:r>
            <w:r w:rsidRPr="00A41BA1">
              <w:rPr>
                <w:rFonts w:ascii="Arial" w:hAnsi="Arial" w:cs="Arial"/>
                <w:i/>
                <w:lang w:val="mk-MK"/>
              </w:rPr>
              <w:t>лбанско и</w:t>
            </w:r>
            <w:r w:rsidRPr="00A41BA1">
              <w:rPr>
                <w:rFonts w:ascii="Arial" w:hAnsi="Arial" w:cs="Arial"/>
                <w:i/>
                <w:lang w:val="sq-AL"/>
              </w:rPr>
              <w:t xml:space="preserve"> Македонско девојче,,</w:t>
            </w:r>
            <w:r w:rsidRPr="00A41BA1">
              <w:rPr>
                <w:rFonts w:ascii="Arial" w:hAnsi="Arial" w:cs="Arial"/>
                <w:i/>
                <w:lang w:val="mk-MK"/>
              </w:rPr>
              <w:t>.</w:t>
            </w:r>
          </w:p>
        </w:tc>
        <w:tc>
          <w:tcPr>
            <w:tcW w:w="162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Февруари </w:t>
            </w:r>
          </w:p>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i/>
                <w:lang w:val="sq-AL"/>
              </w:rPr>
              <w:t>20г</w:t>
            </w:r>
          </w:p>
        </w:tc>
        <w:tc>
          <w:tcPr>
            <w:tcW w:w="189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Одговорни  </w:t>
            </w:r>
          </w:p>
          <w:p w:rsidR="00CA72E1" w:rsidRPr="00A41BA1" w:rsidRDefault="00CA72E1" w:rsidP="0004206A">
            <w:pPr>
              <w:tabs>
                <w:tab w:val="left" w:pos="720"/>
              </w:tabs>
              <w:spacing w:after="0"/>
              <w:jc w:val="both"/>
              <w:rPr>
                <w:rFonts w:ascii="Arial" w:hAnsi="Arial" w:cs="Arial"/>
                <w:i/>
                <w:lang w:val="mk-MK"/>
              </w:rPr>
            </w:pPr>
            <w:r w:rsidRPr="00A41BA1">
              <w:rPr>
                <w:rFonts w:ascii="Arial" w:hAnsi="Arial" w:cs="Arial"/>
                <w:i/>
                <w:lang w:val="sq-AL"/>
              </w:rPr>
              <w:t>Наставници</w:t>
            </w:r>
            <w:r w:rsidRPr="00A41BA1">
              <w:rPr>
                <w:rFonts w:ascii="Arial" w:hAnsi="Arial" w:cs="Arial"/>
                <w:i/>
                <w:lang w:val="mk-MK"/>
              </w:rPr>
              <w:t xml:space="preserve"> и</w:t>
            </w:r>
          </w:p>
          <w:p w:rsidR="00CA72E1" w:rsidRPr="00A41BA1" w:rsidRDefault="00CA72E1" w:rsidP="0004206A">
            <w:pPr>
              <w:tabs>
                <w:tab w:val="left" w:pos="720"/>
              </w:tabs>
              <w:spacing w:after="0"/>
              <w:jc w:val="both"/>
              <w:rPr>
                <w:rFonts w:ascii="Arial" w:hAnsi="Arial" w:cs="Arial"/>
                <w:b/>
                <w:i/>
                <w:lang w:val="sq-AL"/>
              </w:rPr>
            </w:pPr>
            <w:r w:rsidRPr="00A41BA1">
              <w:rPr>
                <w:rFonts w:ascii="Arial" w:hAnsi="Arial" w:cs="Arial"/>
                <w:i/>
                <w:lang w:val="sq-AL"/>
              </w:rPr>
              <w:t>ученици</w:t>
            </w:r>
          </w:p>
        </w:tc>
        <w:tc>
          <w:tcPr>
            <w:tcW w:w="162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Материјали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за практична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работа</w:t>
            </w:r>
          </w:p>
        </w:tc>
        <w:tc>
          <w:tcPr>
            <w:tcW w:w="243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Разговор,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практична работа</w:t>
            </w:r>
          </w:p>
        </w:tc>
        <w:tc>
          <w:tcPr>
            <w:tcW w:w="2718"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Развивање на чувство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на припадност</w:t>
            </w:r>
          </w:p>
        </w:tc>
      </w:tr>
      <w:tr w:rsidR="00CA72E1" w:rsidRPr="00FF3CCE" w:rsidTr="00A41BA1">
        <w:tc>
          <w:tcPr>
            <w:tcW w:w="297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Играње македонско и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албанско оро</w:t>
            </w:r>
          </w:p>
        </w:tc>
        <w:tc>
          <w:tcPr>
            <w:tcW w:w="1620" w:type="dxa"/>
          </w:tcPr>
          <w:p w:rsidR="00CA72E1" w:rsidRPr="00A41BA1" w:rsidRDefault="00CA72E1" w:rsidP="0004206A">
            <w:pPr>
              <w:tabs>
                <w:tab w:val="left" w:pos="720"/>
              </w:tabs>
              <w:spacing w:after="0"/>
              <w:jc w:val="both"/>
              <w:rPr>
                <w:rFonts w:ascii="Arial" w:hAnsi="Arial" w:cs="Arial"/>
                <w:i/>
                <w:lang w:val="mk-MK"/>
              </w:rPr>
            </w:pPr>
            <w:r w:rsidRPr="00A41BA1">
              <w:rPr>
                <w:rFonts w:ascii="Arial" w:hAnsi="Arial" w:cs="Arial"/>
                <w:i/>
                <w:lang w:val="sq-AL"/>
              </w:rPr>
              <w:t>Maj,20</w:t>
            </w:r>
          </w:p>
        </w:tc>
        <w:tc>
          <w:tcPr>
            <w:tcW w:w="189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Одговорни  </w:t>
            </w:r>
          </w:p>
          <w:p w:rsidR="00CA72E1" w:rsidRPr="00A41BA1" w:rsidRDefault="00CA72E1" w:rsidP="0004206A">
            <w:pPr>
              <w:tabs>
                <w:tab w:val="left" w:pos="720"/>
              </w:tabs>
              <w:spacing w:after="0"/>
              <w:jc w:val="both"/>
              <w:rPr>
                <w:rFonts w:ascii="Arial" w:hAnsi="Arial" w:cs="Arial"/>
                <w:i/>
                <w:lang w:val="mk-MK"/>
              </w:rPr>
            </w:pPr>
            <w:r w:rsidRPr="00A41BA1">
              <w:rPr>
                <w:rFonts w:ascii="Arial" w:hAnsi="Arial" w:cs="Arial"/>
                <w:i/>
                <w:lang w:val="sq-AL"/>
              </w:rPr>
              <w:t>Наст</w:t>
            </w:r>
            <w:r w:rsidRPr="00A41BA1">
              <w:rPr>
                <w:rFonts w:ascii="Arial" w:hAnsi="Arial" w:cs="Arial"/>
                <w:i/>
                <w:lang w:val="mk-MK"/>
              </w:rPr>
              <w:t xml:space="preserve">. и </w:t>
            </w:r>
            <w:r w:rsidRPr="00A41BA1">
              <w:rPr>
                <w:rFonts w:ascii="Arial" w:hAnsi="Arial" w:cs="Arial"/>
                <w:i/>
                <w:lang w:val="sq-AL"/>
              </w:rPr>
              <w:t>Уч</w:t>
            </w:r>
            <w:r w:rsidRPr="00A41BA1">
              <w:rPr>
                <w:rFonts w:ascii="Arial" w:hAnsi="Arial" w:cs="Arial"/>
                <w:i/>
                <w:lang w:val="mk-MK"/>
              </w:rPr>
              <w:t>.</w:t>
            </w:r>
          </w:p>
        </w:tc>
        <w:tc>
          <w:tcPr>
            <w:tcW w:w="162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CD</w:t>
            </w:r>
          </w:p>
        </w:tc>
        <w:tc>
          <w:tcPr>
            <w:tcW w:w="243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Демонстрација</w:t>
            </w:r>
          </w:p>
        </w:tc>
        <w:tc>
          <w:tcPr>
            <w:tcW w:w="2718"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Дружење и почитување на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меѓусебните разлики</w:t>
            </w:r>
          </w:p>
        </w:tc>
      </w:tr>
      <w:tr w:rsidR="00CA72E1" w:rsidRPr="00FF3CCE" w:rsidTr="00A41BA1">
        <w:trPr>
          <w:trHeight w:val="611"/>
        </w:trPr>
        <w:tc>
          <w:tcPr>
            <w:tcW w:w="2970" w:type="dxa"/>
          </w:tcPr>
          <w:p w:rsidR="00CA72E1" w:rsidRPr="00A41BA1" w:rsidRDefault="00CA72E1" w:rsidP="0004206A">
            <w:pPr>
              <w:tabs>
                <w:tab w:val="left" w:pos="720"/>
              </w:tabs>
              <w:spacing w:after="0"/>
              <w:rPr>
                <w:rFonts w:ascii="Arial" w:hAnsi="Arial" w:cs="Arial"/>
                <w:i/>
                <w:lang w:val="sq-AL"/>
              </w:rPr>
            </w:pPr>
            <w:r w:rsidRPr="00A41BA1">
              <w:rPr>
                <w:rFonts w:ascii="Arial" w:hAnsi="Arial" w:cs="Arial"/>
                <w:i/>
                <w:lang w:val="sq-AL"/>
              </w:rPr>
              <w:t>Посета на џамиja</w:t>
            </w:r>
            <w:r w:rsidRPr="00A41BA1">
              <w:rPr>
                <w:rFonts w:ascii="Arial" w:hAnsi="Arial" w:cs="Arial"/>
                <w:i/>
                <w:lang w:val="mk-MK"/>
              </w:rPr>
              <w:t>,</w:t>
            </w:r>
            <w:r w:rsidRPr="00A41BA1">
              <w:rPr>
                <w:rFonts w:ascii="Arial" w:hAnsi="Arial" w:cs="Arial"/>
                <w:i/>
                <w:lang w:val="sq-AL"/>
              </w:rPr>
              <w:t xml:space="preserve">  </w:t>
            </w:r>
            <w:r w:rsidRPr="00A41BA1">
              <w:rPr>
                <w:rFonts w:ascii="Arial" w:hAnsi="Arial" w:cs="Arial"/>
                <w:i/>
                <w:lang w:val="mk-MK"/>
              </w:rPr>
              <w:t xml:space="preserve">Арабати </w:t>
            </w:r>
            <w:r w:rsidRPr="00A41BA1">
              <w:rPr>
                <w:rFonts w:ascii="Arial" w:hAnsi="Arial" w:cs="Arial"/>
                <w:i/>
                <w:lang w:val="sq-AL"/>
              </w:rPr>
              <w:t xml:space="preserve">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mk-MK"/>
              </w:rPr>
              <w:t xml:space="preserve">9 </w:t>
            </w:r>
            <w:r w:rsidRPr="00A41BA1">
              <w:rPr>
                <w:rFonts w:ascii="Arial" w:hAnsi="Arial" w:cs="Arial"/>
                <w:i/>
                <w:lang w:val="sq-AL"/>
              </w:rPr>
              <w:t>одделение</w:t>
            </w:r>
          </w:p>
        </w:tc>
        <w:tc>
          <w:tcPr>
            <w:tcW w:w="1620" w:type="dxa"/>
          </w:tcPr>
          <w:p w:rsidR="00CA72E1" w:rsidRPr="00A41BA1" w:rsidRDefault="00CA72E1" w:rsidP="0004206A">
            <w:pPr>
              <w:tabs>
                <w:tab w:val="left" w:pos="720"/>
              </w:tabs>
              <w:spacing w:after="0"/>
              <w:jc w:val="both"/>
              <w:rPr>
                <w:rFonts w:ascii="Arial" w:hAnsi="Arial" w:cs="Arial"/>
                <w:i/>
                <w:lang w:val="mk-MK"/>
              </w:rPr>
            </w:pPr>
            <w:r w:rsidRPr="00A41BA1">
              <w:rPr>
                <w:rFonts w:ascii="Arial" w:hAnsi="Arial" w:cs="Arial"/>
                <w:i/>
                <w:lang w:val="sq-AL"/>
              </w:rPr>
              <w:t>Maj,20</w:t>
            </w:r>
          </w:p>
        </w:tc>
        <w:tc>
          <w:tcPr>
            <w:tcW w:w="189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Одговорни  </w:t>
            </w:r>
          </w:p>
          <w:p w:rsidR="00CA72E1" w:rsidRPr="00A41BA1" w:rsidRDefault="00CA72E1" w:rsidP="0004206A">
            <w:pPr>
              <w:tabs>
                <w:tab w:val="left" w:pos="720"/>
              </w:tabs>
              <w:spacing w:after="0"/>
              <w:jc w:val="both"/>
              <w:rPr>
                <w:rFonts w:ascii="Arial" w:hAnsi="Arial" w:cs="Arial"/>
                <w:i/>
                <w:lang w:val="mk-MK"/>
              </w:rPr>
            </w:pPr>
            <w:r w:rsidRPr="00A41BA1">
              <w:rPr>
                <w:rFonts w:ascii="Arial" w:hAnsi="Arial" w:cs="Arial"/>
                <w:i/>
                <w:lang w:val="sq-AL"/>
              </w:rPr>
              <w:t>Наставници</w:t>
            </w:r>
            <w:r w:rsidRPr="00A41BA1">
              <w:rPr>
                <w:rFonts w:ascii="Arial" w:hAnsi="Arial" w:cs="Arial"/>
                <w:i/>
                <w:lang w:val="mk-MK"/>
              </w:rPr>
              <w:t xml:space="preserve"> и</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ученици</w:t>
            </w:r>
          </w:p>
        </w:tc>
        <w:tc>
          <w:tcPr>
            <w:tcW w:w="1620" w:type="dxa"/>
          </w:tcPr>
          <w:p w:rsidR="00CA72E1" w:rsidRPr="00A41BA1" w:rsidRDefault="00CA72E1" w:rsidP="0004206A">
            <w:pPr>
              <w:tabs>
                <w:tab w:val="left" w:pos="720"/>
              </w:tabs>
              <w:spacing w:after="0"/>
              <w:jc w:val="both"/>
              <w:rPr>
                <w:rFonts w:ascii="Arial" w:hAnsi="Arial" w:cs="Arial"/>
                <w:i/>
                <w:lang w:val="mk-MK"/>
              </w:rPr>
            </w:pPr>
            <w:r w:rsidRPr="00A41BA1">
              <w:rPr>
                <w:rFonts w:ascii="Arial" w:hAnsi="Arial" w:cs="Arial"/>
                <w:i/>
                <w:lang w:val="sq-AL"/>
              </w:rPr>
              <w:t>Џамија-</w:t>
            </w:r>
            <w:r w:rsidRPr="00A41BA1">
              <w:rPr>
                <w:rFonts w:ascii="Arial" w:hAnsi="Arial" w:cs="Arial"/>
                <w:i/>
                <w:lang w:val="mk-MK"/>
              </w:rPr>
              <w:t>Теќе</w:t>
            </w:r>
          </w:p>
        </w:tc>
        <w:tc>
          <w:tcPr>
            <w:tcW w:w="2430" w:type="dxa"/>
          </w:tcPr>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 xml:space="preserve">Демонстративен, </w:t>
            </w:r>
          </w:p>
          <w:p w:rsidR="00CA72E1" w:rsidRPr="00A41BA1" w:rsidRDefault="00CA72E1" w:rsidP="0004206A">
            <w:pPr>
              <w:tabs>
                <w:tab w:val="left" w:pos="720"/>
              </w:tabs>
              <w:spacing w:after="0"/>
              <w:jc w:val="both"/>
              <w:rPr>
                <w:rFonts w:ascii="Arial" w:hAnsi="Arial" w:cs="Arial"/>
                <w:i/>
                <w:lang w:val="sq-AL"/>
              </w:rPr>
            </w:pPr>
            <w:r w:rsidRPr="00A41BA1">
              <w:rPr>
                <w:rFonts w:ascii="Arial" w:hAnsi="Arial" w:cs="Arial"/>
                <w:i/>
                <w:lang w:val="sq-AL"/>
              </w:rPr>
              <w:t>разговор</w:t>
            </w:r>
          </w:p>
        </w:tc>
        <w:tc>
          <w:tcPr>
            <w:tcW w:w="2718" w:type="dxa"/>
          </w:tcPr>
          <w:p w:rsidR="00CA72E1" w:rsidRPr="00A41BA1" w:rsidRDefault="00CA72E1" w:rsidP="0004206A">
            <w:pPr>
              <w:tabs>
                <w:tab w:val="left" w:pos="720"/>
              </w:tabs>
              <w:spacing w:after="0"/>
              <w:rPr>
                <w:rFonts w:ascii="Arial" w:hAnsi="Arial" w:cs="Arial"/>
                <w:i/>
                <w:lang w:val="sq-AL"/>
              </w:rPr>
            </w:pPr>
            <w:r w:rsidRPr="00A41BA1">
              <w:rPr>
                <w:rFonts w:ascii="Arial" w:hAnsi="Arial" w:cs="Arial"/>
                <w:i/>
                <w:lang w:val="sq-AL"/>
              </w:rPr>
              <w:t>Стекнување знаења за изгледот на џамија и верските обичаи</w:t>
            </w:r>
          </w:p>
        </w:tc>
      </w:tr>
    </w:tbl>
    <w:p w:rsidR="00965BEC" w:rsidRPr="00F156B1" w:rsidRDefault="007C57AC" w:rsidP="00545915">
      <w:pPr>
        <w:tabs>
          <w:tab w:val="left" w:pos="720"/>
        </w:tabs>
        <w:spacing w:after="0"/>
        <w:jc w:val="both"/>
        <w:rPr>
          <w:rFonts w:ascii="Arial" w:hAnsi="Arial" w:cs="Arial"/>
          <w:b/>
          <w:i/>
          <w:lang w:val="sq-AL"/>
        </w:rPr>
      </w:pPr>
      <w:r>
        <w:rPr>
          <w:rFonts w:ascii="Arial" w:hAnsi="Arial" w:cs="Arial"/>
          <w:b/>
          <w:i/>
          <w:lang w:val="mk-MK"/>
        </w:rPr>
        <w:t xml:space="preserve">                   </w:t>
      </w:r>
      <w:r>
        <w:rPr>
          <w:rFonts w:ascii="Arial" w:hAnsi="Arial" w:cs="Arial"/>
          <w:b/>
          <w:i/>
          <w:lang w:val="mk-MK"/>
        </w:rPr>
        <w:tab/>
      </w:r>
      <w:r>
        <w:rPr>
          <w:rFonts w:ascii="Arial" w:hAnsi="Arial" w:cs="Arial"/>
          <w:b/>
          <w:i/>
          <w:lang w:val="mk-MK"/>
        </w:rPr>
        <w:tab/>
      </w:r>
      <w:r>
        <w:rPr>
          <w:rFonts w:ascii="Arial" w:hAnsi="Arial" w:cs="Arial"/>
          <w:b/>
          <w:i/>
          <w:lang w:val="mk-MK"/>
        </w:rPr>
        <w:tab/>
        <w:t xml:space="preserve"> Координатор: Ивана Галовска</w:t>
      </w:r>
    </w:p>
    <w:p w:rsidR="00CA72E1" w:rsidRPr="00545915" w:rsidRDefault="00CA72E1" w:rsidP="00545915">
      <w:pPr>
        <w:tabs>
          <w:tab w:val="left" w:pos="720"/>
        </w:tabs>
        <w:spacing w:after="0"/>
        <w:jc w:val="both"/>
        <w:rPr>
          <w:rFonts w:ascii="Arial" w:hAnsi="Arial" w:cs="Arial"/>
          <w:b/>
          <w:i/>
          <w:lang w:val="sq-AL"/>
        </w:rPr>
      </w:pPr>
      <w:r>
        <w:rPr>
          <w:rFonts w:ascii="Arial" w:hAnsi="Arial" w:cs="Arial"/>
          <w:b/>
          <w:i/>
          <w:lang w:val="mk-MK"/>
        </w:rPr>
        <w:t>14.5.</w:t>
      </w:r>
      <w:r w:rsidRPr="00FF3CCE">
        <w:rPr>
          <w:rFonts w:ascii="Arial" w:hAnsi="Arial" w:cs="Arial"/>
          <w:b/>
          <w:i/>
          <w:lang w:val="mk-MK"/>
        </w:rPr>
        <w:t>Односи меѓу сите структури</w:t>
      </w:r>
    </w:p>
    <w:p w:rsidR="00CA72E1" w:rsidRPr="00CA72E1" w:rsidRDefault="00CA72E1" w:rsidP="00545915">
      <w:pPr>
        <w:spacing w:after="0"/>
        <w:ind w:left="-360"/>
        <w:rPr>
          <w:rFonts w:ascii="Arial" w:hAnsi="Arial" w:cs="Arial"/>
          <w:i/>
          <w:lang w:val="mk-MK"/>
        </w:rPr>
      </w:pPr>
      <w:r w:rsidRPr="00CA72E1">
        <w:rPr>
          <w:rFonts w:ascii="Arial" w:hAnsi="Arial" w:cs="Arial"/>
          <w:i/>
          <w:lang w:val="mk-MK"/>
        </w:rPr>
        <w:t xml:space="preserve">     </w:t>
      </w:r>
      <w:r w:rsidRPr="00CA72E1">
        <w:rPr>
          <w:rFonts w:ascii="Arial" w:hAnsi="Arial" w:cs="Arial"/>
          <w:i/>
        </w:rPr>
        <w:t>Во училиштето постои конструктивна комуникација помеѓу сите структури во него(Директор, Училишен одбор, Совет на</w:t>
      </w:r>
      <w:r w:rsidRPr="00CA72E1">
        <w:rPr>
          <w:rFonts w:ascii="Arial" w:hAnsi="Arial" w:cs="Arial"/>
          <w:i/>
          <w:lang w:val="mk-MK"/>
        </w:rPr>
        <w:t xml:space="preserve"> </w:t>
      </w:r>
      <w:r w:rsidRPr="00CA72E1">
        <w:rPr>
          <w:rFonts w:ascii="Arial" w:hAnsi="Arial" w:cs="Arial"/>
          <w:i/>
        </w:rPr>
        <w:t xml:space="preserve">родители, Ученичка заедница, Стручни активи).Таа комуникција се темели на вистински вредности и принципи кои помагаат за подобрување на училишната клима и односите во него. </w:t>
      </w:r>
      <w:r w:rsidRPr="00CA72E1">
        <w:rPr>
          <w:rFonts w:ascii="Arial" w:hAnsi="Arial" w:cs="Arial"/>
          <w:i/>
          <w:lang w:val="mk-MK"/>
        </w:rPr>
        <w:t>Во согласност со ЗОО редовно се водат состаноци на чие присуство е задолжително и со закон регулирано на кој се разменуваат мислења и идеи за тековните проблеми и прашања од работата на училиштето.Внатрешната комуникација и меѓучовечките односи меѓу сите структури во училиштето се на задоволително ниво.</w:t>
      </w:r>
    </w:p>
    <w:p w:rsidR="00F156B1" w:rsidRDefault="00F156B1" w:rsidP="00F156B1">
      <w:pPr>
        <w:spacing w:after="0"/>
        <w:ind w:left="-360"/>
        <w:jc w:val="both"/>
        <w:rPr>
          <w:rFonts w:ascii="Arial" w:hAnsi="Arial" w:cs="Arial"/>
          <w:i/>
        </w:rPr>
      </w:pPr>
      <w:r>
        <w:rPr>
          <w:rFonts w:ascii="Arial" w:hAnsi="Arial" w:cs="Arial"/>
          <w:i/>
          <w:lang w:val="mk-MK"/>
        </w:rPr>
        <w:t xml:space="preserve">   </w:t>
      </w:r>
      <w:r w:rsidR="00CA72E1" w:rsidRPr="00CA72E1">
        <w:rPr>
          <w:rFonts w:ascii="Arial" w:hAnsi="Arial" w:cs="Arial"/>
          <w:i/>
          <w:lang w:val="mk-MK"/>
        </w:rPr>
        <w:t xml:space="preserve">  Искористувајки го потенцијалот од родителите и самата средина ќе му се овозможи континуиран развој и напредок на училиштето и за поефикасни и подемократски управувани училишта.</w:t>
      </w:r>
    </w:p>
    <w:p w:rsidR="00DF08DB" w:rsidRPr="00F156B1" w:rsidRDefault="00F156B1" w:rsidP="00F156B1">
      <w:pPr>
        <w:spacing w:after="0"/>
        <w:ind w:left="-360"/>
        <w:jc w:val="both"/>
        <w:rPr>
          <w:rFonts w:ascii="Arial" w:hAnsi="Arial" w:cs="Arial"/>
          <w:i/>
        </w:rPr>
      </w:pPr>
      <w:r>
        <w:rPr>
          <w:rFonts w:ascii="Arial" w:hAnsi="Arial" w:cs="Arial"/>
          <w:i/>
        </w:rPr>
        <w:t xml:space="preserve">     </w:t>
      </w:r>
      <w:r w:rsidR="00CA72E1">
        <w:rPr>
          <w:rFonts w:ascii="Arial" w:hAnsi="Arial" w:cs="Arial"/>
          <w:b/>
          <w:i/>
          <w:lang w:val="mk-MK"/>
        </w:rPr>
        <w:t>14</w:t>
      </w:r>
      <w:r w:rsidR="00DF08DB" w:rsidRPr="004470E1">
        <w:rPr>
          <w:rFonts w:ascii="Arial" w:hAnsi="Arial" w:cs="Arial"/>
          <w:b/>
          <w:i/>
          <w:lang w:val="mk-MK"/>
        </w:rPr>
        <w:t>.6 -Еколошки активности</w:t>
      </w:r>
      <w:r w:rsidR="00DF08DB" w:rsidRPr="004470E1">
        <w:rPr>
          <w:b/>
          <w:i/>
        </w:rPr>
        <w:t xml:space="preserve"> </w:t>
      </w:r>
      <w:r w:rsidR="00DF08DB">
        <w:rPr>
          <w:rFonts w:ascii="Arial" w:hAnsi="Arial" w:cs="Arial"/>
          <w:lang w:val="mk-MK"/>
        </w:rPr>
        <w:t>ООУ „Екрем Чабеј“ с. Слатина, веќе 8</w:t>
      </w:r>
      <w:r w:rsidR="00DF08DB" w:rsidRPr="004470E1">
        <w:rPr>
          <w:rFonts w:ascii="Arial" w:hAnsi="Arial" w:cs="Arial"/>
          <w:lang w:val="mk-MK"/>
        </w:rPr>
        <w:t xml:space="preserve"> години е вклучено во Програмата за Интеграција на еколошката едукација во македонскиот образовен систем. Притоа активно работи на реализација на 7 – те чекори со цел поднесување апликација за добивање статус – зелено знаме.</w:t>
      </w:r>
      <w:r w:rsidR="00DF08DB">
        <w:rPr>
          <w:rFonts w:ascii="Arial" w:hAnsi="Arial" w:cs="Arial"/>
          <w:lang w:val="mk-MK"/>
        </w:rPr>
        <w:t xml:space="preserve"> </w:t>
      </w:r>
      <w:r w:rsidR="00DF08DB" w:rsidRPr="004470E1">
        <w:rPr>
          <w:rFonts w:ascii="Arial" w:hAnsi="Arial" w:cs="Arial"/>
          <w:lang w:val="mk-MK"/>
        </w:rPr>
        <w:t>При што е добиено статусот по 4- ти пат.</w:t>
      </w:r>
      <w:r w:rsidR="00DF08DB">
        <w:rPr>
          <w:rFonts w:ascii="Arial" w:hAnsi="Arial" w:cs="Arial"/>
          <w:lang w:val="mk-MK"/>
        </w:rPr>
        <w:t>Активностите и понатаму продолжуваат.</w:t>
      </w:r>
      <w:r w:rsidR="00DF08DB" w:rsidRPr="004470E1">
        <w:rPr>
          <w:rFonts w:ascii="Arial" w:hAnsi="Arial" w:cs="Arial"/>
          <w:lang w:val="mk-MK"/>
        </w:rPr>
        <w:t xml:space="preserve">Училиштето има подготвено Формулар за членови на еко одбор кои редовно одржуваат состаноци и водат записници за истите. </w:t>
      </w:r>
    </w:p>
    <w:p w:rsidR="00F156B1" w:rsidRPr="00965BEC" w:rsidRDefault="00DF08DB" w:rsidP="00677B07">
      <w:pPr>
        <w:widowControl w:val="0"/>
        <w:spacing w:after="0"/>
        <w:jc w:val="both"/>
        <w:rPr>
          <w:rFonts w:ascii="Arial" w:hAnsi="Arial" w:cs="Arial"/>
        </w:rPr>
      </w:pPr>
      <w:r>
        <w:rPr>
          <w:rFonts w:ascii="Arial" w:hAnsi="Arial" w:cs="Arial"/>
          <w:lang w:val="mk-MK"/>
        </w:rPr>
        <w:t xml:space="preserve">     </w:t>
      </w:r>
      <w:r w:rsidRPr="004470E1">
        <w:rPr>
          <w:rFonts w:ascii="Arial" w:hAnsi="Arial" w:cs="Arial"/>
          <w:lang w:val="mk-MK"/>
        </w:rPr>
        <w:t xml:space="preserve">Планот на активности се прави согласно извршената анализа на животната средина. Подготвената програма е со интеграција во наставниот процес во одделенска и во предметна настава. </w:t>
      </w:r>
      <w:r w:rsidR="00677B07">
        <w:rPr>
          <w:rFonts w:ascii="Arial" w:hAnsi="Arial" w:cs="Arial"/>
          <w:lang w:val="sq-AL"/>
        </w:rPr>
        <w:t>(</w:t>
      </w:r>
      <w:r w:rsidR="00677B07">
        <w:rPr>
          <w:rFonts w:ascii="Arial" w:hAnsi="Arial" w:cs="Arial"/>
          <w:lang w:val="mk-MK"/>
        </w:rPr>
        <w:t>Види во Прилози: Програма за еколошка едукација).</w:t>
      </w:r>
      <w:r w:rsidRPr="004470E1">
        <w:rPr>
          <w:rFonts w:ascii="Arial" w:hAnsi="Arial" w:cs="Arial"/>
          <w:lang w:val="mk-MK"/>
        </w:rPr>
        <w:t xml:space="preserve"> </w:t>
      </w:r>
    </w:p>
    <w:p w:rsidR="00DF08DB" w:rsidRPr="00677B07" w:rsidRDefault="00DF08DB" w:rsidP="00545915">
      <w:pPr>
        <w:shd w:val="clear" w:color="auto" w:fill="70AD47"/>
        <w:tabs>
          <w:tab w:val="left" w:pos="9360"/>
        </w:tabs>
        <w:spacing w:after="0"/>
        <w:jc w:val="both"/>
        <w:rPr>
          <w:rFonts w:ascii="Arial" w:hAnsi="Arial" w:cs="Arial"/>
          <w:b/>
          <w:sz w:val="24"/>
          <w:szCs w:val="24"/>
          <w:lang w:val="mk-MK"/>
        </w:rPr>
      </w:pPr>
      <w:r w:rsidRPr="00677B07">
        <w:rPr>
          <w:rFonts w:ascii="Arial" w:hAnsi="Arial" w:cs="Arial"/>
          <w:b/>
          <w:sz w:val="24"/>
          <w:szCs w:val="24"/>
          <w:lang w:val="mk-MK"/>
        </w:rPr>
        <w:lastRenderedPageBreak/>
        <w:t>1</w:t>
      </w:r>
      <w:r w:rsidR="00CA72E1" w:rsidRPr="00677B07">
        <w:rPr>
          <w:rFonts w:ascii="Arial" w:hAnsi="Arial" w:cs="Arial"/>
          <w:b/>
          <w:sz w:val="24"/>
          <w:szCs w:val="24"/>
          <w:lang w:val="mk-MK"/>
        </w:rPr>
        <w:t>5</w:t>
      </w:r>
      <w:r w:rsidRPr="00677B07">
        <w:rPr>
          <w:rFonts w:ascii="Arial" w:hAnsi="Arial" w:cs="Arial"/>
          <w:sz w:val="24"/>
          <w:szCs w:val="24"/>
          <w:lang w:val="mk-MK"/>
        </w:rPr>
        <w:t>.</w:t>
      </w:r>
      <w:r w:rsidRPr="00677B07">
        <w:rPr>
          <w:rFonts w:ascii="Arial" w:hAnsi="Arial" w:cs="Arial"/>
          <w:b/>
          <w:sz w:val="24"/>
          <w:szCs w:val="24"/>
          <w:lang w:val="mk-MK"/>
        </w:rPr>
        <w:t>П</w:t>
      </w:r>
      <w:r w:rsidR="0032164B">
        <w:rPr>
          <w:rFonts w:ascii="Arial" w:hAnsi="Arial" w:cs="Arial"/>
          <w:b/>
          <w:sz w:val="24"/>
          <w:szCs w:val="24"/>
          <w:lang w:val="mk-MK"/>
        </w:rPr>
        <w:t>РОФЕСИОНАЛЕН РАЗВОЈ НА НАСТАВНИОТ КАДАР</w:t>
      </w:r>
    </w:p>
    <w:p w:rsidR="00677B07" w:rsidRDefault="00677B07" w:rsidP="00545915">
      <w:pPr>
        <w:spacing w:after="0"/>
        <w:rPr>
          <w:rFonts w:ascii="Arial" w:hAnsi="Arial" w:cs="Arial"/>
          <w:b/>
          <w:i/>
          <w:lang w:val="mk-MK"/>
        </w:rPr>
      </w:pPr>
    </w:p>
    <w:p w:rsidR="00DF08DB" w:rsidRPr="00351B71" w:rsidRDefault="00CA72E1" w:rsidP="00545915">
      <w:pPr>
        <w:spacing w:after="0"/>
        <w:rPr>
          <w:rFonts w:ascii="Arial" w:hAnsi="Arial" w:cs="Arial"/>
          <w:b/>
          <w:i/>
          <w:lang w:val="mk-MK"/>
        </w:rPr>
      </w:pPr>
      <w:r>
        <w:rPr>
          <w:rFonts w:ascii="Arial" w:hAnsi="Arial" w:cs="Arial"/>
          <w:b/>
          <w:i/>
          <w:lang w:val="mk-MK"/>
        </w:rPr>
        <w:t xml:space="preserve">15.1. </w:t>
      </w:r>
      <w:r w:rsidR="00DF08DB" w:rsidRPr="00351B71">
        <w:rPr>
          <w:rFonts w:ascii="Arial" w:hAnsi="Arial" w:cs="Arial"/>
          <w:b/>
          <w:i/>
          <w:lang w:val="mk-MK"/>
        </w:rPr>
        <w:t>Детектирање на потребите и приоритетите</w:t>
      </w:r>
    </w:p>
    <w:p w:rsidR="00DF08DB" w:rsidRPr="00351B71" w:rsidRDefault="00DF08DB" w:rsidP="00545915">
      <w:pPr>
        <w:tabs>
          <w:tab w:val="left" w:pos="9360"/>
        </w:tabs>
        <w:spacing w:after="0"/>
        <w:jc w:val="both"/>
        <w:rPr>
          <w:rFonts w:ascii="Arial" w:hAnsi="Arial" w:cs="Arial"/>
          <w:lang w:val="mk-MK"/>
        </w:rPr>
      </w:pPr>
      <w:r>
        <w:rPr>
          <w:rFonts w:ascii="Arial" w:hAnsi="Arial" w:cs="Arial"/>
          <w:lang w:val="mk-MK"/>
        </w:rPr>
        <w:t xml:space="preserve">      </w:t>
      </w:r>
      <w:r w:rsidRPr="00351B71">
        <w:rPr>
          <w:rFonts w:ascii="Arial" w:hAnsi="Arial" w:cs="Arial"/>
          <w:lang w:val="mk-MK"/>
        </w:rPr>
        <w:t>Професионалниот развој на воспитно–образовниот кадар подразбира секојдневно професионално и лично растење на наставникот.</w:t>
      </w:r>
      <w:r>
        <w:rPr>
          <w:rFonts w:ascii="Arial" w:hAnsi="Arial" w:cs="Arial"/>
          <w:lang w:val="mk-MK"/>
        </w:rPr>
        <w:t xml:space="preserve"> </w:t>
      </w:r>
      <w:r w:rsidRPr="00351B71">
        <w:rPr>
          <w:rFonts w:ascii="Arial" w:hAnsi="Arial" w:cs="Arial"/>
          <w:lang w:val="mk-MK"/>
        </w:rPr>
        <w:t xml:space="preserve">Од детектираните состојби од самоевалуацијата, интегралните евалуациии и спроведено анкетирање на наставниците, се утврдени следниве потреби за професионалниот развој на </w:t>
      </w:r>
      <w:r w:rsidRPr="00351B71">
        <w:rPr>
          <w:rFonts w:ascii="Arial" w:hAnsi="Arial" w:cs="Arial"/>
        </w:rPr>
        <w:t xml:space="preserve">  </w:t>
      </w:r>
      <w:r w:rsidRPr="00351B71">
        <w:rPr>
          <w:rFonts w:ascii="Arial" w:hAnsi="Arial" w:cs="Arial"/>
          <w:lang w:val="mk-MK"/>
        </w:rPr>
        <w:t xml:space="preserve">образовниот кадар: </w:t>
      </w:r>
    </w:p>
    <w:p w:rsidR="00DF08DB" w:rsidRPr="00351B71" w:rsidRDefault="00DF08DB" w:rsidP="00EA281B">
      <w:pPr>
        <w:numPr>
          <w:ilvl w:val="0"/>
          <w:numId w:val="6"/>
        </w:numPr>
        <w:suppressAutoHyphens/>
        <w:spacing w:after="0" w:line="100" w:lineRule="atLeast"/>
        <w:jc w:val="both"/>
        <w:rPr>
          <w:rFonts w:ascii="Arial" w:hAnsi="Arial" w:cs="Arial"/>
        </w:rPr>
      </w:pPr>
      <w:r w:rsidRPr="00351B71">
        <w:rPr>
          <w:rFonts w:ascii="Arial" w:hAnsi="Arial" w:cs="Arial"/>
          <w:lang w:val="mk-MK"/>
        </w:rPr>
        <w:t>Обука на наставници за работа со ученици за посебни образовни потреби и талентирани ученици. (изработка на ИОП,</w:t>
      </w:r>
      <w:r>
        <w:rPr>
          <w:rFonts w:ascii="Arial" w:hAnsi="Arial" w:cs="Arial"/>
          <w:lang w:val="mk-MK"/>
        </w:rPr>
        <w:t xml:space="preserve"> </w:t>
      </w:r>
      <w:r w:rsidRPr="00351B71">
        <w:rPr>
          <w:rFonts w:ascii="Arial" w:hAnsi="Arial" w:cs="Arial"/>
          <w:lang w:val="mk-MK"/>
        </w:rPr>
        <w:t>изготвување на наставни средства и др.)</w:t>
      </w:r>
    </w:p>
    <w:p w:rsidR="00DF08DB" w:rsidRPr="00351B71" w:rsidRDefault="00DF08DB" w:rsidP="00EA281B">
      <w:pPr>
        <w:numPr>
          <w:ilvl w:val="0"/>
          <w:numId w:val="5"/>
        </w:numPr>
        <w:suppressAutoHyphens/>
        <w:spacing w:after="0" w:line="100" w:lineRule="atLeast"/>
        <w:jc w:val="both"/>
        <w:rPr>
          <w:rFonts w:ascii="Arial" w:hAnsi="Arial" w:cs="Arial"/>
        </w:rPr>
      </w:pPr>
      <w:r w:rsidRPr="00351B71">
        <w:rPr>
          <w:rFonts w:ascii="Arial" w:hAnsi="Arial" w:cs="Arial"/>
          <w:lang w:val="mk-MK"/>
        </w:rPr>
        <w:t>Обуки за примена на современи методи и средства за работа</w:t>
      </w:r>
      <w:r>
        <w:rPr>
          <w:rFonts w:ascii="Arial" w:hAnsi="Arial" w:cs="Arial"/>
          <w:lang w:val="mk-MK"/>
        </w:rPr>
        <w:t>, стекнување на знаења за кодирање со користење на уреди за кодирање( микробит)</w:t>
      </w:r>
    </w:p>
    <w:p w:rsidR="00DF08DB" w:rsidRPr="00351B71" w:rsidRDefault="00DF08DB" w:rsidP="00EA281B">
      <w:pPr>
        <w:numPr>
          <w:ilvl w:val="0"/>
          <w:numId w:val="5"/>
        </w:numPr>
        <w:suppressAutoHyphens/>
        <w:spacing w:after="0" w:line="100" w:lineRule="atLeast"/>
        <w:jc w:val="both"/>
        <w:rPr>
          <w:rFonts w:ascii="Arial" w:hAnsi="Arial" w:cs="Arial"/>
        </w:rPr>
      </w:pPr>
      <w:r w:rsidRPr="00351B71">
        <w:rPr>
          <w:rFonts w:ascii="Arial" w:hAnsi="Arial" w:cs="Arial"/>
          <w:lang w:val="mk-MK"/>
        </w:rPr>
        <w:t>Обуки според сопствените потреби и планирање на сопствениот професионален развој.</w:t>
      </w:r>
    </w:p>
    <w:p w:rsidR="00CA72E1" w:rsidRPr="00545915" w:rsidRDefault="00DF08DB" w:rsidP="00EA281B">
      <w:pPr>
        <w:numPr>
          <w:ilvl w:val="0"/>
          <w:numId w:val="5"/>
        </w:numPr>
        <w:suppressAutoHyphens/>
        <w:spacing w:after="0" w:line="100" w:lineRule="atLeast"/>
        <w:jc w:val="both"/>
        <w:rPr>
          <w:rFonts w:ascii="Arial" w:hAnsi="Arial" w:cs="Arial"/>
        </w:rPr>
      </w:pPr>
      <w:r w:rsidRPr="00351B71">
        <w:rPr>
          <w:rFonts w:ascii="Arial" w:hAnsi="Arial" w:cs="Arial"/>
          <w:lang w:val="mk-MK"/>
        </w:rPr>
        <w:t>др.обуки организирани од МОН и БРО.</w:t>
      </w:r>
      <w:r w:rsidR="00CA72E1">
        <w:rPr>
          <w:rFonts w:ascii="Arial" w:hAnsi="Arial" w:cs="Arial"/>
          <w:lang w:val="mk-MK"/>
        </w:rPr>
        <w:t xml:space="preserve"> </w:t>
      </w:r>
    </w:p>
    <w:p w:rsidR="00CA72E1" w:rsidRPr="00535F48" w:rsidRDefault="00CA72E1" w:rsidP="00545915">
      <w:pPr>
        <w:autoSpaceDE w:val="0"/>
        <w:autoSpaceDN w:val="0"/>
        <w:adjustRightInd w:val="0"/>
        <w:spacing w:after="0"/>
        <w:jc w:val="both"/>
        <w:rPr>
          <w:rFonts w:ascii="Arial" w:hAnsi="Arial" w:cs="Arial"/>
          <w:i/>
          <w:color w:val="000000"/>
          <w:lang w:val="ru-RU"/>
        </w:rPr>
      </w:pPr>
      <w:r w:rsidRPr="00535F48">
        <w:rPr>
          <w:rFonts w:ascii="Arial" w:hAnsi="Arial" w:cs="Arial"/>
          <w:i/>
          <w:color w:val="000000"/>
          <w:lang w:val="ru-RU"/>
        </w:rPr>
        <w:t xml:space="preserve">     Во интерес на професионалниот развој на вработените во нашето училиште извршена е анкета на вработените  за нивните потреби за  професионален развој (посета од обуки и семинари). Од извршеното анкетирање на наставниците се добиени следните податоци:</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gridCol w:w="2970"/>
      </w:tblGrid>
      <w:tr w:rsidR="00CA72E1" w:rsidRPr="00535F48" w:rsidTr="00677B07">
        <w:tc>
          <w:tcPr>
            <w:tcW w:w="6840" w:type="dxa"/>
          </w:tcPr>
          <w:p w:rsidR="00CA72E1" w:rsidRPr="00535F48" w:rsidRDefault="00CA72E1" w:rsidP="00535F48">
            <w:pPr>
              <w:autoSpaceDE w:val="0"/>
              <w:autoSpaceDN w:val="0"/>
              <w:adjustRightInd w:val="0"/>
              <w:spacing w:after="0"/>
              <w:rPr>
                <w:rFonts w:ascii="Arial" w:hAnsi="Arial" w:cs="Arial"/>
                <w:b/>
                <w:i/>
                <w:color w:val="000000"/>
                <w:lang w:val="mk-MK"/>
              </w:rPr>
            </w:pPr>
            <w:r w:rsidRPr="00535F48">
              <w:rPr>
                <w:rFonts w:ascii="Arial" w:hAnsi="Arial" w:cs="Arial"/>
                <w:b/>
                <w:i/>
                <w:color w:val="000000"/>
              </w:rPr>
              <w:t xml:space="preserve"> Потребни обуки- теми                       </w:t>
            </w:r>
          </w:p>
        </w:tc>
        <w:tc>
          <w:tcPr>
            <w:tcW w:w="2970" w:type="dxa"/>
          </w:tcPr>
          <w:p w:rsidR="00CA72E1" w:rsidRPr="00535F48" w:rsidRDefault="00CA72E1" w:rsidP="00535F48">
            <w:pPr>
              <w:autoSpaceDE w:val="0"/>
              <w:autoSpaceDN w:val="0"/>
              <w:adjustRightInd w:val="0"/>
              <w:spacing w:after="0"/>
              <w:rPr>
                <w:rFonts w:ascii="Arial" w:hAnsi="Arial" w:cs="Arial"/>
                <w:b/>
                <w:i/>
                <w:color w:val="000000"/>
                <w:lang w:val="ru-RU"/>
              </w:rPr>
            </w:pPr>
            <w:r w:rsidRPr="00535F48">
              <w:rPr>
                <w:rFonts w:ascii="Arial" w:hAnsi="Arial" w:cs="Arial"/>
                <w:b/>
                <w:i/>
                <w:color w:val="000000"/>
                <w:lang w:val="ru-RU"/>
              </w:rPr>
              <w:t>Број на наставници</w:t>
            </w:r>
          </w:p>
        </w:tc>
      </w:tr>
      <w:tr w:rsidR="00CA72E1" w:rsidRPr="00535F48" w:rsidTr="00677B07">
        <w:tc>
          <w:tcPr>
            <w:tcW w:w="6840" w:type="dxa"/>
          </w:tcPr>
          <w:p w:rsidR="00CA72E1" w:rsidRPr="00535F48" w:rsidRDefault="00CA72E1" w:rsidP="00535F48">
            <w:pPr>
              <w:autoSpaceDE w:val="0"/>
              <w:autoSpaceDN w:val="0"/>
              <w:adjustRightInd w:val="0"/>
              <w:spacing w:after="0"/>
              <w:rPr>
                <w:rFonts w:ascii="Arial" w:hAnsi="Arial" w:cs="Arial"/>
                <w:i/>
                <w:color w:val="000000"/>
                <w:lang w:val="ru-RU"/>
              </w:rPr>
            </w:pPr>
            <w:r w:rsidRPr="00535F48">
              <w:rPr>
                <w:rFonts w:ascii="Arial" w:hAnsi="Arial" w:cs="Arial"/>
                <w:i/>
                <w:color w:val="000000"/>
                <w:lang w:val="ru-RU"/>
              </w:rPr>
              <w:t xml:space="preserve">Oбука за изготвување на наставен план и програма за </w:t>
            </w:r>
          </w:p>
          <w:p w:rsidR="00CA72E1" w:rsidRPr="00535F48" w:rsidRDefault="00CA72E1" w:rsidP="00535F48">
            <w:pPr>
              <w:autoSpaceDE w:val="0"/>
              <w:autoSpaceDN w:val="0"/>
              <w:adjustRightInd w:val="0"/>
              <w:spacing w:after="0"/>
              <w:rPr>
                <w:rFonts w:ascii="Arial" w:hAnsi="Arial" w:cs="Arial"/>
                <w:i/>
                <w:color w:val="000000"/>
                <w:lang w:val="mk-MK"/>
              </w:rPr>
            </w:pPr>
            <w:r w:rsidRPr="00535F48">
              <w:rPr>
                <w:rFonts w:ascii="Arial" w:hAnsi="Arial" w:cs="Arial"/>
                <w:i/>
                <w:color w:val="000000"/>
                <w:lang w:val="ru-RU"/>
              </w:rPr>
              <w:t xml:space="preserve">ученици со посебни образовни програми.                   </w:t>
            </w:r>
          </w:p>
        </w:tc>
        <w:tc>
          <w:tcPr>
            <w:tcW w:w="2970" w:type="dxa"/>
          </w:tcPr>
          <w:p w:rsidR="00CA72E1" w:rsidRPr="00535F48" w:rsidRDefault="00CA72E1" w:rsidP="00535F48">
            <w:pPr>
              <w:autoSpaceDE w:val="0"/>
              <w:autoSpaceDN w:val="0"/>
              <w:adjustRightInd w:val="0"/>
              <w:spacing w:after="0"/>
              <w:rPr>
                <w:rFonts w:ascii="Arial" w:hAnsi="Arial" w:cs="Arial"/>
                <w:i/>
                <w:color w:val="000000"/>
                <w:lang w:val="ru-RU"/>
              </w:rPr>
            </w:pPr>
            <w:r w:rsidRPr="00535F48">
              <w:rPr>
                <w:rFonts w:ascii="Arial" w:hAnsi="Arial" w:cs="Arial"/>
                <w:i/>
                <w:color w:val="000000"/>
                <w:lang w:val="ru-RU"/>
              </w:rPr>
              <w:t>3</w:t>
            </w:r>
          </w:p>
        </w:tc>
      </w:tr>
      <w:tr w:rsidR="00CA72E1" w:rsidRPr="00535F48" w:rsidTr="00677B07">
        <w:tc>
          <w:tcPr>
            <w:tcW w:w="6840" w:type="dxa"/>
          </w:tcPr>
          <w:p w:rsidR="00CA72E1" w:rsidRPr="00535F48" w:rsidRDefault="00CA72E1" w:rsidP="00535F48">
            <w:pPr>
              <w:autoSpaceDE w:val="0"/>
              <w:autoSpaceDN w:val="0"/>
              <w:adjustRightInd w:val="0"/>
              <w:spacing w:after="0"/>
              <w:rPr>
                <w:rFonts w:ascii="Arial" w:hAnsi="Arial" w:cs="Arial"/>
                <w:i/>
                <w:color w:val="000000"/>
                <w:lang w:val="ru-RU"/>
              </w:rPr>
            </w:pPr>
            <w:r w:rsidRPr="00535F48">
              <w:rPr>
                <w:rFonts w:ascii="Arial" w:hAnsi="Arial" w:cs="Arial"/>
                <w:i/>
                <w:color w:val="000000"/>
                <w:lang w:val="ru-RU"/>
              </w:rPr>
              <w:t xml:space="preserve">Oбука за работа со талентирани и надарени деца.   </w:t>
            </w:r>
          </w:p>
        </w:tc>
        <w:tc>
          <w:tcPr>
            <w:tcW w:w="2970" w:type="dxa"/>
          </w:tcPr>
          <w:p w:rsidR="00CA72E1" w:rsidRPr="00535F48" w:rsidRDefault="00CA72E1" w:rsidP="00535F48">
            <w:pPr>
              <w:autoSpaceDE w:val="0"/>
              <w:autoSpaceDN w:val="0"/>
              <w:adjustRightInd w:val="0"/>
              <w:spacing w:after="0"/>
              <w:rPr>
                <w:rFonts w:ascii="Arial" w:hAnsi="Arial" w:cs="Arial"/>
                <w:i/>
                <w:color w:val="000000"/>
                <w:lang w:val="ru-RU"/>
              </w:rPr>
            </w:pPr>
            <w:r w:rsidRPr="00535F48">
              <w:rPr>
                <w:rFonts w:ascii="Arial" w:hAnsi="Arial" w:cs="Arial"/>
                <w:i/>
                <w:color w:val="000000"/>
                <w:lang w:val="ru-RU"/>
              </w:rPr>
              <w:t>2</w:t>
            </w:r>
          </w:p>
        </w:tc>
      </w:tr>
      <w:tr w:rsidR="00CA72E1" w:rsidRPr="00535F48" w:rsidTr="00677B07">
        <w:tc>
          <w:tcPr>
            <w:tcW w:w="6840" w:type="dxa"/>
          </w:tcPr>
          <w:p w:rsidR="00CA72E1" w:rsidRPr="00535F48" w:rsidRDefault="00CA72E1" w:rsidP="00535F48">
            <w:pPr>
              <w:autoSpaceDE w:val="0"/>
              <w:autoSpaceDN w:val="0"/>
              <w:adjustRightInd w:val="0"/>
              <w:spacing w:after="0"/>
              <w:rPr>
                <w:rFonts w:ascii="Arial" w:hAnsi="Arial" w:cs="Arial"/>
                <w:i/>
                <w:color w:val="000000"/>
                <w:lang w:val="ru-RU"/>
              </w:rPr>
            </w:pPr>
            <w:r w:rsidRPr="00535F48">
              <w:rPr>
                <w:rFonts w:ascii="Arial" w:hAnsi="Arial" w:cs="Arial"/>
                <w:i/>
                <w:color w:val="000000"/>
                <w:lang w:val="ru-RU"/>
              </w:rPr>
              <w:t xml:space="preserve">Обуки за работа со ученици со посебни образовни потреби  </w:t>
            </w:r>
          </w:p>
        </w:tc>
        <w:tc>
          <w:tcPr>
            <w:tcW w:w="2970" w:type="dxa"/>
          </w:tcPr>
          <w:p w:rsidR="00CA72E1" w:rsidRPr="00535F48" w:rsidRDefault="00CA72E1" w:rsidP="00535F48">
            <w:pPr>
              <w:autoSpaceDE w:val="0"/>
              <w:autoSpaceDN w:val="0"/>
              <w:adjustRightInd w:val="0"/>
              <w:spacing w:after="0"/>
              <w:rPr>
                <w:rFonts w:ascii="Arial" w:hAnsi="Arial" w:cs="Arial"/>
                <w:i/>
                <w:color w:val="000000"/>
                <w:lang w:val="ru-RU"/>
              </w:rPr>
            </w:pPr>
            <w:r w:rsidRPr="00535F48">
              <w:rPr>
                <w:rFonts w:ascii="Arial" w:hAnsi="Arial" w:cs="Arial"/>
                <w:i/>
                <w:color w:val="000000"/>
                <w:lang w:val="ru-RU"/>
              </w:rPr>
              <w:t>3</w:t>
            </w:r>
          </w:p>
        </w:tc>
      </w:tr>
      <w:tr w:rsidR="00CA72E1" w:rsidRPr="00535F48" w:rsidTr="00677B07">
        <w:tc>
          <w:tcPr>
            <w:tcW w:w="6840" w:type="dxa"/>
          </w:tcPr>
          <w:p w:rsidR="00CA72E1" w:rsidRPr="00535F48" w:rsidRDefault="00CA72E1" w:rsidP="00535F48">
            <w:pPr>
              <w:autoSpaceDE w:val="0"/>
              <w:autoSpaceDN w:val="0"/>
              <w:adjustRightInd w:val="0"/>
              <w:spacing w:after="0"/>
              <w:rPr>
                <w:rFonts w:ascii="Arial" w:hAnsi="Arial" w:cs="Arial"/>
                <w:i/>
                <w:color w:val="000000"/>
                <w:lang w:val="ru-RU"/>
              </w:rPr>
            </w:pPr>
            <w:r w:rsidRPr="00535F48">
              <w:rPr>
                <w:rFonts w:ascii="Arial" w:hAnsi="Arial" w:cs="Arial"/>
                <w:i/>
                <w:color w:val="000000"/>
                <w:lang w:val="ru-RU"/>
              </w:rPr>
              <w:t xml:space="preserve">Oбука за оценување на учениците.  </w:t>
            </w:r>
          </w:p>
        </w:tc>
        <w:tc>
          <w:tcPr>
            <w:tcW w:w="2970" w:type="dxa"/>
          </w:tcPr>
          <w:p w:rsidR="00CA72E1" w:rsidRPr="00535F48" w:rsidRDefault="00CA72E1" w:rsidP="00535F48">
            <w:pPr>
              <w:autoSpaceDE w:val="0"/>
              <w:autoSpaceDN w:val="0"/>
              <w:adjustRightInd w:val="0"/>
              <w:spacing w:after="0"/>
              <w:rPr>
                <w:rFonts w:ascii="Arial" w:hAnsi="Arial" w:cs="Arial"/>
                <w:i/>
                <w:color w:val="000000"/>
                <w:lang w:val="ru-RU"/>
              </w:rPr>
            </w:pPr>
            <w:r w:rsidRPr="00535F48">
              <w:rPr>
                <w:rFonts w:ascii="Arial" w:hAnsi="Arial" w:cs="Arial"/>
                <w:i/>
                <w:color w:val="000000"/>
                <w:lang w:val="ru-RU"/>
              </w:rPr>
              <w:t>2</w:t>
            </w:r>
          </w:p>
        </w:tc>
      </w:tr>
      <w:tr w:rsidR="00CA72E1" w:rsidRPr="00535F48" w:rsidTr="00677B07">
        <w:tc>
          <w:tcPr>
            <w:tcW w:w="6840" w:type="dxa"/>
          </w:tcPr>
          <w:p w:rsidR="00CA72E1" w:rsidRPr="00535F48" w:rsidRDefault="00CA72E1" w:rsidP="00535F48">
            <w:pPr>
              <w:autoSpaceDE w:val="0"/>
              <w:autoSpaceDN w:val="0"/>
              <w:adjustRightInd w:val="0"/>
              <w:spacing w:after="0"/>
              <w:rPr>
                <w:rFonts w:ascii="Arial" w:hAnsi="Arial" w:cs="Arial"/>
                <w:i/>
                <w:color w:val="000000"/>
                <w:lang w:val="ru-RU"/>
              </w:rPr>
            </w:pPr>
            <w:r w:rsidRPr="00535F48">
              <w:rPr>
                <w:rFonts w:ascii="Arial" w:hAnsi="Arial" w:cs="Arial"/>
                <w:i/>
                <w:color w:val="000000"/>
                <w:lang w:val="ru-RU"/>
              </w:rPr>
              <w:t>Oбуки во врска со предметот кој го предаваат.</w:t>
            </w:r>
          </w:p>
        </w:tc>
        <w:tc>
          <w:tcPr>
            <w:tcW w:w="2970" w:type="dxa"/>
          </w:tcPr>
          <w:p w:rsidR="00CA72E1" w:rsidRPr="00535F48" w:rsidRDefault="00CA72E1" w:rsidP="00535F48">
            <w:pPr>
              <w:autoSpaceDE w:val="0"/>
              <w:autoSpaceDN w:val="0"/>
              <w:adjustRightInd w:val="0"/>
              <w:spacing w:after="0"/>
              <w:rPr>
                <w:rFonts w:ascii="Arial" w:hAnsi="Arial" w:cs="Arial"/>
                <w:i/>
                <w:color w:val="000000"/>
                <w:lang w:val="ru-RU"/>
              </w:rPr>
            </w:pPr>
            <w:r w:rsidRPr="00535F48">
              <w:rPr>
                <w:rFonts w:ascii="Arial" w:hAnsi="Arial" w:cs="Arial"/>
                <w:i/>
                <w:color w:val="000000"/>
                <w:lang w:val="ru-RU"/>
              </w:rPr>
              <w:t>5</w:t>
            </w:r>
          </w:p>
        </w:tc>
      </w:tr>
    </w:tbl>
    <w:p w:rsidR="00CA72E1" w:rsidRPr="0032164B" w:rsidRDefault="00CA72E1" w:rsidP="00535F48">
      <w:pPr>
        <w:autoSpaceDE w:val="0"/>
        <w:autoSpaceDN w:val="0"/>
        <w:adjustRightInd w:val="0"/>
        <w:spacing w:after="0"/>
        <w:rPr>
          <w:rFonts w:ascii="Arial" w:hAnsi="Arial" w:cs="Arial"/>
          <w:i/>
          <w:color w:val="000000"/>
          <w:lang w:val="mk-MK"/>
        </w:rPr>
      </w:pPr>
    </w:p>
    <w:p w:rsidR="00DF08DB" w:rsidRPr="00545915" w:rsidRDefault="00CA72E1" w:rsidP="00545915">
      <w:pPr>
        <w:autoSpaceDE w:val="0"/>
        <w:autoSpaceDN w:val="0"/>
        <w:adjustRightInd w:val="0"/>
        <w:spacing w:after="0"/>
        <w:jc w:val="both"/>
        <w:rPr>
          <w:rFonts w:ascii="Arial" w:hAnsi="Arial" w:cs="Arial"/>
          <w:i/>
          <w:color w:val="000000"/>
        </w:rPr>
      </w:pPr>
      <w:r w:rsidRPr="00535F48">
        <w:rPr>
          <w:rFonts w:ascii="Arial" w:hAnsi="Arial" w:cs="Arial"/>
          <w:i/>
          <w:color w:val="000000"/>
          <w:lang w:val="ru-RU"/>
        </w:rPr>
        <w:t xml:space="preserve">     Со утврдување  на поребите за  професионалниот развој  на вработените се планира организација и реализација на интерни обуки и дисеминации на новини кои ќе ги реализараат нашите наставници за своите колеги од централното и подрачното училиште. Во согласност со финансиските можности на училиштето  се  планираат и посета на обуки кои ги одржуваат овластени обучувачи.</w:t>
      </w:r>
    </w:p>
    <w:p w:rsidR="00DF08DB" w:rsidRPr="00545915" w:rsidRDefault="00CA72E1" w:rsidP="00545915">
      <w:pPr>
        <w:autoSpaceDE w:val="0"/>
        <w:autoSpaceDN w:val="0"/>
        <w:adjustRightInd w:val="0"/>
        <w:spacing w:after="0"/>
        <w:rPr>
          <w:rFonts w:ascii="Arial" w:eastAsia="Times New Roman" w:hAnsi="Arial" w:cs="Arial"/>
          <w:bCs/>
          <w:i/>
          <w:color w:val="000000"/>
          <w:lang w:val="sq-AL"/>
        </w:rPr>
      </w:pPr>
      <w:r>
        <w:rPr>
          <w:rFonts w:ascii="Arial" w:hAnsi="Arial" w:cs="Arial"/>
          <w:b/>
          <w:i/>
          <w:lang w:val="mk-MK"/>
        </w:rPr>
        <w:t>15</w:t>
      </w:r>
      <w:r w:rsidR="00DF08DB" w:rsidRPr="00351B71">
        <w:rPr>
          <w:rFonts w:ascii="Arial" w:hAnsi="Arial" w:cs="Arial"/>
          <w:b/>
          <w:i/>
          <w:lang w:val="mk-MK"/>
        </w:rPr>
        <w:t>.2.- Активности за професионален развој</w:t>
      </w:r>
      <w:r w:rsidR="00535F48" w:rsidRPr="00CA72E1">
        <w:rPr>
          <w:rFonts w:ascii="Arial" w:eastAsia="Times New Roman" w:hAnsi="Arial" w:cs="Arial"/>
          <w:bCs/>
          <w:i/>
          <w:color w:val="000000"/>
          <w:lang w:val="ru-RU"/>
        </w:rPr>
        <w:t xml:space="preserve"> (</w:t>
      </w:r>
      <w:r w:rsidR="00535F48" w:rsidRPr="00CA72E1">
        <w:rPr>
          <w:rFonts w:ascii="Arial" w:eastAsia="Times New Roman" w:hAnsi="Arial" w:cs="Arial"/>
          <w:bCs/>
          <w:i/>
          <w:color w:val="000000"/>
          <w:lang w:val="mk-MK"/>
        </w:rPr>
        <w:t xml:space="preserve">НА </w:t>
      </w:r>
      <w:r w:rsidR="00535F48" w:rsidRPr="00CA72E1">
        <w:rPr>
          <w:rFonts w:ascii="Arial" w:eastAsia="Times New Roman" w:hAnsi="Arial" w:cs="Arial"/>
          <w:bCs/>
          <w:i/>
          <w:color w:val="000000"/>
          <w:lang w:val="ru-RU"/>
        </w:rPr>
        <w:t xml:space="preserve"> НАСТАВНИЦИТЕ И СТРУЧНИТЕ СОРАБОТНИЦИ)</w:t>
      </w:r>
    </w:p>
    <w:p w:rsidR="00DF08DB" w:rsidRPr="00535F48" w:rsidRDefault="00DF08DB" w:rsidP="00535F48">
      <w:pPr>
        <w:spacing w:after="0"/>
        <w:rPr>
          <w:rFonts w:ascii="Arial" w:hAnsi="Arial" w:cs="Arial"/>
          <w:i/>
          <w:lang w:val="mk-MK"/>
        </w:rPr>
      </w:pPr>
      <w:r>
        <w:rPr>
          <w:rFonts w:ascii="Arial" w:hAnsi="Arial" w:cs="Arial"/>
          <w:lang w:val="mk-MK"/>
        </w:rPr>
        <w:t xml:space="preserve">     </w:t>
      </w:r>
      <w:r w:rsidRPr="00535F48">
        <w:rPr>
          <w:rFonts w:ascii="Arial" w:hAnsi="Arial" w:cs="Arial"/>
          <w:i/>
          <w:lang w:val="mk-MK"/>
        </w:rPr>
        <w:t xml:space="preserve">Училиштето формира Тим за професионален развој составен од сл.членови (Директор, претседатели на </w:t>
      </w:r>
      <w:r w:rsidRPr="000E67CA">
        <w:rPr>
          <w:rFonts w:ascii="Arial" w:hAnsi="Arial" w:cs="Arial"/>
          <w:i/>
          <w:lang w:val="mk-MK"/>
        </w:rPr>
        <w:t>активи.............).</w:t>
      </w:r>
    </w:p>
    <w:p w:rsidR="00DF08DB" w:rsidRPr="00535F48" w:rsidRDefault="00DF08DB" w:rsidP="00535F48">
      <w:pPr>
        <w:spacing w:after="0"/>
        <w:jc w:val="both"/>
        <w:rPr>
          <w:rFonts w:ascii="Arial" w:hAnsi="Arial" w:cs="Arial"/>
          <w:i/>
          <w:lang w:val="mk-MK"/>
        </w:rPr>
      </w:pPr>
      <w:r w:rsidRPr="00535F48">
        <w:rPr>
          <w:rFonts w:ascii="Arial" w:hAnsi="Arial" w:cs="Arial"/>
          <w:i/>
          <w:lang w:val="mk-MK"/>
        </w:rPr>
        <w:t xml:space="preserve">     Секој наставник ги согледува и истакнува  сопствените цели и селектира  активностите кои ќе овозможат реализација на поставените цели.</w:t>
      </w:r>
    </w:p>
    <w:p w:rsidR="00DF08DB" w:rsidRPr="00535F48" w:rsidRDefault="00DF08DB" w:rsidP="00535F48">
      <w:pPr>
        <w:spacing w:after="0"/>
        <w:jc w:val="both"/>
        <w:rPr>
          <w:rFonts w:ascii="Arial" w:hAnsi="Arial" w:cs="Arial"/>
          <w:i/>
          <w:lang w:val="mk-MK"/>
        </w:rPr>
      </w:pPr>
      <w:r w:rsidRPr="00535F48">
        <w:rPr>
          <w:rFonts w:ascii="Arial" w:hAnsi="Arial" w:cs="Arial"/>
          <w:i/>
          <w:lang w:val="mk-MK"/>
        </w:rPr>
        <w:lastRenderedPageBreak/>
        <w:t xml:space="preserve">      Училиштето ги мотивира наставниците за посетување семинари и обуки  да бидат учесници на конференции, конгреси со свои трудови, пишување на статии во стручна литература. Ангажирање на искусниот кадар во улога на обучувачи за десименирање на иновациите и во улога на ментори за подршка на професионалниот развој на колегите е битен сегмент за професионалниот развој. Стручната служба редовно ги води професионалните досиеја за наставниците со кое се собираат докази за напредокот.</w:t>
      </w:r>
    </w:p>
    <w:p w:rsidR="00CA72E1" w:rsidRPr="008328C7" w:rsidRDefault="00535F48" w:rsidP="00CA72E1">
      <w:pPr>
        <w:autoSpaceDE w:val="0"/>
        <w:autoSpaceDN w:val="0"/>
        <w:adjustRightInd w:val="0"/>
        <w:spacing w:after="0"/>
        <w:rPr>
          <w:rFonts w:ascii="Arial" w:eastAsia="Times New Roman" w:hAnsi="Arial" w:cs="Arial"/>
          <w:i/>
          <w:lang w:val="ru-RU"/>
        </w:rPr>
      </w:pPr>
      <w:r>
        <w:rPr>
          <w:rFonts w:ascii="Arial" w:eastAsia="Times New Roman" w:hAnsi="Arial" w:cs="Arial"/>
          <w:b/>
          <w:bCs/>
          <w:i/>
          <w:color w:val="333300"/>
          <w:lang w:val="ru-RU"/>
        </w:rPr>
        <w:t xml:space="preserve">     </w:t>
      </w:r>
      <w:r w:rsidR="00CA72E1" w:rsidRPr="00CA72E1">
        <w:rPr>
          <w:rFonts w:ascii="Arial" w:eastAsia="Times New Roman" w:hAnsi="Arial" w:cs="Arial"/>
          <w:i/>
          <w:lang w:val="ru-RU"/>
        </w:rPr>
        <w:t>Во овој дел ги наведуваме сите училишни (интерни) програмски определби кои придонесуваат за професионален развој и стручно усовршување на стручните соработници и наставниците. Покрај нив, активно ќе учествуваме и на сите семинари и едукативни работилници</w:t>
      </w:r>
      <w:r w:rsidR="008328C7">
        <w:rPr>
          <w:rFonts w:ascii="Arial" w:eastAsia="Times New Roman" w:hAnsi="Arial" w:cs="Arial"/>
          <w:i/>
          <w:lang w:val="ru-RU"/>
        </w:rPr>
        <w:t xml:space="preserve"> </w:t>
      </w:r>
      <w:r w:rsidR="00CA72E1" w:rsidRPr="00CA72E1">
        <w:rPr>
          <w:rFonts w:ascii="Arial" w:eastAsia="Times New Roman" w:hAnsi="Arial" w:cs="Arial"/>
          <w:i/>
          <w:lang w:val="ru-RU"/>
        </w:rPr>
        <w:t>организирани од Бирото за развој на образованието, УСАИД или други невладини организации и акредитирани провајдери.</w:t>
      </w:r>
    </w:p>
    <w:p w:rsidR="00CA72E1" w:rsidRPr="00CA72E1" w:rsidRDefault="00CA72E1" w:rsidP="00CA72E1">
      <w:pPr>
        <w:autoSpaceDE w:val="0"/>
        <w:autoSpaceDN w:val="0"/>
        <w:adjustRightInd w:val="0"/>
        <w:spacing w:after="0"/>
        <w:rPr>
          <w:rFonts w:ascii="Arial" w:eastAsia="Times New Roman" w:hAnsi="Arial" w:cs="Arial"/>
          <w:b/>
          <w:bCs/>
          <w:i/>
          <w:color w:val="333300"/>
          <w:lang w:val="ru-RU"/>
        </w:rPr>
      </w:pPr>
      <w:r w:rsidRPr="00CA72E1">
        <w:rPr>
          <w:rFonts w:ascii="Arial" w:eastAsia="Times New Roman" w:hAnsi="Arial" w:cs="Arial"/>
          <w:b/>
          <w:bCs/>
          <w:i/>
          <w:color w:val="333300"/>
          <w:lang w:val="ru-RU"/>
        </w:rPr>
        <w:t xml:space="preserve">             </w:t>
      </w:r>
      <w:r w:rsidR="00F150D0">
        <w:rPr>
          <w:rFonts w:ascii="Arial" w:eastAsia="Times New Roman" w:hAnsi="Arial" w:cs="Arial"/>
          <w:b/>
          <w:bCs/>
          <w:i/>
          <w:color w:val="333300"/>
          <w:lang w:val="ru-RU"/>
        </w:rPr>
        <w:t xml:space="preserve">                                                    </w:t>
      </w:r>
      <w:r w:rsidRPr="00CA72E1">
        <w:rPr>
          <w:rFonts w:ascii="Arial" w:eastAsia="Times New Roman" w:hAnsi="Arial" w:cs="Arial"/>
          <w:b/>
          <w:bCs/>
          <w:i/>
          <w:color w:val="333300"/>
          <w:lang w:val="ru-RU"/>
        </w:rPr>
        <w:t xml:space="preserve"> ПРОФЕСИОНАЛЕН РАЗВОЈ</w:t>
      </w:r>
    </w:p>
    <w:p w:rsidR="00CA72E1" w:rsidRPr="00CA72E1" w:rsidRDefault="00CA72E1" w:rsidP="00CA72E1">
      <w:pPr>
        <w:autoSpaceDE w:val="0"/>
        <w:autoSpaceDN w:val="0"/>
        <w:adjustRightInd w:val="0"/>
        <w:spacing w:after="0"/>
        <w:rPr>
          <w:rFonts w:ascii="Arial" w:eastAsia="Times New Roman" w:hAnsi="Arial" w:cs="Arial"/>
          <w:i/>
          <w:color w:val="000000"/>
          <w:lang w:val="ru-RU"/>
        </w:rPr>
      </w:pPr>
      <w:r w:rsidRPr="00CA72E1">
        <w:rPr>
          <w:rFonts w:ascii="Arial" w:eastAsia="Times New Roman" w:hAnsi="Arial" w:cs="Arial"/>
          <w:b/>
          <w:bCs/>
          <w:i/>
          <w:color w:val="333300"/>
          <w:lang w:val="ru-RU"/>
        </w:rPr>
        <w:t xml:space="preserve">Цели и задачи: </w:t>
      </w:r>
      <w:r w:rsidRPr="00CA72E1">
        <w:rPr>
          <w:rFonts w:ascii="Arial" w:eastAsia="Times New Roman" w:hAnsi="Arial" w:cs="Arial"/>
          <w:i/>
          <w:color w:val="000000"/>
          <w:lang w:val="ru-RU"/>
        </w:rPr>
        <w:t>Мотивирање на наставниците за континуиран професионален развој-услов за успешна и ефикасна работа. Наставникот постојано да ги развива своите компетенции со цел да достигне и одржи висок квалитет на наставата во согласност со современите трендови</w:t>
      </w:r>
    </w:p>
    <w:p w:rsidR="00CA72E1" w:rsidRPr="00F150D0" w:rsidRDefault="00CA72E1" w:rsidP="00545915">
      <w:pPr>
        <w:autoSpaceDE w:val="0"/>
        <w:autoSpaceDN w:val="0"/>
        <w:adjustRightInd w:val="0"/>
        <w:spacing w:after="0"/>
        <w:rPr>
          <w:rFonts w:ascii="Arial" w:eastAsia="Times New Roman" w:hAnsi="Arial" w:cs="Arial"/>
          <w:i/>
          <w:color w:val="000000"/>
          <w:lang w:val="ru-RU"/>
        </w:rPr>
      </w:pPr>
      <w:r w:rsidRPr="00CA72E1">
        <w:rPr>
          <w:rFonts w:ascii="Arial" w:eastAsia="Times New Roman" w:hAnsi="Arial" w:cs="Arial"/>
          <w:i/>
          <w:color w:val="000000"/>
          <w:lang w:val="ru-RU"/>
        </w:rPr>
        <w:t>и со барањата на модерниот свет</w:t>
      </w:r>
      <w:r w:rsidR="00F150D0">
        <w:rPr>
          <w:rFonts w:ascii="Arial" w:eastAsia="Times New Roman" w:hAnsi="Arial" w:cs="Arial"/>
          <w:i/>
          <w:color w:val="000000"/>
          <w:lang w:val="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1"/>
        <w:gridCol w:w="2049"/>
        <w:gridCol w:w="1620"/>
        <w:gridCol w:w="2250"/>
        <w:gridCol w:w="2718"/>
      </w:tblGrid>
      <w:tr w:rsidR="00CA72E1" w:rsidRPr="00A41BA1" w:rsidTr="00A41BA1">
        <w:tc>
          <w:tcPr>
            <w:tcW w:w="4431" w:type="dxa"/>
          </w:tcPr>
          <w:p w:rsidR="00CA72E1" w:rsidRPr="00A41BA1" w:rsidRDefault="00CA72E1" w:rsidP="00545915">
            <w:pPr>
              <w:autoSpaceDE w:val="0"/>
              <w:autoSpaceDN w:val="0"/>
              <w:adjustRightInd w:val="0"/>
              <w:spacing w:after="0"/>
              <w:rPr>
                <w:rFonts w:ascii="Arial" w:hAnsi="Arial" w:cs="Arial"/>
                <w:b/>
                <w:i/>
              </w:rPr>
            </w:pPr>
            <w:r w:rsidRPr="00A41BA1">
              <w:rPr>
                <w:rFonts w:ascii="Arial" w:hAnsi="Arial" w:cs="Arial"/>
                <w:b/>
                <w:i/>
              </w:rPr>
              <w:t>Планирана програмска</w:t>
            </w:r>
          </w:p>
          <w:p w:rsidR="00CA72E1" w:rsidRPr="00A41BA1" w:rsidRDefault="00CA72E1" w:rsidP="00545915">
            <w:pPr>
              <w:spacing w:after="0"/>
              <w:rPr>
                <w:rFonts w:ascii="Arial" w:hAnsi="Arial" w:cs="Arial"/>
                <w:b/>
                <w:i/>
              </w:rPr>
            </w:pPr>
            <w:r w:rsidRPr="00A41BA1">
              <w:rPr>
                <w:rFonts w:ascii="Arial" w:hAnsi="Arial" w:cs="Arial"/>
                <w:b/>
                <w:i/>
              </w:rPr>
              <w:t>Активност</w:t>
            </w:r>
          </w:p>
        </w:tc>
        <w:tc>
          <w:tcPr>
            <w:tcW w:w="2049" w:type="dxa"/>
          </w:tcPr>
          <w:p w:rsidR="00CA72E1" w:rsidRPr="00A41BA1" w:rsidRDefault="00CA72E1" w:rsidP="00545915">
            <w:pPr>
              <w:autoSpaceDE w:val="0"/>
              <w:autoSpaceDN w:val="0"/>
              <w:adjustRightInd w:val="0"/>
              <w:spacing w:after="0"/>
              <w:rPr>
                <w:rFonts w:ascii="Arial" w:hAnsi="Arial" w:cs="Arial"/>
                <w:b/>
                <w:i/>
              </w:rPr>
            </w:pPr>
            <w:r w:rsidRPr="00A41BA1">
              <w:rPr>
                <w:rFonts w:ascii="Arial" w:hAnsi="Arial" w:cs="Arial"/>
                <w:b/>
                <w:i/>
              </w:rPr>
              <w:t>Време на</w:t>
            </w:r>
          </w:p>
          <w:p w:rsidR="00CA72E1" w:rsidRPr="00A41BA1" w:rsidRDefault="00CA72E1" w:rsidP="00F150D0">
            <w:pPr>
              <w:spacing w:after="0"/>
              <w:rPr>
                <w:rFonts w:ascii="Arial" w:hAnsi="Arial" w:cs="Arial"/>
                <w:b/>
                <w:i/>
                <w:lang w:val="mk-MK"/>
              </w:rPr>
            </w:pPr>
            <w:r w:rsidRPr="00A41BA1">
              <w:rPr>
                <w:rFonts w:ascii="Arial" w:hAnsi="Arial" w:cs="Arial"/>
                <w:b/>
                <w:i/>
              </w:rPr>
              <w:t>Реализација</w:t>
            </w:r>
          </w:p>
        </w:tc>
        <w:tc>
          <w:tcPr>
            <w:tcW w:w="1620" w:type="dxa"/>
          </w:tcPr>
          <w:p w:rsidR="00CA72E1" w:rsidRPr="00A41BA1" w:rsidRDefault="00CA72E1" w:rsidP="00545915">
            <w:pPr>
              <w:spacing w:after="0"/>
              <w:rPr>
                <w:rFonts w:ascii="Arial" w:hAnsi="Arial" w:cs="Arial"/>
                <w:b/>
                <w:i/>
              </w:rPr>
            </w:pPr>
            <w:r w:rsidRPr="00A41BA1">
              <w:rPr>
                <w:rFonts w:ascii="Arial" w:hAnsi="Arial" w:cs="Arial"/>
                <w:b/>
                <w:i/>
              </w:rPr>
              <w:t>Реализатор</w:t>
            </w:r>
          </w:p>
          <w:p w:rsidR="00CA72E1" w:rsidRPr="00A41BA1" w:rsidRDefault="00CA72E1" w:rsidP="00545915">
            <w:pPr>
              <w:spacing w:after="0"/>
              <w:rPr>
                <w:rFonts w:ascii="Arial" w:hAnsi="Arial" w:cs="Arial"/>
                <w:b/>
                <w:i/>
              </w:rPr>
            </w:pPr>
          </w:p>
        </w:tc>
        <w:tc>
          <w:tcPr>
            <w:tcW w:w="2250" w:type="dxa"/>
          </w:tcPr>
          <w:p w:rsidR="00CA72E1" w:rsidRPr="00A41BA1" w:rsidRDefault="00CA72E1" w:rsidP="00545915">
            <w:pPr>
              <w:autoSpaceDE w:val="0"/>
              <w:autoSpaceDN w:val="0"/>
              <w:adjustRightInd w:val="0"/>
              <w:spacing w:after="0"/>
              <w:rPr>
                <w:rFonts w:ascii="Arial" w:hAnsi="Arial" w:cs="Arial"/>
                <w:b/>
                <w:i/>
              </w:rPr>
            </w:pPr>
            <w:r w:rsidRPr="00A41BA1">
              <w:rPr>
                <w:rFonts w:ascii="Arial" w:eastAsia="Times New Roman" w:hAnsi="Arial" w:cs="Arial"/>
                <w:b/>
                <w:i/>
              </w:rPr>
              <w:t>Целна група</w:t>
            </w:r>
          </w:p>
          <w:p w:rsidR="00CA72E1" w:rsidRPr="00A41BA1" w:rsidRDefault="00CA72E1" w:rsidP="00545915">
            <w:pPr>
              <w:autoSpaceDE w:val="0"/>
              <w:autoSpaceDN w:val="0"/>
              <w:adjustRightInd w:val="0"/>
              <w:spacing w:after="0"/>
              <w:rPr>
                <w:rFonts w:ascii="Arial" w:hAnsi="Arial" w:cs="Arial"/>
                <w:b/>
                <w:i/>
              </w:rPr>
            </w:pPr>
          </w:p>
        </w:tc>
        <w:tc>
          <w:tcPr>
            <w:tcW w:w="2718" w:type="dxa"/>
          </w:tcPr>
          <w:p w:rsidR="00CA72E1" w:rsidRPr="00A41BA1" w:rsidRDefault="00CA72E1" w:rsidP="00545915">
            <w:pPr>
              <w:spacing w:after="0"/>
              <w:rPr>
                <w:rFonts w:ascii="Arial" w:hAnsi="Arial" w:cs="Arial"/>
                <w:b/>
                <w:i/>
                <w:lang w:val="mk-MK"/>
              </w:rPr>
            </w:pPr>
            <w:r w:rsidRPr="00A41BA1">
              <w:rPr>
                <w:rFonts w:ascii="Arial" w:hAnsi="Arial" w:cs="Arial"/>
                <w:b/>
                <w:i/>
              </w:rPr>
              <w:t>Очекувани исходи и ефекти</w:t>
            </w:r>
          </w:p>
        </w:tc>
      </w:tr>
      <w:tr w:rsidR="00CA72E1" w:rsidRPr="00A41BA1" w:rsidTr="00A41BA1">
        <w:tc>
          <w:tcPr>
            <w:tcW w:w="4431" w:type="dxa"/>
          </w:tcPr>
          <w:p w:rsidR="00CA72E1" w:rsidRPr="00A41BA1" w:rsidRDefault="00CA72E1" w:rsidP="00545915">
            <w:pPr>
              <w:autoSpaceDE w:val="0"/>
              <w:autoSpaceDN w:val="0"/>
              <w:adjustRightInd w:val="0"/>
              <w:spacing w:after="0"/>
              <w:rPr>
                <w:rFonts w:ascii="Arial" w:hAnsi="Arial" w:cs="Arial"/>
                <w:b/>
                <w:i/>
              </w:rPr>
            </w:pPr>
            <w:r w:rsidRPr="00A41BA1">
              <w:rPr>
                <w:rFonts w:ascii="Arial" w:hAnsi="Arial" w:cs="Arial"/>
                <w:b/>
                <w:i/>
              </w:rPr>
              <w:t xml:space="preserve">                  1</w:t>
            </w:r>
          </w:p>
        </w:tc>
        <w:tc>
          <w:tcPr>
            <w:tcW w:w="2049" w:type="dxa"/>
          </w:tcPr>
          <w:p w:rsidR="00CA72E1" w:rsidRPr="00A41BA1" w:rsidRDefault="00CA72E1" w:rsidP="00545915">
            <w:pPr>
              <w:autoSpaceDE w:val="0"/>
              <w:autoSpaceDN w:val="0"/>
              <w:adjustRightInd w:val="0"/>
              <w:spacing w:after="0"/>
              <w:rPr>
                <w:rFonts w:ascii="Arial" w:hAnsi="Arial" w:cs="Arial"/>
                <w:b/>
                <w:i/>
              </w:rPr>
            </w:pPr>
            <w:r w:rsidRPr="00A41BA1">
              <w:rPr>
                <w:rFonts w:ascii="Arial" w:hAnsi="Arial" w:cs="Arial"/>
                <w:b/>
                <w:i/>
              </w:rPr>
              <w:t xml:space="preserve">             2</w:t>
            </w:r>
          </w:p>
        </w:tc>
        <w:tc>
          <w:tcPr>
            <w:tcW w:w="1620" w:type="dxa"/>
          </w:tcPr>
          <w:p w:rsidR="00CA72E1" w:rsidRPr="00A41BA1" w:rsidRDefault="00CA72E1" w:rsidP="00545915">
            <w:pPr>
              <w:spacing w:after="0"/>
              <w:rPr>
                <w:rFonts w:ascii="Arial" w:hAnsi="Arial" w:cs="Arial"/>
                <w:b/>
                <w:i/>
              </w:rPr>
            </w:pPr>
            <w:r w:rsidRPr="00A41BA1">
              <w:rPr>
                <w:rFonts w:ascii="Arial" w:hAnsi="Arial" w:cs="Arial"/>
                <w:b/>
                <w:i/>
              </w:rPr>
              <w:t xml:space="preserve">           3</w:t>
            </w:r>
          </w:p>
        </w:tc>
        <w:tc>
          <w:tcPr>
            <w:tcW w:w="2250" w:type="dxa"/>
          </w:tcPr>
          <w:p w:rsidR="00CA72E1" w:rsidRPr="00A41BA1" w:rsidRDefault="00CA72E1" w:rsidP="00545915">
            <w:pPr>
              <w:autoSpaceDE w:val="0"/>
              <w:autoSpaceDN w:val="0"/>
              <w:adjustRightInd w:val="0"/>
              <w:spacing w:after="0"/>
              <w:rPr>
                <w:rFonts w:ascii="Arial" w:hAnsi="Arial" w:cs="Arial"/>
                <w:b/>
                <w:i/>
              </w:rPr>
            </w:pPr>
            <w:r w:rsidRPr="00A41BA1">
              <w:rPr>
                <w:rFonts w:ascii="Arial" w:hAnsi="Arial" w:cs="Arial"/>
                <w:b/>
                <w:i/>
              </w:rPr>
              <w:t xml:space="preserve">           4</w:t>
            </w:r>
          </w:p>
        </w:tc>
        <w:tc>
          <w:tcPr>
            <w:tcW w:w="2718" w:type="dxa"/>
          </w:tcPr>
          <w:p w:rsidR="00CA72E1" w:rsidRPr="00A41BA1" w:rsidRDefault="00CA72E1" w:rsidP="00545915">
            <w:pPr>
              <w:spacing w:after="0"/>
              <w:rPr>
                <w:rFonts w:ascii="Arial" w:hAnsi="Arial" w:cs="Arial"/>
                <w:b/>
                <w:i/>
              </w:rPr>
            </w:pPr>
            <w:r w:rsidRPr="00A41BA1">
              <w:rPr>
                <w:rFonts w:ascii="Arial" w:hAnsi="Arial" w:cs="Arial"/>
                <w:b/>
                <w:i/>
              </w:rPr>
              <w:t xml:space="preserve">          5</w:t>
            </w:r>
          </w:p>
        </w:tc>
      </w:tr>
      <w:tr w:rsidR="00CA72E1" w:rsidRPr="00A41BA1" w:rsidTr="00A41BA1">
        <w:tc>
          <w:tcPr>
            <w:tcW w:w="4431" w:type="dxa"/>
          </w:tcPr>
          <w:p w:rsidR="00CA72E1" w:rsidRPr="00A41BA1" w:rsidRDefault="00CA72E1" w:rsidP="00545915">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Запознавање со годишната</w:t>
            </w:r>
            <w:r w:rsidR="00545915" w:rsidRPr="00A41BA1">
              <w:rPr>
                <w:rFonts w:ascii="Arial" w:eastAsia="Times New Roman" w:hAnsi="Arial" w:cs="Arial"/>
                <w:i/>
                <w:lang w:val="sq-AL"/>
              </w:rPr>
              <w:t xml:space="preserve"> </w:t>
            </w:r>
            <w:r w:rsidRPr="00A41BA1">
              <w:rPr>
                <w:rFonts w:ascii="Arial" w:eastAsia="Times New Roman" w:hAnsi="Arial" w:cs="Arial"/>
                <w:i/>
                <w:lang w:val="ru-RU"/>
              </w:rPr>
              <w:t>програма за работа на</w:t>
            </w:r>
          </w:p>
          <w:p w:rsidR="00CA72E1" w:rsidRPr="00A41BA1" w:rsidRDefault="00CA72E1" w:rsidP="00545915">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професионалниот развој на</w:t>
            </w:r>
            <w:r w:rsidR="00545915" w:rsidRPr="00A41BA1">
              <w:rPr>
                <w:rFonts w:ascii="Arial" w:eastAsia="Times New Roman" w:hAnsi="Arial" w:cs="Arial"/>
                <w:i/>
                <w:lang w:val="sq-AL"/>
              </w:rPr>
              <w:t xml:space="preserve"> </w:t>
            </w:r>
            <w:r w:rsidRPr="00A41BA1">
              <w:rPr>
                <w:rFonts w:ascii="Arial" w:eastAsia="Times New Roman" w:hAnsi="Arial" w:cs="Arial"/>
                <w:i/>
                <w:lang w:val="ru-RU"/>
              </w:rPr>
              <w:t>наставниците. Поделба на</w:t>
            </w:r>
            <w:r w:rsidR="00545915" w:rsidRPr="00A41BA1">
              <w:rPr>
                <w:rFonts w:ascii="Arial" w:eastAsia="Times New Roman" w:hAnsi="Arial" w:cs="Arial"/>
                <w:i/>
                <w:lang w:val="sq-AL"/>
              </w:rPr>
              <w:t xml:space="preserve"> </w:t>
            </w:r>
            <w:r w:rsidRPr="00A41BA1">
              <w:rPr>
                <w:rFonts w:ascii="Arial" w:eastAsia="Times New Roman" w:hAnsi="Arial" w:cs="Arial"/>
                <w:i/>
                <w:lang w:val="ru-RU"/>
              </w:rPr>
              <w:t>наставниците во тимови за работа.</w:t>
            </w:r>
          </w:p>
        </w:tc>
        <w:tc>
          <w:tcPr>
            <w:tcW w:w="2049" w:type="dxa"/>
          </w:tcPr>
          <w:p w:rsidR="00CA72E1" w:rsidRPr="00A41BA1" w:rsidRDefault="00CA72E1" w:rsidP="00545915">
            <w:pPr>
              <w:autoSpaceDE w:val="0"/>
              <w:autoSpaceDN w:val="0"/>
              <w:adjustRightInd w:val="0"/>
              <w:spacing w:after="0"/>
              <w:rPr>
                <w:rFonts w:ascii="Arial" w:hAnsi="Arial" w:cs="Arial"/>
                <w:b/>
                <w:i/>
              </w:rPr>
            </w:pPr>
            <w:r w:rsidRPr="00A41BA1">
              <w:rPr>
                <w:rFonts w:ascii="Arial" w:eastAsia="Times New Roman" w:hAnsi="Arial" w:cs="Arial"/>
                <w:i/>
              </w:rPr>
              <w:t>Ноември</w:t>
            </w:r>
          </w:p>
        </w:tc>
        <w:tc>
          <w:tcPr>
            <w:tcW w:w="1620" w:type="dxa"/>
          </w:tcPr>
          <w:p w:rsidR="00CA72E1" w:rsidRPr="00A41BA1" w:rsidRDefault="00CA72E1" w:rsidP="00545915">
            <w:pPr>
              <w:autoSpaceDE w:val="0"/>
              <w:autoSpaceDN w:val="0"/>
              <w:adjustRightInd w:val="0"/>
              <w:spacing w:after="0"/>
              <w:rPr>
                <w:rFonts w:ascii="Arial" w:eastAsia="Times New Roman" w:hAnsi="Arial" w:cs="Arial"/>
                <w:i/>
              </w:rPr>
            </w:pPr>
            <w:r w:rsidRPr="00A41BA1">
              <w:rPr>
                <w:rFonts w:ascii="Arial" w:eastAsia="Times New Roman" w:hAnsi="Arial" w:cs="Arial"/>
                <w:i/>
              </w:rPr>
              <w:t>Одговорни</w:t>
            </w:r>
          </w:p>
          <w:p w:rsidR="00CA72E1" w:rsidRPr="00A41BA1" w:rsidRDefault="00CA72E1" w:rsidP="00545915">
            <w:pPr>
              <w:spacing w:after="0"/>
              <w:rPr>
                <w:rFonts w:ascii="Arial" w:eastAsia="Times New Roman" w:hAnsi="Arial" w:cs="Arial"/>
                <w:i/>
                <w:lang w:val="mk-MK"/>
              </w:rPr>
            </w:pPr>
            <w:r w:rsidRPr="00A41BA1">
              <w:rPr>
                <w:rFonts w:ascii="Arial" w:eastAsia="Times New Roman" w:hAnsi="Arial" w:cs="Arial"/>
                <w:i/>
              </w:rPr>
              <w:t>Наставници</w:t>
            </w:r>
          </w:p>
          <w:p w:rsidR="00CA72E1" w:rsidRPr="00A41BA1" w:rsidRDefault="00CA72E1" w:rsidP="00545915">
            <w:pPr>
              <w:spacing w:after="0"/>
              <w:rPr>
                <w:rFonts w:ascii="Arial" w:hAnsi="Arial" w:cs="Arial"/>
                <w:b/>
                <w:i/>
              </w:rPr>
            </w:pPr>
          </w:p>
        </w:tc>
        <w:tc>
          <w:tcPr>
            <w:tcW w:w="2250" w:type="dxa"/>
          </w:tcPr>
          <w:p w:rsidR="00CA72E1" w:rsidRPr="00A41BA1" w:rsidRDefault="00CA72E1" w:rsidP="00545915">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За наставници од</w:t>
            </w:r>
          </w:p>
          <w:p w:rsidR="00CA72E1" w:rsidRPr="00A41BA1" w:rsidRDefault="00CA72E1" w:rsidP="00545915">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одделенска настава и</w:t>
            </w:r>
          </w:p>
          <w:p w:rsidR="00CA72E1" w:rsidRPr="00A41BA1" w:rsidRDefault="00CA72E1" w:rsidP="00545915">
            <w:pPr>
              <w:autoSpaceDE w:val="0"/>
              <w:autoSpaceDN w:val="0"/>
              <w:adjustRightInd w:val="0"/>
              <w:spacing w:after="0"/>
              <w:rPr>
                <w:rFonts w:ascii="Arial" w:hAnsi="Arial" w:cs="Arial"/>
                <w:b/>
                <w:i/>
              </w:rPr>
            </w:pPr>
            <w:r w:rsidRPr="00A41BA1">
              <w:rPr>
                <w:rFonts w:ascii="Arial" w:eastAsia="Times New Roman" w:hAnsi="Arial" w:cs="Arial"/>
                <w:i/>
              </w:rPr>
              <w:t>педагог</w:t>
            </w:r>
          </w:p>
        </w:tc>
        <w:tc>
          <w:tcPr>
            <w:tcW w:w="2718" w:type="dxa"/>
          </w:tcPr>
          <w:p w:rsidR="00CA72E1" w:rsidRPr="00A41BA1" w:rsidRDefault="00CA72E1" w:rsidP="00545915">
            <w:pPr>
              <w:autoSpaceDE w:val="0"/>
              <w:autoSpaceDN w:val="0"/>
              <w:adjustRightInd w:val="0"/>
              <w:spacing w:after="0"/>
              <w:ind w:left="-108"/>
              <w:rPr>
                <w:rFonts w:ascii="Arial" w:eastAsia="Times New Roman" w:hAnsi="Arial" w:cs="Arial"/>
                <w:i/>
                <w:lang w:val="ru-RU"/>
              </w:rPr>
            </w:pPr>
            <w:r w:rsidRPr="00A41BA1">
              <w:rPr>
                <w:rFonts w:ascii="Arial" w:eastAsia="Times New Roman" w:hAnsi="Arial" w:cs="Arial"/>
                <w:i/>
                <w:lang w:val="ru-RU"/>
              </w:rPr>
              <w:t>Планирање и организација на</w:t>
            </w:r>
          </w:p>
          <w:p w:rsidR="00CA72E1" w:rsidRPr="00A41BA1" w:rsidRDefault="00CA72E1" w:rsidP="00545915">
            <w:pPr>
              <w:autoSpaceDE w:val="0"/>
              <w:autoSpaceDN w:val="0"/>
              <w:adjustRightInd w:val="0"/>
              <w:spacing w:after="0"/>
              <w:ind w:left="-108"/>
              <w:rPr>
                <w:rFonts w:ascii="Arial" w:eastAsia="Times New Roman" w:hAnsi="Arial" w:cs="Arial"/>
                <w:i/>
                <w:lang w:val="ru-RU"/>
              </w:rPr>
            </w:pPr>
            <w:r w:rsidRPr="00A41BA1">
              <w:rPr>
                <w:rFonts w:ascii="Arial" w:eastAsia="Times New Roman" w:hAnsi="Arial" w:cs="Arial"/>
                <w:i/>
                <w:lang w:val="ru-RU"/>
              </w:rPr>
              <w:t>активностите предвидени во</w:t>
            </w:r>
          </w:p>
          <w:p w:rsidR="00CA72E1" w:rsidRPr="00A41BA1" w:rsidRDefault="00CA72E1" w:rsidP="00545915">
            <w:pPr>
              <w:spacing w:after="0"/>
              <w:ind w:left="-108"/>
              <w:rPr>
                <w:rFonts w:ascii="Arial" w:hAnsi="Arial" w:cs="Arial"/>
                <w:b/>
                <w:i/>
              </w:rPr>
            </w:pPr>
            <w:r w:rsidRPr="00A41BA1">
              <w:rPr>
                <w:rFonts w:ascii="Arial" w:eastAsia="Times New Roman" w:hAnsi="Arial" w:cs="Arial"/>
                <w:i/>
              </w:rPr>
              <w:t>годишната програма.</w:t>
            </w:r>
          </w:p>
        </w:tc>
      </w:tr>
      <w:tr w:rsidR="00CA72E1" w:rsidRPr="00A41BA1" w:rsidTr="00A41BA1">
        <w:tc>
          <w:tcPr>
            <w:tcW w:w="4431" w:type="dxa"/>
          </w:tcPr>
          <w:p w:rsidR="00CA72E1" w:rsidRPr="00A41BA1" w:rsidRDefault="00CA72E1" w:rsidP="00545915">
            <w:pPr>
              <w:autoSpaceDE w:val="0"/>
              <w:autoSpaceDN w:val="0"/>
              <w:adjustRightInd w:val="0"/>
              <w:spacing w:after="0"/>
              <w:rPr>
                <w:rFonts w:ascii="Arial" w:eastAsia="Times New Roman" w:hAnsi="Arial" w:cs="Arial"/>
                <w:i/>
              </w:rPr>
            </w:pPr>
            <w:r w:rsidRPr="00A41BA1">
              <w:rPr>
                <w:rFonts w:ascii="Arial" w:eastAsia="Times New Roman" w:hAnsi="Arial" w:cs="Arial"/>
                <w:i/>
              </w:rPr>
              <w:t>Работилници на тимови</w:t>
            </w:r>
          </w:p>
          <w:p w:rsidR="00CA72E1" w:rsidRPr="00A41BA1" w:rsidRDefault="00CA72E1" w:rsidP="00545915">
            <w:pPr>
              <w:autoSpaceDE w:val="0"/>
              <w:autoSpaceDN w:val="0"/>
              <w:adjustRightInd w:val="0"/>
              <w:spacing w:after="0"/>
              <w:rPr>
                <w:rFonts w:ascii="Arial" w:eastAsia="Times New Roman" w:hAnsi="Arial" w:cs="Arial"/>
                <w:i/>
              </w:rPr>
            </w:pPr>
          </w:p>
        </w:tc>
        <w:tc>
          <w:tcPr>
            <w:tcW w:w="2049" w:type="dxa"/>
          </w:tcPr>
          <w:p w:rsidR="00CA72E1" w:rsidRPr="00A41BA1" w:rsidRDefault="00CA72E1" w:rsidP="00545915">
            <w:pPr>
              <w:autoSpaceDE w:val="0"/>
              <w:autoSpaceDN w:val="0"/>
              <w:adjustRightInd w:val="0"/>
              <w:spacing w:after="0"/>
              <w:rPr>
                <w:rFonts w:ascii="Arial" w:eastAsia="Times New Roman" w:hAnsi="Arial" w:cs="Arial"/>
                <w:i/>
              </w:rPr>
            </w:pPr>
            <w:r w:rsidRPr="00A41BA1">
              <w:rPr>
                <w:rFonts w:ascii="Arial" w:eastAsia="Times New Roman" w:hAnsi="Arial" w:cs="Arial"/>
                <w:i/>
              </w:rPr>
              <w:t>Декември, февруари,</w:t>
            </w:r>
          </w:p>
          <w:p w:rsidR="00CA72E1" w:rsidRPr="00A41BA1" w:rsidRDefault="00CA72E1" w:rsidP="00545915">
            <w:pPr>
              <w:autoSpaceDE w:val="0"/>
              <w:autoSpaceDN w:val="0"/>
              <w:adjustRightInd w:val="0"/>
              <w:spacing w:after="0"/>
              <w:rPr>
                <w:rFonts w:ascii="Arial" w:eastAsia="Times New Roman" w:hAnsi="Arial" w:cs="Arial"/>
                <w:i/>
              </w:rPr>
            </w:pPr>
            <w:r w:rsidRPr="00A41BA1">
              <w:rPr>
                <w:rFonts w:ascii="Arial" w:eastAsia="Times New Roman" w:hAnsi="Arial" w:cs="Arial"/>
                <w:i/>
              </w:rPr>
              <w:t>март</w:t>
            </w:r>
          </w:p>
        </w:tc>
        <w:tc>
          <w:tcPr>
            <w:tcW w:w="1620" w:type="dxa"/>
          </w:tcPr>
          <w:p w:rsidR="00CA72E1" w:rsidRPr="00A41BA1" w:rsidRDefault="00CA72E1" w:rsidP="00545915">
            <w:pPr>
              <w:autoSpaceDE w:val="0"/>
              <w:autoSpaceDN w:val="0"/>
              <w:adjustRightInd w:val="0"/>
              <w:spacing w:after="0"/>
              <w:rPr>
                <w:rFonts w:ascii="Arial" w:eastAsia="Times New Roman" w:hAnsi="Arial" w:cs="Arial"/>
                <w:i/>
              </w:rPr>
            </w:pPr>
            <w:r w:rsidRPr="00A41BA1">
              <w:rPr>
                <w:rFonts w:ascii="Arial" w:eastAsia="Times New Roman" w:hAnsi="Arial" w:cs="Arial"/>
                <w:i/>
              </w:rPr>
              <w:t>Одговорни</w:t>
            </w:r>
          </w:p>
          <w:p w:rsidR="00CA72E1" w:rsidRPr="00A41BA1" w:rsidRDefault="00CA72E1" w:rsidP="00545915">
            <w:pPr>
              <w:spacing w:after="0"/>
              <w:rPr>
                <w:rFonts w:ascii="Arial" w:eastAsia="Times New Roman" w:hAnsi="Arial" w:cs="Arial"/>
                <w:i/>
                <w:lang w:val="mk-MK"/>
              </w:rPr>
            </w:pPr>
            <w:r w:rsidRPr="00A41BA1">
              <w:rPr>
                <w:rFonts w:ascii="Arial" w:eastAsia="Times New Roman" w:hAnsi="Arial" w:cs="Arial"/>
                <w:i/>
              </w:rPr>
              <w:t>Наставници</w:t>
            </w:r>
          </w:p>
          <w:p w:rsidR="00CA72E1" w:rsidRPr="00A41BA1" w:rsidRDefault="00CA72E1" w:rsidP="00545915">
            <w:pPr>
              <w:spacing w:after="0"/>
              <w:rPr>
                <w:rFonts w:ascii="Arial" w:hAnsi="Arial" w:cs="Arial"/>
                <w:b/>
                <w:i/>
              </w:rPr>
            </w:pPr>
          </w:p>
        </w:tc>
        <w:tc>
          <w:tcPr>
            <w:tcW w:w="2250" w:type="dxa"/>
          </w:tcPr>
          <w:p w:rsidR="00CA72E1" w:rsidRPr="00A41BA1" w:rsidRDefault="00CA72E1" w:rsidP="00545915">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За наставници од</w:t>
            </w:r>
          </w:p>
          <w:p w:rsidR="00CA72E1" w:rsidRPr="00A41BA1" w:rsidRDefault="00CA72E1" w:rsidP="00545915">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одделенска настава и</w:t>
            </w:r>
            <w:r w:rsidR="00A41BA1">
              <w:rPr>
                <w:rFonts w:ascii="Arial" w:eastAsia="Times New Roman" w:hAnsi="Arial" w:cs="Arial"/>
                <w:i/>
              </w:rPr>
              <w:t xml:space="preserve"> </w:t>
            </w:r>
            <w:r w:rsidRPr="00A41BA1">
              <w:rPr>
                <w:rFonts w:ascii="Arial" w:eastAsia="Times New Roman" w:hAnsi="Arial" w:cs="Arial"/>
                <w:i/>
              </w:rPr>
              <w:t>педагог</w:t>
            </w:r>
          </w:p>
        </w:tc>
        <w:tc>
          <w:tcPr>
            <w:tcW w:w="2718" w:type="dxa"/>
          </w:tcPr>
          <w:p w:rsidR="00CA72E1" w:rsidRPr="00A41BA1" w:rsidRDefault="00CA72E1" w:rsidP="00545915">
            <w:pPr>
              <w:autoSpaceDE w:val="0"/>
              <w:autoSpaceDN w:val="0"/>
              <w:adjustRightInd w:val="0"/>
              <w:spacing w:after="0"/>
              <w:ind w:left="-108"/>
              <w:rPr>
                <w:rFonts w:ascii="Arial" w:eastAsia="Times New Roman" w:hAnsi="Arial" w:cs="Arial"/>
                <w:i/>
                <w:lang w:val="ru-RU"/>
              </w:rPr>
            </w:pPr>
            <w:r w:rsidRPr="00A41BA1">
              <w:rPr>
                <w:rFonts w:ascii="Arial" w:eastAsia="Times New Roman" w:hAnsi="Arial" w:cs="Arial"/>
                <w:i/>
                <w:lang w:val="ru-RU"/>
              </w:rPr>
              <w:t>Реализација на актив</w:t>
            </w:r>
            <w:r w:rsidR="00A41BA1">
              <w:rPr>
                <w:rFonts w:ascii="Arial" w:eastAsia="Times New Roman" w:hAnsi="Arial" w:cs="Arial"/>
                <w:i/>
              </w:rPr>
              <w:t>-</w:t>
            </w:r>
            <w:r w:rsidRPr="00A41BA1">
              <w:rPr>
                <w:rFonts w:ascii="Arial" w:eastAsia="Times New Roman" w:hAnsi="Arial" w:cs="Arial"/>
                <w:i/>
                <w:lang w:val="ru-RU"/>
              </w:rPr>
              <w:t>ностите</w:t>
            </w:r>
          </w:p>
          <w:p w:rsidR="00CA72E1" w:rsidRPr="00A41BA1" w:rsidRDefault="00A41BA1" w:rsidP="00545915">
            <w:pPr>
              <w:autoSpaceDE w:val="0"/>
              <w:autoSpaceDN w:val="0"/>
              <w:adjustRightInd w:val="0"/>
              <w:spacing w:after="0"/>
              <w:ind w:left="-108"/>
              <w:rPr>
                <w:rFonts w:ascii="Arial" w:eastAsia="Times New Roman" w:hAnsi="Arial" w:cs="Arial"/>
                <w:i/>
                <w:lang w:val="ru-RU"/>
              </w:rPr>
            </w:pPr>
            <w:r w:rsidRPr="00A41BA1">
              <w:rPr>
                <w:rFonts w:ascii="Arial" w:eastAsia="Times New Roman" w:hAnsi="Arial" w:cs="Arial"/>
                <w:i/>
                <w:lang w:val="ru-RU"/>
              </w:rPr>
              <w:t>П</w:t>
            </w:r>
            <w:r>
              <w:rPr>
                <w:rFonts w:ascii="Arial" w:eastAsia="Times New Roman" w:hAnsi="Arial" w:cs="Arial"/>
                <w:i/>
                <w:lang w:val="ru-RU"/>
              </w:rPr>
              <w:t>л</w:t>
            </w:r>
            <w:r>
              <w:rPr>
                <w:rFonts w:ascii="Arial" w:eastAsia="Times New Roman" w:hAnsi="Arial" w:cs="Arial"/>
                <w:i/>
              </w:rPr>
              <w:t>a</w:t>
            </w:r>
            <w:r w:rsidR="00CA72E1" w:rsidRPr="00A41BA1">
              <w:rPr>
                <w:rFonts w:ascii="Arial" w:eastAsia="Times New Roman" w:hAnsi="Arial" w:cs="Arial"/>
                <w:i/>
                <w:lang w:val="ru-RU"/>
              </w:rPr>
              <w:t>ни</w:t>
            </w:r>
            <w:r w:rsidR="008328C7">
              <w:rPr>
                <w:rFonts w:ascii="Arial" w:eastAsia="Times New Roman" w:hAnsi="Arial" w:cs="Arial"/>
                <w:i/>
                <w:lang w:val="mk-MK"/>
              </w:rPr>
              <w:t>рани</w:t>
            </w:r>
            <w:r w:rsidR="00CA72E1" w:rsidRPr="00A41BA1">
              <w:rPr>
                <w:rFonts w:ascii="Arial" w:eastAsia="Times New Roman" w:hAnsi="Arial" w:cs="Arial"/>
                <w:i/>
                <w:lang w:val="ru-RU"/>
              </w:rPr>
              <w:t xml:space="preserve"> со годишната програма.</w:t>
            </w:r>
          </w:p>
        </w:tc>
      </w:tr>
      <w:tr w:rsidR="00CA72E1" w:rsidRPr="00A41BA1" w:rsidTr="00A41BA1">
        <w:tc>
          <w:tcPr>
            <w:tcW w:w="4431" w:type="dxa"/>
          </w:tcPr>
          <w:p w:rsidR="00CA72E1" w:rsidRPr="00A41BA1" w:rsidRDefault="00CA72E1" w:rsidP="00545915">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Презентација на изготвените</w:t>
            </w:r>
          </w:p>
          <w:p w:rsidR="00CA72E1" w:rsidRPr="00A41BA1" w:rsidRDefault="00CA72E1" w:rsidP="00545915">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материјали (прирачници)</w:t>
            </w:r>
          </w:p>
          <w:p w:rsidR="00CA72E1" w:rsidRPr="00A41BA1" w:rsidRDefault="00CA72E1" w:rsidP="00545915">
            <w:pPr>
              <w:autoSpaceDE w:val="0"/>
              <w:autoSpaceDN w:val="0"/>
              <w:adjustRightInd w:val="0"/>
              <w:spacing w:after="0"/>
              <w:rPr>
                <w:rFonts w:ascii="Arial" w:eastAsia="Times New Roman" w:hAnsi="Arial" w:cs="Arial"/>
                <w:i/>
                <w:lang w:val="ru-RU"/>
              </w:rPr>
            </w:pPr>
          </w:p>
        </w:tc>
        <w:tc>
          <w:tcPr>
            <w:tcW w:w="2049" w:type="dxa"/>
          </w:tcPr>
          <w:p w:rsidR="00CA72E1" w:rsidRPr="00A41BA1" w:rsidRDefault="00CA72E1" w:rsidP="00545915">
            <w:pPr>
              <w:autoSpaceDE w:val="0"/>
              <w:autoSpaceDN w:val="0"/>
              <w:adjustRightInd w:val="0"/>
              <w:spacing w:after="0"/>
              <w:rPr>
                <w:rFonts w:ascii="Arial" w:eastAsia="Times New Roman" w:hAnsi="Arial" w:cs="Arial"/>
                <w:i/>
              </w:rPr>
            </w:pPr>
            <w:r w:rsidRPr="00A41BA1">
              <w:rPr>
                <w:rFonts w:ascii="Arial" w:eastAsia="Times New Roman" w:hAnsi="Arial" w:cs="Arial"/>
                <w:i/>
              </w:rPr>
              <w:t>Април</w:t>
            </w:r>
          </w:p>
        </w:tc>
        <w:tc>
          <w:tcPr>
            <w:tcW w:w="1620" w:type="dxa"/>
          </w:tcPr>
          <w:p w:rsidR="00CA72E1" w:rsidRPr="00A41BA1" w:rsidRDefault="00CA72E1" w:rsidP="00545915">
            <w:pPr>
              <w:autoSpaceDE w:val="0"/>
              <w:autoSpaceDN w:val="0"/>
              <w:adjustRightInd w:val="0"/>
              <w:spacing w:after="0"/>
              <w:rPr>
                <w:rFonts w:ascii="Arial" w:eastAsia="Times New Roman" w:hAnsi="Arial" w:cs="Arial"/>
                <w:i/>
              </w:rPr>
            </w:pPr>
            <w:r w:rsidRPr="00A41BA1">
              <w:rPr>
                <w:rFonts w:ascii="Arial" w:eastAsia="Times New Roman" w:hAnsi="Arial" w:cs="Arial"/>
                <w:i/>
              </w:rPr>
              <w:t>Одговорни</w:t>
            </w:r>
          </w:p>
          <w:p w:rsidR="00CA72E1" w:rsidRPr="00A41BA1" w:rsidRDefault="00CA72E1" w:rsidP="00545915">
            <w:pPr>
              <w:spacing w:after="0"/>
              <w:rPr>
                <w:rFonts w:ascii="Arial" w:eastAsia="Times New Roman" w:hAnsi="Arial" w:cs="Arial"/>
                <w:i/>
                <w:lang w:val="mk-MK"/>
              </w:rPr>
            </w:pPr>
            <w:r w:rsidRPr="00A41BA1">
              <w:rPr>
                <w:rFonts w:ascii="Arial" w:eastAsia="Times New Roman" w:hAnsi="Arial" w:cs="Arial"/>
                <w:i/>
              </w:rPr>
              <w:t>Наставници</w:t>
            </w:r>
          </w:p>
          <w:p w:rsidR="00CA72E1" w:rsidRPr="00A41BA1" w:rsidRDefault="00CA72E1" w:rsidP="00545915">
            <w:pPr>
              <w:autoSpaceDE w:val="0"/>
              <w:autoSpaceDN w:val="0"/>
              <w:adjustRightInd w:val="0"/>
              <w:spacing w:after="0"/>
              <w:rPr>
                <w:rFonts w:ascii="Arial" w:eastAsia="Times New Roman" w:hAnsi="Arial" w:cs="Arial"/>
                <w:i/>
              </w:rPr>
            </w:pPr>
          </w:p>
        </w:tc>
        <w:tc>
          <w:tcPr>
            <w:tcW w:w="2250" w:type="dxa"/>
          </w:tcPr>
          <w:p w:rsidR="00CA72E1" w:rsidRPr="00A41BA1" w:rsidRDefault="00CA72E1" w:rsidP="00545915">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За наставници од</w:t>
            </w:r>
          </w:p>
          <w:p w:rsidR="00CA72E1" w:rsidRPr="00A41BA1" w:rsidRDefault="00CA72E1" w:rsidP="00545915">
            <w:pPr>
              <w:autoSpaceDE w:val="0"/>
              <w:autoSpaceDN w:val="0"/>
              <w:adjustRightInd w:val="0"/>
              <w:spacing w:after="0"/>
              <w:rPr>
                <w:rFonts w:ascii="Arial" w:eastAsia="Times New Roman" w:hAnsi="Arial" w:cs="Arial"/>
                <w:i/>
                <w:lang w:val="ru-RU"/>
              </w:rPr>
            </w:pPr>
            <w:r w:rsidRPr="00A41BA1">
              <w:rPr>
                <w:rFonts w:ascii="Arial" w:eastAsia="Times New Roman" w:hAnsi="Arial" w:cs="Arial"/>
                <w:i/>
                <w:lang w:val="ru-RU"/>
              </w:rPr>
              <w:t>одделенска настава.</w:t>
            </w:r>
          </w:p>
        </w:tc>
        <w:tc>
          <w:tcPr>
            <w:tcW w:w="2718" w:type="dxa"/>
          </w:tcPr>
          <w:p w:rsidR="00CA72E1" w:rsidRPr="00A41BA1" w:rsidRDefault="00545915" w:rsidP="00545915">
            <w:pPr>
              <w:autoSpaceDE w:val="0"/>
              <w:autoSpaceDN w:val="0"/>
              <w:adjustRightInd w:val="0"/>
              <w:spacing w:after="0"/>
              <w:ind w:left="-108"/>
              <w:rPr>
                <w:rFonts w:ascii="Arial" w:eastAsia="Times New Roman" w:hAnsi="Arial" w:cs="Arial"/>
                <w:i/>
                <w:lang w:val="ru-RU"/>
              </w:rPr>
            </w:pPr>
            <w:r w:rsidRPr="00A41BA1">
              <w:rPr>
                <w:rFonts w:ascii="Arial" w:eastAsia="Times New Roman" w:hAnsi="Arial" w:cs="Arial"/>
                <w:i/>
                <w:lang w:val="ru-RU"/>
              </w:rPr>
              <w:t>Достапност на</w:t>
            </w:r>
            <w:r w:rsidRPr="00A41BA1">
              <w:rPr>
                <w:rFonts w:ascii="Arial" w:eastAsia="Times New Roman" w:hAnsi="Arial" w:cs="Arial"/>
                <w:i/>
                <w:lang w:val="sq-AL"/>
              </w:rPr>
              <w:t xml:space="preserve"> </w:t>
            </w:r>
            <w:r w:rsidR="00CA72E1" w:rsidRPr="00A41BA1">
              <w:rPr>
                <w:rFonts w:ascii="Arial" w:eastAsia="Times New Roman" w:hAnsi="Arial" w:cs="Arial"/>
                <w:i/>
                <w:lang w:val="ru-RU"/>
              </w:rPr>
              <w:t>материјалите за</w:t>
            </w:r>
            <w:r w:rsidRPr="00A41BA1">
              <w:rPr>
                <w:rFonts w:ascii="Arial" w:eastAsia="Times New Roman" w:hAnsi="Arial" w:cs="Arial"/>
                <w:i/>
                <w:lang w:val="sq-AL"/>
              </w:rPr>
              <w:t xml:space="preserve"> </w:t>
            </w:r>
            <w:r w:rsidR="00CA72E1" w:rsidRPr="00A41BA1">
              <w:rPr>
                <w:rFonts w:ascii="Arial" w:eastAsia="Times New Roman" w:hAnsi="Arial" w:cs="Arial"/>
                <w:i/>
                <w:lang w:val="ru-RU"/>
              </w:rPr>
              <w:t>потребите на наставниците од</w:t>
            </w:r>
          </w:p>
          <w:p w:rsidR="00CA72E1" w:rsidRPr="00A41BA1" w:rsidRDefault="00CA72E1" w:rsidP="00545915">
            <w:pPr>
              <w:autoSpaceDE w:val="0"/>
              <w:autoSpaceDN w:val="0"/>
              <w:adjustRightInd w:val="0"/>
              <w:spacing w:after="0"/>
              <w:ind w:left="-108"/>
              <w:rPr>
                <w:rFonts w:ascii="Arial" w:eastAsia="Times New Roman" w:hAnsi="Arial" w:cs="Arial"/>
                <w:i/>
              </w:rPr>
            </w:pPr>
            <w:r w:rsidRPr="00A41BA1">
              <w:rPr>
                <w:rFonts w:ascii="Arial" w:eastAsia="Times New Roman" w:hAnsi="Arial" w:cs="Arial"/>
                <w:i/>
              </w:rPr>
              <w:t>одделенска настава.</w:t>
            </w:r>
          </w:p>
        </w:tc>
      </w:tr>
    </w:tbl>
    <w:p w:rsidR="00535F48" w:rsidRPr="00A41BA1" w:rsidRDefault="00545915" w:rsidP="00CA72E1">
      <w:pPr>
        <w:autoSpaceDE w:val="0"/>
        <w:autoSpaceDN w:val="0"/>
        <w:adjustRightInd w:val="0"/>
        <w:spacing w:after="0"/>
        <w:rPr>
          <w:rFonts w:ascii="Arial" w:hAnsi="Arial" w:cs="Arial"/>
          <w:i/>
          <w:color w:val="000000"/>
          <w:lang w:val="sq-AL"/>
        </w:rPr>
      </w:pPr>
      <w:r w:rsidRPr="00A41BA1">
        <w:rPr>
          <w:rFonts w:ascii="Arial" w:hAnsi="Arial" w:cs="Arial"/>
          <w:i/>
          <w:color w:val="000000"/>
        </w:rPr>
        <w:t xml:space="preserve">                                                              </w:t>
      </w:r>
      <w:r w:rsidR="00CA72E1" w:rsidRPr="00A41BA1">
        <w:rPr>
          <w:rFonts w:ascii="Arial" w:eastAsia="Times New Roman" w:hAnsi="Arial" w:cs="Arial"/>
          <w:i/>
        </w:rPr>
        <w:t>Одговорни наставници:</w:t>
      </w:r>
      <w:r w:rsidR="00CA72E1" w:rsidRPr="00A41BA1">
        <w:rPr>
          <w:rFonts w:ascii="Arial" w:eastAsia="Times New Roman" w:hAnsi="Arial" w:cs="Arial"/>
          <w:i/>
          <w:lang w:val="mk-MK"/>
        </w:rPr>
        <w:t xml:space="preserve"> Игбале Беадини, Валбона Салихи</w:t>
      </w:r>
    </w:p>
    <w:p w:rsidR="00CA72E1" w:rsidRPr="00351B71" w:rsidRDefault="00CA72E1" w:rsidP="00CA72E1">
      <w:pPr>
        <w:ind w:left="-720" w:firstLine="180"/>
        <w:rPr>
          <w:rFonts w:ascii="Arial" w:hAnsi="Arial" w:cs="Arial"/>
          <w:b/>
          <w:i/>
          <w:lang w:val="mk-MK"/>
        </w:rPr>
      </w:pPr>
      <w:r>
        <w:rPr>
          <w:rFonts w:ascii="Arial" w:hAnsi="Arial" w:cs="Arial"/>
          <w:b/>
          <w:i/>
          <w:lang w:val="mk-MK"/>
        </w:rPr>
        <w:lastRenderedPageBreak/>
        <w:t xml:space="preserve">     15</w:t>
      </w:r>
      <w:r w:rsidRPr="00351B71">
        <w:rPr>
          <w:rFonts w:ascii="Arial" w:hAnsi="Arial" w:cs="Arial"/>
          <w:b/>
          <w:i/>
          <w:lang w:val="mk-MK"/>
        </w:rPr>
        <w:t>.3.-Личен професионален развој</w:t>
      </w:r>
    </w:p>
    <w:p w:rsidR="00CA72E1" w:rsidRPr="00BF560B" w:rsidRDefault="00CA72E1" w:rsidP="00BF560B">
      <w:pPr>
        <w:jc w:val="both"/>
        <w:rPr>
          <w:rFonts w:ascii="Arial" w:hAnsi="Arial" w:cs="Arial"/>
          <w:lang w:val="mk-MK"/>
        </w:rPr>
      </w:pPr>
      <w:r>
        <w:rPr>
          <w:rFonts w:ascii="Arial" w:hAnsi="Arial" w:cs="Arial"/>
          <w:lang w:val="mk-MK"/>
        </w:rPr>
        <w:t xml:space="preserve">     </w:t>
      </w:r>
      <w:r w:rsidRPr="00351B71">
        <w:rPr>
          <w:rFonts w:ascii="Arial" w:hAnsi="Arial" w:cs="Arial"/>
          <w:lang w:val="mk-MK"/>
        </w:rPr>
        <w:t>Тимот за професионален развој води особена грижа за планирањето и реализацијата на програмата за професионалното усовршување на наставниците.</w:t>
      </w:r>
      <w:r>
        <w:rPr>
          <w:rFonts w:ascii="Arial" w:hAnsi="Arial" w:cs="Arial"/>
          <w:lang w:val="mk-MK"/>
        </w:rPr>
        <w:t xml:space="preserve"> </w:t>
      </w:r>
      <w:r w:rsidRPr="00351B71">
        <w:rPr>
          <w:rFonts w:ascii="Arial" w:hAnsi="Arial" w:cs="Arial"/>
          <w:lang w:val="mk-MK"/>
        </w:rPr>
        <w:t>Подготвување и реализирањето на личниот план за професионален развој на наставникот му овозможува систематско развивање на компетициите што му се потребни,</w:t>
      </w:r>
      <w:r>
        <w:rPr>
          <w:rFonts w:ascii="Arial" w:hAnsi="Arial" w:cs="Arial"/>
          <w:lang w:val="mk-MK"/>
        </w:rPr>
        <w:t xml:space="preserve"> </w:t>
      </w:r>
      <w:r w:rsidRPr="00351B71">
        <w:rPr>
          <w:rFonts w:ascii="Arial" w:hAnsi="Arial" w:cs="Arial"/>
          <w:lang w:val="mk-MK"/>
        </w:rPr>
        <w:t>подобрување на воспитно-образовната работа,</w:t>
      </w:r>
      <w:r>
        <w:rPr>
          <w:rFonts w:ascii="Arial" w:hAnsi="Arial" w:cs="Arial"/>
          <w:lang w:val="mk-MK"/>
        </w:rPr>
        <w:t xml:space="preserve"> </w:t>
      </w:r>
      <w:r w:rsidRPr="00351B71">
        <w:rPr>
          <w:rFonts w:ascii="Arial" w:hAnsi="Arial" w:cs="Arial"/>
          <w:lang w:val="mk-MK"/>
        </w:rPr>
        <w:t>достигнувања на стандардите за повисоки звања и напредувања на кариерата.</w:t>
      </w:r>
    </w:p>
    <w:p w:rsidR="00CA72E1" w:rsidRPr="00CA72E1" w:rsidRDefault="00CA72E1" w:rsidP="00CA72E1">
      <w:pPr>
        <w:autoSpaceDE w:val="0"/>
        <w:autoSpaceDN w:val="0"/>
        <w:adjustRightInd w:val="0"/>
        <w:spacing w:after="0"/>
        <w:rPr>
          <w:rFonts w:ascii="Arial" w:eastAsia="Times New Roman" w:hAnsi="Arial" w:cs="Arial"/>
          <w:b/>
          <w:bCs/>
          <w:i/>
          <w:color w:val="333300"/>
          <w:lang w:val="ru-RU"/>
        </w:rPr>
      </w:pPr>
      <w:r w:rsidRPr="00CA72E1">
        <w:rPr>
          <w:rFonts w:ascii="Arial" w:eastAsia="Times New Roman" w:hAnsi="Arial" w:cs="Arial"/>
          <w:b/>
          <w:bCs/>
          <w:i/>
          <w:color w:val="333300"/>
          <w:lang w:val="ru-RU"/>
        </w:rPr>
        <w:t>СТРУЧЕН АКТИВ - одделенски наставници</w:t>
      </w:r>
    </w:p>
    <w:p w:rsidR="00CA72E1" w:rsidRPr="00CA72E1" w:rsidRDefault="00CA72E1" w:rsidP="00CA72E1">
      <w:pPr>
        <w:autoSpaceDE w:val="0"/>
        <w:autoSpaceDN w:val="0"/>
        <w:adjustRightInd w:val="0"/>
        <w:spacing w:after="0"/>
        <w:rPr>
          <w:rFonts w:ascii="Arial" w:eastAsia="Times New Roman" w:hAnsi="Arial" w:cs="Arial"/>
          <w:b/>
          <w:i/>
          <w:color w:val="000000"/>
          <w:lang w:val="ru-RU"/>
        </w:rPr>
      </w:pPr>
      <w:r w:rsidRPr="00CA72E1">
        <w:rPr>
          <w:rFonts w:ascii="Arial" w:eastAsia="Times New Roman" w:hAnsi="Arial" w:cs="Arial"/>
          <w:b/>
          <w:i/>
          <w:color w:val="000000"/>
          <w:lang w:val="ru-RU"/>
        </w:rPr>
        <w:t>Цел:</w:t>
      </w:r>
    </w:p>
    <w:p w:rsidR="00CA72E1" w:rsidRPr="00CA72E1" w:rsidRDefault="00CA72E1" w:rsidP="00CA72E1">
      <w:pPr>
        <w:autoSpaceDE w:val="0"/>
        <w:autoSpaceDN w:val="0"/>
        <w:adjustRightInd w:val="0"/>
        <w:spacing w:after="0"/>
        <w:rPr>
          <w:rFonts w:ascii="Arial" w:eastAsia="Times New Roman" w:hAnsi="Arial" w:cs="Arial"/>
          <w:i/>
          <w:color w:val="000000"/>
          <w:lang w:val="ru-RU"/>
        </w:rPr>
      </w:pPr>
      <w:r w:rsidRPr="00CA72E1">
        <w:rPr>
          <w:rFonts w:ascii="Arial" w:eastAsia="Times New Roman" w:hAnsi="Arial" w:cs="Arial"/>
          <w:i/>
          <w:color w:val="000000"/>
          <w:lang w:val="ru-RU"/>
        </w:rPr>
        <w:t>- Подобрување на квалитетот на наставата;</w:t>
      </w:r>
    </w:p>
    <w:p w:rsidR="00CA72E1" w:rsidRPr="00CA72E1" w:rsidRDefault="00CA72E1" w:rsidP="00CA72E1">
      <w:pPr>
        <w:autoSpaceDE w:val="0"/>
        <w:autoSpaceDN w:val="0"/>
        <w:adjustRightInd w:val="0"/>
        <w:spacing w:after="0"/>
        <w:rPr>
          <w:rFonts w:ascii="Arial" w:eastAsia="Times New Roman" w:hAnsi="Arial" w:cs="Arial"/>
          <w:i/>
          <w:color w:val="000000"/>
          <w:lang w:val="ru-RU"/>
        </w:rPr>
      </w:pPr>
      <w:r w:rsidRPr="00CA72E1">
        <w:rPr>
          <w:rFonts w:ascii="Arial" w:eastAsia="Times New Roman" w:hAnsi="Arial" w:cs="Arial"/>
          <w:i/>
          <w:color w:val="000000"/>
          <w:lang w:val="ru-RU"/>
        </w:rPr>
        <w:t>- Успешно совладување на секојдневните проблеми со кои се среќаваат одделенските наставници;</w:t>
      </w:r>
    </w:p>
    <w:p w:rsidR="00CA72E1" w:rsidRPr="00CA72E1" w:rsidRDefault="00CA72E1" w:rsidP="00CA72E1">
      <w:pPr>
        <w:autoSpaceDE w:val="0"/>
        <w:autoSpaceDN w:val="0"/>
        <w:adjustRightInd w:val="0"/>
        <w:spacing w:after="0"/>
        <w:rPr>
          <w:rFonts w:ascii="Arial" w:eastAsia="Times New Roman" w:hAnsi="Arial" w:cs="Arial"/>
          <w:i/>
          <w:color w:val="000000"/>
          <w:lang w:val="ru-RU"/>
        </w:rPr>
      </w:pPr>
      <w:r w:rsidRPr="00CA72E1">
        <w:rPr>
          <w:rFonts w:ascii="Arial" w:eastAsia="Times New Roman" w:hAnsi="Arial" w:cs="Arial"/>
          <w:i/>
          <w:color w:val="000000"/>
          <w:lang w:val="ru-RU"/>
        </w:rPr>
        <w:t>- Проширување и продлабочување на стекнатите знаења од следените обуки и нивна понатамошна десиминација;</w:t>
      </w:r>
    </w:p>
    <w:p w:rsidR="00BF560B" w:rsidRPr="0032164B" w:rsidRDefault="00CA72E1" w:rsidP="00CA72E1">
      <w:pPr>
        <w:autoSpaceDE w:val="0"/>
        <w:autoSpaceDN w:val="0"/>
        <w:adjustRightInd w:val="0"/>
        <w:spacing w:after="0"/>
        <w:rPr>
          <w:rFonts w:ascii="Arial" w:eastAsia="Times New Roman" w:hAnsi="Arial" w:cs="Arial"/>
          <w:i/>
          <w:color w:val="000000"/>
          <w:lang w:val="ru-RU"/>
        </w:rPr>
      </w:pPr>
      <w:r w:rsidRPr="00CA72E1">
        <w:rPr>
          <w:rFonts w:ascii="Arial" w:eastAsia="Times New Roman" w:hAnsi="Arial" w:cs="Arial"/>
          <w:i/>
          <w:color w:val="000000"/>
          <w:lang w:val="ru-RU"/>
        </w:rPr>
        <w:t>- Споделување на добри наставни практики.</w:t>
      </w:r>
    </w:p>
    <w:p w:rsidR="00CA72E1" w:rsidRPr="008328C7" w:rsidRDefault="00CA72E1" w:rsidP="00545915">
      <w:pPr>
        <w:autoSpaceDE w:val="0"/>
        <w:autoSpaceDN w:val="0"/>
        <w:adjustRightInd w:val="0"/>
        <w:spacing w:after="0"/>
        <w:rPr>
          <w:rFonts w:ascii="Arial" w:eastAsia="Times New Roman" w:hAnsi="Arial" w:cs="Arial"/>
          <w:b/>
          <w:bCs/>
          <w:i/>
          <w:iCs/>
          <w:color w:val="333300"/>
          <w:lang w:val="mk-MK"/>
        </w:rPr>
      </w:pPr>
      <w:r w:rsidRPr="008328C7">
        <w:rPr>
          <w:rFonts w:ascii="Arial" w:eastAsia="Times New Roman" w:hAnsi="Arial" w:cs="Arial"/>
          <w:b/>
          <w:bCs/>
          <w:i/>
          <w:iCs/>
          <w:color w:val="333300"/>
        </w:rPr>
        <w:t xml:space="preserve">Активности за реализација на целите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8"/>
        <w:gridCol w:w="2340"/>
        <w:gridCol w:w="1710"/>
        <w:gridCol w:w="2160"/>
        <w:gridCol w:w="2880"/>
      </w:tblGrid>
      <w:tr w:rsidR="00CA72E1" w:rsidRPr="008328C7" w:rsidTr="0032164B">
        <w:tc>
          <w:tcPr>
            <w:tcW w:w="3618" w:type="dxa"/>
          </w:tcPr>
          <w:p w:rsidR="00CA72E1" w:rsidRPr="008328C7" w:rsidRDefault="00CA72E1" w:rsidP="00545915">
            <w:pPr>
              <w:autoSpaceDE w:val="0"/>
              <w:autoSpaceDN w:val="0"/>
              <w:adjustRightInd w:val="0"/>
              <w:spacing w:after="0"/>
              <w:rPr>
                <w:rFonts w:ascii="Arial" w:hAnsi="Arial" w:cs="Arial"/>
                <w:b/>
                <w:i/>
              </w:rPr>
            </w:pPr>
            <w:r w:rsidRPr="008328C7">
              <w:rPr>
                <w:rFonts w:ascii="Arial" w:hAnsi="Arial" w:cs="Arial"/>
                <w:b/>
                <w:i/>
              </w:rPr>
              <w:t>Планирана програмска</w:t>
            </w:r>
          </w:p>
          <w:p w:rsidR="00CA72E1" w:rsidRPr="008328C7" w:rsidRDefault="00CA72E1" w:rsidP="00545915">
            <w:pPr>
              <w:spacing w:after="0"/>
              <w:rPr>
                <w:rFonts w:ascii="Arial" w:hAnsi="Arial" w:cs="Arial"/>
                <w:b/>
                <w:i/>
              </w:rPr>
            </w:pPr>
            <w:r w:rsidRPr="008328C7">
              <w:rPr>
                <w:rFonts w:ascii="Arial" w:hAnsi="Arial" w:cs="Arial"/>
                <w:b/>
                <w:i/>
              </w:rPr>
              <w:t>Активност</w:t>
            </w:r>
          </w:p>
        </w:tc>
        <w:tc>
          <w:tcPr>
            <w:tcW w:w="2340" w:type="dxa"/>
          </w:tcPr>
          <w:p w:rsidR="00CA72E1" w:rsidRPr="008328C7" w:rsidRDefault="00CA72E1" w:rsidP="00545915">
            <w:pPr>
              <w:autoSpaceDE w:val="0"/>
              <w:autoSpaceDN w:val="0"/>
              <w:adjustRightInd w:val="0"/>
              <w:spacing w:after="0"/>
              <w:rPr>
                <w:rFonts w:ascii="Arial" w:hAnsi="Arial" w:cs="Arial"/>
                <w:b/>
                <w:i/>
              </w:rPr>
            </w:pPr>
            <w:r w:rsidRPr="008328C7">
              <w:rPr>
                <w:rFonts w:ascii="Arial" w:hAnsi="Arial" w:cs="Arial"/>
                <w:b/>
                <w:i/>
              </w:rPr>
              <w:t>Време на</w:t>
            </w:r>
          </w:p>
          <w:p w:rsidR="00CA72E1" w:rsidRPr="008328C7" w:rsidRDefault="00CA72E1" w:rsidP="00545915">
            <w:pPr>
              <w:spacing w:after="0"/>
              <w:rPr>
                <w:rFonts w:ascii="Arial" w:hAnsi="Arial" w:cs="Arial"/>
                <w:b/>
                <w:i/>
              </w:rPr>
            </w:pPr>
            <w:r w:rsidRPr="008328C7">
              <w:rPr>
                <w:rFonts w:ascii="Arial" w:hAnsi="Arial" w:cs="Arial"/>
                <w:b/>
                <w:i/>
              </w:rPr>
              <w:t>Реализација</w:t>
            </w:r>
          </w:p>
          <w:p w:rsidR="00CA72E1" w:rsidRPr="008328C7" w:rsidRDefault="00CA72E1" w:rsidP="00545915">
            <w:pPr>
              <w:autoSpaceDE w:val="0"/>
              <w:autoSpaceDN w:val="0"/>
              <w:adjustRightInd w:val="0"/>
              <w:spacing w:after="0"/>
              <w:rPr>
                <w:rFonts w:ascii="Arial" w:hAnsi="Arial" w:cs="Arial"/>
                <w:b/>
                <w:i/>
              </w:rPr>
            </w:pPr>
          </w:p>
        </w:tc>
        <w:tc>
          <w:tcPr>
            <w:tcW w:w="1710" w:type="dxa"/>
          </w:tcPr>
          <w:p w:rsidR="00CA72E1" w:rsidRPr="008328C7" w:rsidRDefault="00CA72E1" w:rsidP="00545915">
            <w:pPr>
              <w:spacing w:after="0"/>
              <w:rPr>
                <w:rFonts w:ascii="Arial" w:hAnsi="Arial" w:cs="Arial"/>
                <w:b/>
                <w:i/>
              </w:rPr>
            </w:pPr>
            <w:r w:rsidRPr="008328C7">
              <w:rPr>
                <w:rFonts w:ascii="Arial" w:hAnsi="Arial" w:cs="Arial"/>
                <w:b/>
                <w:i/>
              </w:rPr>
              <w:t>Реализатор</w:t>
            </w:r>
          </w:p>
          <w:p w:rsidR="00CA72E1" w:rsidRPr="008328C7" w:rsidRDefault="00CA72E1" w:rsidP="00545915">
            <w:pPr>
              <w:spacing w:after="0"/>
              <w:rPr>
                <w:rFonts w:ascii="Arial" w:hAnsi="Arial" w:cs="Arial"/>
                <w:b/>
                <w:i/>
              </w:rPr>
            </w:pPr>
          </w:p>
        </w:tc>
        <w:tc>
          <w:tcPr>
            <w:tcW w:w="2160" w:type="dxa"/>
          </w:tcPr>
          <w:p w:rsidR="00CA72E1" w:rsidRPr="008328C7" w:rsidRDefault="00CA72E1" w:rsidP="00545915">
            <w:pPr>
              <w:autoSpaceDE w:val="0"/>
              <w:autoSpaceDN w:val="0"/>
              <w:adjustRightInd w:val="0"/>
              <w:spacing w:after="0"/>
              <w:rPr>
                <w:rFonts w:ascii="Arial" w:eastAsia="Times New Roman" w:hAnsi="Arial" w:cs="Arial"/>
                <w:b/>
                <w:i/>
                <w:lang w:val="ru-RU"/>
              </w:rPr>
            </w:pPr>
            <w:r w:rsidRPr="008328C7">
              <w:rPr>
                <w:rFonts w:ascii="Arial" w:eastAsia="Times New Roman" w:hAnsi="Arial" w:cs="Arial"/>
                <w:b/>
                <w:i/>
                <w:lang w:val="ru-RU"/>
              </w:rPr>
              <w:t>Методи и постапки</w:t>
            </w:r>
          </w:p>
          <w:p w:rsidR="00CA72E1" w:rsidRPr="008328C7" w:rsidRDefault="00CA72E1" w:rsidP="00545915">
            <w:pPr>
              <w:autoSpaceDE w:val="0"/>
              <w:autoSpaceDN w:val="0"/>
              <w:adjustRightInd w:val="0"/>
              <w:spacing w:after="0"/>
              <w:rPr>
                <w:rFonts w:ascii="Arial" w:hAnsi="Arial" w:cs="Arial"/>
                <w:b/>
                <w:i/>
                <w:lang w:val="ru-RU"/>
              </w:rPr>
            </w:pPr>
            <w:r w:rsidRPr="008328C7">
              <w:rPr>
                <w:rFonts w:ascii="Arial" w:eastAsia="Times New Roman" w:hAnsi="Arial" w:cs="Arial"/>
                <w:b/>
                <w:i/>
                <w:lang w:val="ru-RU"/>
              </w:rPr>
              <w:t>за реализ</w:t>
            </w:r>
            <w:r w:rsidR="0032164B">
              <w:rPr>
                <w:rFonts w:ascii="Arial" w:eastAsia="Times New Roman" w:hAnsi="Arial" w:cs="Arial"/>
                <w:b/>
                <w:i/>
                <w:lang w:val="ru-RU"/>
              </w:rPr>
              <w:t>.</w:t>
            </w:r>
          </w:p>
        </w:tc>
        <w:tc>
          <w:tcPr>
            <w:tcW w:w="2880" w:type="dxa"/>
          </w:tcPr>
          <w:p w:rsidR="00CA72E1" w:rsidRPr="008328C7" w:rsidRDefault="00CA72E1" w:rsidP="00545915">
            <w:pPr>
              <w:spacing w:after="0"/>
              <w:rPr>
                <w:rFonts w:ascii="Arial" w:hAnsi="Arial" w:cs="Arial"/>
                <w:b/>
                <w:i/>
              </w:rPr>
            </w:pPr>
            <w:r w:rsidRPr="008328C7">
              <w:rPr>
                <w:rFonts w:ascii="Arial" w:hAnsi="Arial" w:cs="Arial"/>
                <w:b/>
                <w:i/>
              </w:rPr>
              <w:t>Очекувани исходи и ефекти</w:t>
            </w:r>
          </w:p>
          <w:p w:rsidR="00CA72E1" w:rsidRPr="008328C7" w:rsidRDefault="00CA72E1" w:rsidP="00545915">
            <w:pPr>
              <w:spacing w:after="0"/>
              <w:rPr>
                <w:rFonts w:ascii="Arial" w:hAnsi="Arial" w:cs="Arial"/>
                <w:b/>
                <w:i/>
              </w:rPr>
            </w:pPr>
          </w:p>
        </w:tc>
      </w:tr>
      <w:tr w:rsidR="00CA72E1" w:rsidRPr="008328C7" w:rsidTr="0032164B">
        <w:tc>
          <w:tcPr>
            <w:tcW w:w="3618"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Разгледување на законот за</w:t>
            </w:r>
          </w:p>
          <w:p w:rsidR="00CA72E1" w:rsidRPr="008328C7" w:rsidRDefault="00CA72E1" w:rsidP="00545915">
            <w:pPr>
              <w:autoSpaceDE w:val="0"/>
              <w:autoSpaceDN w:val="0"/>
              <w:adjustRightInd w:val="0"/>
              <w:spacing w:after="0"/>
              <w:rPr>
                <w:rFonts w:ascii="Arial" w:hAnsi="Arial" w:cs="Arial"/>
                <w:b/>
                <w:i/>
                <w:lang w:val="ru-RU"/>
              </w:rPr>
            </w:pPr>
            <w:r w:rsidRPr="008328C7">
              <w:rPr>
                <w:rFonts w:ascii="Arial" w:eastAsia="Times New Roman" w:hAnsi="Arial" w:cs="Arial"/>
                <w:i/>
                <w:lang w:val="ru-RU"/>
              </w:rPr>
              <w:t>основно образование</w:t>
            </w:r>
          </w:p>
          <w:p w:rsidR="00CA72E1" w:rsidRPr="008328C7" w:rsidRDefault="00CA72E1" w:rsidP="00545915">
            <w:pPr>
              <w:autoSpaceDE w:val="0"/>
              <w:autoSpaceDN w:val="0"/>
              <w:adjustRightInd w:val="0"/>
              <w:spacing w:after="0"/>
              <w:rPr>
                <w:rFonts w:ascii="Arial" w:hAnsi="Arial" w:cs="Arial"/>
                <w:b/>
                <w:i/>
                <w:lang w:val="ru-RU"/>
              </w:rPr>
            </w:pPr>
          </w:p>
        </w:tc>
        <w:tc>
          <w:tcPr>
            <w:tcW w:w="2340" w:type="dxa"/>
          </w:tcPr>
          <w:p w:rsidR="00CA72E1" w:rsidRPr="008328C7" w:rsidRDefault="00CA72E1" w:rsidP="00545915">
            <w:pPr>
              <w:autoSpaceDE w:val="0"/>
              <w:autoSpaceDN w:val="0"/>
              <w:adjustRightInd w:val="0"/>
              <w:spacing w:after="0"/>
              <w:rPr>
                <w:rFonts w:ascii="Arial" w:hAnsi="Arial" w:cs="Arial"/>
                <w:b/>
                <w:i/>
              </w:rPr>
            </w:pPr>
            <w:r w:rsidRPr="008328C7">
              <w:rPr>
                <w:rFonts w:ascii="Arial" w:eastAsia="Times New Roman" w:hAnsi="Arial" w:cs="Arial"/>
                <w:i/>
              </w:rPr>
              <w:t>Септември</w:t>
            </w:r>
          </w:p>
        </w:tc>
        <w:tc>
          <w:tcPr>
            <w:tcW w:w="171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Одделенски</w:t>
            </w:r>
          </w:p>
          <w:p w:rsidR="00CA72E1" w:rsidRPr="008328C7" w:rsidRDefault="00CA72E1" w:rsidP="00545915">
            <w:pPr>
              <w:spacing w:after="0"/>
              <w:rPr>
                <w:rFonts w:ascii="Arial" w:hAnsi="Arial" w:cs="Arial"/>
                <w:b/>
                <w:i/>
              </w:rPr>
            </w:pPr>
            <w:r w:rsidRPr="008328C7">
              <w:rPr>
                <w:rFonts w:ascii="Arial" w:eastAsia="Times New Roman" w:hAnsi="Arial" w:cs="Arial"/>
                <w:i/>
              </w:rPr>
              <w:t>наставници</w:t>
            </w:r>
          </w:p>
        </w:tc>
        <w:tc>
          <w:tcPr>
            <w:tcW w:w="2160" w:type="dxa"/>
          </w:tcPr>
          <w:p w:rsidR="00CA72E1" w:rsidRPr="008328C7" w:rsidRDefault="00CA72E1" w:rsidP="00545915">
            <w:pPr>
              <w:autoSpaceDE w:val="0"/>
              <w:autoSpaceDN w:val="0"/>
              <w:adjustRightInd w:val="0"/>
              <w:spacing w:after="0"/>
              <w:rPr>
                <w:rFonts w:ascii="Arial" w:hAnsi="Arial" w:cs="Arial"/>
                <w:b/>
                <w:i/>
              </w:rPr>
            </w:pPr>
            <w:r w:rsidRPr="008328C7">
              <w:rPr>
                <w:rFonts w:ascii="Arial" w:eastAsia="Times New Roman" w:hAnsi="Arial" w:cs="Arial"/>
                <w:i/>
              </w:rPr>
              <w:t>Разговор</w:t>
            </w:r>
          </w:p>
        </w:tc>
        <w:tc>
          <w:tcPr>
            <w:tcW w:w="2880"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Развивање стратегија за</w:t>
            </w:r>
            <w:r w:rsidR="008328C7">
              <w:rPr>
                <w:rFonts w:ascii="Arial" w:eastAsia="Times New Roman" w:hAnsi="Arial" w:cs="Arial"/>
                <w:i/>
                <w:lang w:val="ru-RU"/>
              </w:rPr>
              <w:t xml:space="preserve"> </w:t>
            </w:r>
            <w:r w:rsidRPr="008328C7">
              <w:rPr>
                <w:rFonts w:ascii="Arial" w:eastAsia="Times New Roman" w:hAnsi="Arial" w:cs="Arial"/>
                <w:i/>
                <w:lang w:val="ru-RU"/>
              </w:rPr>
              <w:t>спречување на</w:t>
            </w:r>
          </w:p>
          <w:p w:rsidR="00CA72E1" w:rsidRPr="008328C7" w:rsidRDefault="00CA72E1" w:rsidP="0032164B">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дискриминац</w:t>
            </w:r>
            <w:r w:rsidR="0032164B">
              <w:rPr>
                <w:rFonts w:ascii="Arial" w:eastAsia="Times New Roman" w:hAnsi="Arial" w:cs="Arial"/>
                <w:i/>
                <w:lang w:val="ru-RU"/>
              </w:rPr>
              <w:t xml:space="preserve">ија </w:t>
            </w:r>
          </w:p>
        </w:tc>
      </w:tr>
      <w:tr w:rsidR="00CA72E1" w:rsidRPr="008328C7" w:rsidTr="0032164B">
        <w:trPr>
          <w:trHeight w:val="521"/>
        </w:trPr>
        <w:tc>
          <w:tcPr>
            <w:tcW w:w="3618" w:type="dxa"/>
          </w:tcPr>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rPr>
              <w:t xml:space="preserve">Отворен час – </w:t>
            </w:r>
            <w:r w:rsidRPr="008328C7">
              <w:rPr>
                <w:rFonts w:ascii="Arial" w:eastAsia="Times New Roman" w:hAnsi="Arial" w:cs="Arial"/>
                <w:i/>
                <w:lang w:val="mk-MK"/>
              </w:rPr>
              <w:t>албански јазик</w:t>
            </w:r>
          </w:p>
          <w:p w:rsidR="00CA72E1" w:rsidRPr="008328C7" w:rsidRDefault="00CA72E1" w:rsidP="00545915">
            <w:pPr>
              <w:autoSpaceDE w:val="0"/>
              <w:autoSpaceDN w:val="0"/>
              <w:adjustRightInd w:val="0"/>
              <w:spacing w:after="0"/>
              <w:rPr>
                <w:rFonts w:ascii="Arial" w:eastAsia="Times New Roman" w:hAnsi="Arial" w:cs="Arial"/>
                <w:i/>
              </w:rPr>
            </w:pPr>
          </w:p>
        </w:tc>
        <w:tc>
          <w:tcPr>
            <w:tcW w:w="234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Октомври</w:t>
            </w:r>
          </w:p>
        </w:tc>
        <w:tc>
          <w:tcPr>
            <w:tcW w:w="1710" w:type="dxa"/>
          </w:tcPr>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lang w:val="mk-MK"/>
              </w:rPr>
              <w:t>Вјолца Џафери</w:t>
            </w:r>
          </w:p>
        </w:tc>
        <w:tc>
          <w:tcPr>
            <w:tcW w:w="216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 xml:space="preserve">Разговор </w:t>
            </w:r>
            <w:r w:rsidR="0032164B" w:rsidRPr="008328C7">
              <w:rPr>
                <w:rFonts w:ascii="Arial" w:eastAsia="Times New Roman" w:hAnsi="Arial" w:cs="Arial"/>
                <w:i/>
              </w:rPr>
              <w:t>П</w:t>
            </w:r>
            <w:r w:rsidRPr="008328C7">
              <w:rPr>
                <w:rFonts w:ascii="Arial" w:eastAsia="Times New Roman" w:hAnsi="Arial" w:cs="Arial"/>
                <w:i/>
              </w:rPr>
              <w:t>ракти</w:t>
            </w:r>
            <w:r w:rsidR="0032164B">
              <w:rPr>
                <w:rFonts w:ascii="Arial" w:eastAsia="Times New Roman" w:hAnsi="Arial" w:cs="Arial"/>
                <w:i/>
                <w:lang w:val="mk-MK"/>
              </w:rPr>
              <w:t>-</w:t>
            </w:r>
            <w:r w:rsidRPr="008328C7">
              <w:rPr>
                <w:rFonts w:ascii="Arial" w:eastAsia="Times New Roman" w:hAnsi="Arial" w:cs="Arial"/>
                <w:i/>
              </w:rPr>
              <w:t>чна настава</w:t>
            </w:r>
          </w:p>
        </w:tc>
        <w:tc>
          <w:tcPr>
            <w:tcW w:w="2880"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Размена на искуства меѓунаставниците</w:t>
            </w:r>
          </w:p>
        </w:tc>
      </w:tr>
      <w:tr w:rsidR="00CA72E1" w:rsidRPr="008328C7" w:rsidTr="0032164B">
        <w:tc>
          <w:tcPr>
            <w:tcW w:w="3618"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Задолженија и одговорности на</w:t>
            </w:r>
          </w:p>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ученикот во училницата</w:t>
            </w:r>
          </w:p>
        </w:tc>
        <w:tc>
          <w:tcPr>
            <w:tcW w:w="234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Ноември</w:t>
            </w:r>
          </w:p>
        </w:tc>
        <w:tc>
          <w:tcPr>
            <w:tcW w:w="1710" w:type="dxa"/>
          </w:tcPr>
          <w:p w:rsidR="00CA72E1" w:rsidRPr="008328C7" w:rsidRDefault="00CA72E1" w:rsidP="008328C7">
            <w:pPr>
              <w:autoSpaceDE w:val="0"/>
              <w:autoSpaceDN w:val="0"/>
              <w:adjustRightInd w:val="0"/>
              <w:spacing w:after="0"/>
              <w:rPr>
                <w:rFonts w:ascii="Arial" w:eastAsia="Times New Roman" w:hAnsi="Arial" w:cs="Arial"/>
                <w:i/>
              </w:rPr>
            </w:pPr>
            <w:r w:rsidRPr="008328C7">
              <w:rPr>
                <w:rFonts w:ascii="Arial" w:eastAsia="Times New Roman" w:hAnsi="Arial" w:cs="Arial"/>
                <w:i/>
              </w:rPr>
              <w:t>Одделенски</w:t>
            </w:r>
            <w:r w:rsidR="00545915" w:rsidRPr="008328C7">
              <w:rPr>
                <w:rFonts w:ascii="Arial" w:eastAsia="Times New Roman" w:hAnsi="Arial" w:cs="Arial"/>
                <w:i/>
                <w:lang w:val="mk-MK"/>
              </w:rPr>
              <w:t xml:space="preserve"> </w:t>
            </w:r>
            <w:r w:rsidR="00545915" w:rsidRPr="008328C7">
              <w:rPr>
                <w:rFonts w:ascii="Arial" w:eastAsia="Times New Roman" w:hAnsi="Arial" w:cs="Arial"/>
                <w:i/>
              </w:rPr>
              <w:t>Наст</w:t>
            </w:r>
            <w:r w:rsidR="00545915" w:rsidRPr="008328C7">
              <w:rPr>
                <w:rFonts w:ascii="Arial" w:eastAsia="Times New Roman" w:hAnsi="Arial" w:cs="Arial"/>
                <w:i/>
                <w:lang w:val="mk-MK"/>
              </w:rPr>
              <w:t>.</w:t>
            </w:r>
            <w:r w:rsidRPr="008328C7">
              <w:rPr>
                <w:rFonts w:ascii="Arial" w:eastAsia="Times New Roman" w:hAnsi="Arial" w:cs="Arial"/>
                <w:i/>
                <w:lang w:val="mk-MK"/>
              </w:rPr>
              <w:t xml:space="preserve">Дрита </w:t>
            </w:r>
            <w:r w:rsidR="00545915" w:rsidRPr="008328C7">
              <w:rPr>
                <w:rFonts w:ascii="Arial" w:eastAsia="Times New Roman" w:hAnsi="Arial" w:cs="Arial"/>
                <w:i/>
                <w:lang w:val="mk-MK"/>
              </w:rPr>
              <w:t xml:space="preserve">, </w:t>
            </w:r>
            <w:r w:rsidRPr="008328C7">
              <w:rPr>
                <w:rFonts w:ascii="Arial" w:eastAsia="Times New Roman" w:hAnsi="Arial" w:cs="Arial"/>
                <w:i/>
                <w:lang w:val="mk-MK"/>
              </w:rPr>
              <w:t>Зирафете</w:t>
            </w:r>
          </w:p>
        </w:tc>
        <w:tc>
          <w:tcPr>
            <w:tcW w:w="216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Разговор и практична</w:t>
            </w:r>
            <w:r w:rsidR="00545915" w:rsidRPr="008328C7">
              <w:rPr>
                <w:rFonts w:ascii="Arial" w:eastAsia="Times New Roman" w:hAnsi="Arial" w:cs="Arial"/>
                <w:i/>
                <w:lang w:val="mk-MK"/>
              </w:rPr>
              <w:t xml:space="preserve"> </w:t>
            </w:r>
            <w:r w:rsidRPr="008328C7">
              <w:rPr>
                <w:rFonts w:ascii="Arial" w:eastAsia="Times New Roman" w:hAnsi="Arial" w:cs="Arial"/>
                <w:i/>
              </w:rPr>
              <w:t>работа</w:t>
            </w:r>
          </w:p>
        </w:tc>
        <w:tc>
          <w:tcPr>
            <w:tcW w:w="2880"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Зголемен ред во функционирање</w:t>
            </w:r>
          </w:p>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 xml:space="preserve">на паралелките </w:t>
            </w:r>
          </w:p>
        </w:tc>
      </w:tr>
      <w:tr w:rsidR="00CA72E1" w:rsidRPr="008328C7" w:rsidTr="0032164B">
        <w:tc>
          <w:tcPr>
            <w:tcW w:w="3618"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Отворен час – употреба на</w:t>
            </w:r>
          </w:p>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 xml:space="preserve">едукативен </w:t>
            </w:r>
            <w:r w:rsidRPr="008328C7">
              <w:rPr>
                <w:rFonts w:ascii="Arial" w:eastAsia="Times New Roman" w:hAnsi="Arial" w:cs="Arial"/>
                <w:i/>
                <w:lang w:val="mk-MK"/>
              </w:rPr>
              <w:t>компонент</w:t>
            </w:r>
            <w:r w:rsidRPr="008328C7">
              <w:rPr>
                <w:rFonts w:ascii="Arial" w:eastAsia="Times New Roman" w:hAnsi="Arial" w:cs="Arial"/>
                <w:i/>
                <w:lang w:val="ru-RU"/>
              </w:rPr>
              <w:t xml:space="preserve">  во наставата</w:t>
            </w:r>
          </w:p>
        </w:tc>
        <w:tc>
          <w:tcPr>
            <w:tcW w:w="234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Декември</w:t>
            </w:r>
          </w:p>
        </w:tc>
        <w:tc>
          <w:tcPr>
            <w:tcW w:w="1710" w:type="dxa"/>
          </w:tcPr>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lang w:val="mk-MK"/>
              </w:rPr>
              <w:t>Семине Сулејмани</w:t>
            </w:r>
          </w:p>
        </w:tc>
        <w:tc>
          <w:tcPr>
            <w:tcW w:w="216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Разговор и практична</w:t>
            </w:r>
          </w:p>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работа</w:t>
            </w:r>
          </w:p>
        </w:tc>
        <w:tc>
          <w:tcPr>
            <w:tcW w:w="2880" w:type="dxa"/>
          </w:tcPr>
          <w:p w:rsidR="00CA72E1" w:rsidRPr="008328C7" w:rsidRDefault="0032164B" w:rsidP="00545915">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Запознавање на нас.</w:t>
            </w:r>
            <w:r w:rsidR="00CA72E1" w:rsidRPr="008328C7">
              <w:rPr>
                <w:rFonts w:ascii="Arial" w:eastAsia="Times New Roman" w:hAnsi="Arial" w:cs="Arial"/>
                <w:i/>
                <w:lang w:val="ru-RU"/>
              </w:rPr>
              <w:t xml:space="preserve"> со</w:t>
            </w:r>
          </w:p>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lang w:val="ru-RU"/>
              </w:rPr>
              <w:t>работата на едук</w:t>
            </w:r>
            <w:r w:rsidR="008328C7">
              <w:rPr>
                <w:rFonts w:ascii="Arial" w:eastAsia="Times New Roman" w:hAnsi="Arial" w:cs="Arial"/>
                <w:i/>
                <w:lang w:val="ru-RU"/>
              </w:rPr>
              <w:t>-</w:t>
            </w:r>
            <w:r w:rsidRPr="008328C7">
              <w:rPr>
                <w:rFonts w:ascii="Arial" w:eastAsia="Times New Roman" w:hAnsi="Arial" w:cs="Arial"/>
                <w:i/>
                <w:lang w:val="ru-RU"/>
              </w:rPr>
              <w:t xml:space="preserve">ативниот </w:t>
            </w:r>
            <w:r w:rsidR="00545915" w:rsidRPr="008328C7">
              <w:rPr>
                <w:rFonts w:ascii="Arial" w:eastAsia="Times New Roman" w:hAnsi="Arial" w:cs="Arial"/>
                <w:i/>
                <w:lang w:val="mk-MK"/>
              </w:rPr>
              <w:t>компонент.</w:t>
            </w:r>
          </w:p>
        </w:tc>
      </w:tr>
      <w:tr w:rsidR="00CA72E1" w:rsidRPr="008328C7" w:rsidTr="0032164B">
        <w:tc>
          <w:tcPr>
            <w:tcW w:w="3618"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Отворен час по</w:t>
            </w:r>
          </w:p>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rPr>
              <w:t>математика</w:t>
            </w:r>
          </w:p>
        </w:tc>
        <w:tc>
          <w:tcPr>
            <w:tcW w:w="234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Февруари</w:t>
            </w:r>
          </w:p>
        </w:tc>
        <w:tc>
          <w:tcPr>
            <w:tcW w:w="1710" w:type="dxa"/>
          </w:tcPr>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lang w:val="mk-MK"/>
              </w:rPr>
              <w:t>Емри Ајдини</w:t>
            </w:r>
          </w:p>
        </w:tc>
        <w:tc>
          <w:tcPr>
            <w:tcW w:w="216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Разговор и п</w:t>
            </w:r>
            <w:r w:rsidR="0032164B">
              <w:rPr>
                <w:rFonts w:ascii="Arial" w:eastAsia="Times New Roman" w:hAnsi="Arial" w:cs="Arial"/>
                <w:i/>
              </w:rPr>
              <w:t>ракт</w:t>
            </w:r>
            <w:r w:rsidR="0032164B">
              <w:rPr>
                <w:rFonts w:ascii="Arial" w:eastAsia="Times New Roman" w:hAnsi="Arial" w:cs="Arial"/>
                <w:i/>
                <w:lang w:val="mk-MK"/>
              </w:rPr>
              <w:t>.</w:t>
            </w:r>
            <w:r w:rsidRPr="008328C7">
              <w:rPr>
                <w:rFonts w:ascii="Arial" w:eastAsia="Times New Roman" w:hAnsi="Arial" w:cs="Arial"/>
                <w:i/>
              </w:rPr>
              <w:t>работа</w:t>
            </w:r>
          </w:p>
        </w:tc>
        <w:tc>
          <w:tcPr>
            <w:tcW w:w="288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Подобрен квалитет на</w:t>
            </w:r>
          </w:p>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наставата</w:t>
            </w:r>
          </w:p>
        </w:tc>
      </w:tr>
      <w:tr w:rsidR="00CA72E1" w:rsidRPr="008328C7" w:rsidTr="0032164B">
        <w:trPr>
          <w:trHeight w:val="368"/>
        </w:trPr>
        <w:tc>
          <w:tcPr>
            <w:tcW w:w="3618"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Игри во наставата</w:t>
            </w:r>
          </w:p>
          <w:p w:rsidR="00CA72E1" w:rsidRPr="008328C7" w:rsidRDefault="00CA72E1" w:rsidP="00545915">
            <w:pPr>
              <w:autoSpaceDE w:val="0"/>
              <w:autoSpaceDN w:val="0"/>
              <w:adjustRightInd w:val="0"/>
              <w:spacing w:after="0"/>
              <w:rPr>
                <w:rFonts w:ascii="Arial" w:eastAsia="Times New Roman" w:hAnsi="Arial" w:cs="Arial"/>
                <w:i/>
                <w:lang w:val="mk-MK"/>
              </w:rPr>
            </w:pPr>
          </w:p>
        </w:tc>
        <w:tc>
          <w:tcPr>
            <w:tcW w:w="234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Март</w:t>
            </w:r>
          </w:p>
        </w:tc>
        <w:tc>
          <w:tcPr>
            <w:tcW w:w="1710" w:type="dxa"/>
          </w:tcPr>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lang w:val="mk-MK"/>
              </w:rPr>
              <w:t>Бехаре Алими</w:t>
            </w:r>
          </w:p>
        </w:tc>
        <w:tc>
          <w:tcPr>
            <w:tcW w:w="216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Разговор и</w:t>
            </w:r>
          </w:p>
          <w:p w:rsidR="00CA72E1" w:rsidRPr="008328C7" w:rsidRDefault="0032164B" w:rsidP="00545915">
            <w:pPr>
              <w:autoSpaceDE w:val="0"/>
              <w:autoSpaceDN w:val="0"/>
              <w:adjustRightInd w:val="0"/>
              <w:spacing w:after="0"/>
              <w:rPr>
                <w:rFonts w:ascii="Arial" w:eastAsia="Times New Roman" w:hAnsi="Arial" w:cs="Arial"/>
                <w:i/>
              </w:rPr>
            </w:pPr>
            <w:r>
              <w:rPr>
                <w:rFonts w:ascii="Arial" w:eastAsia="Times New Roman" w:hAnsi="Arial" w:cs="Arial"/>
                <w:i/>
              </w:rPr>
              <w:t>Прак</w:t>
            </w:r>
            <w:r>
              <w:rPr>
                <w:rFonts w:ascii="Arial" w:eastAsia="Times New Roman" w:hAnsi="Arial" w:cs="Arial"/>
                <w:i/>
                <w:lang w:val="mk-MK"/>
              </w:rPr>
              <w:t>.</w:t>
            </w:r>
            <w:r w:rsidR="00CA72E1" w:rsidRPr="008328C7">
              <w:rPr>
                <w:rFonts w:ascii="Arial" w:eastAsia="Times New Roman" w:hAnsi="Arial" w:cs="Arial"/>
                <w:i/>
              </w:rPr>
              <w:t xml:space="preserve"> настава</w:t>
            </w:r>
          </w:p>
        </w:tc>
        <w:tc>
          <w:tcPr>
            <w:tcW w:w="288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Подобрен квалитет на</w:t>
            </w:r>
          </w:p>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наставата</w:t>
            </w:r>
          </w:p>
        </w:tc>
      </w:tr>
      <w:tr w:rsidR="00CA72E1" w:rsidRPr="008328C7" w:rsidTr="0032164B">
        <w:tc>
          <w:tcPr>
            <w:tcW w:w="3618"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lastRenderedPageBreak/>
              <w:t>Отворен час по англиски со</w:t>
            </w:r>
          </w:p>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примена на ел. табла</w:t>
            </w:r>
          </w:p>
        </w:tc>
        <w:tc>
          <w:tcPr>
            <w:tcW w:w="2340" w:type="dxa"/>
          </w:tcPr>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rPr>
              <w:t>A</w:t>
            </w:r>
            <w:r w:rsidRPr="008328C7">
              <w:rPr>
                <w:rFonts w:ascii="Arial" w:eastAsia="Times New Roman" w:hAnsi="Arial" w:cs="Arial"/>
                <w:i/>
                <w:lang w:val="mk-MK"/>
              </w:rPr>
              <w:t>прил</w:t>
            </w:r>
          </w:p>
        </w:tc>
        <w:tc>
          <w:tcPr>
            <w:tcW w:w="1710" w:type="dxa"/>
          </w:tcPr>
          <w:p w:rsidR="00CA72E1" w:rsidRPr="008328C7" w:rsidRDefault="00CA72E1" w:rsidP="00545915">
            <w:pPr>
              <w:autoSpaceDE w:val="0"/>
              <w:autoSpaceDN w:val="0"/>
              <w:adjustRightInd w:val="0"/>
              <w:spacing w:after="0"/>
              <w:rPr>
                <w:rFonts w:ascii="Arial" w:eastAsia="Times New Roman" w:hAnsi="Arial" w:cs="Arial"/>
                <w:i/>
                <w:lang w:val="mk-MK"/>
              </w:rPr>
            </w:pPr>
          </w:p>
        </w:tc>
        <w:tc>
          <w:tcPr>
            <w:tcW w:w="216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Разговор и</w:t>
            </w:r>
          </w:p>
          <w:p w:rsidR="00CA72E1" w:rsidRPr="008328C7" w:rsidRDefault="0032164B" w:rsidP="00545915">
            <w:pPr>
              <w:autoSpaceDE w:val="0"/>
              <w:autoSpaceDN w:val="0"/>
              <w:adjustRightInd w:val="0"/>
              <w:spacing w:after="0"/>
              <w:rPr>
                <w:rFonts w:ascii="Arial" w:eastAsia="Times New Roman" w:hAnsi="Arial" w:cs="Arial"/>
                <w:i/>
              </w:rPr>
            </w:pPr>
            <w:r>
              <w:rPr>
                <w:rFonts w:ascii="Arial" w:eastAsia="Times New Roman" w:hAnsi="Arial" w:cs="Arial"/>
                <w:i/>
              </w:rPr>
              <w:t>Прак</w:t>
            </w:r>
            <w:r>
              <w:rPr>
                <w:rFonts w:ascii="Arial" w:eastAsia="Times New Roman" w:hAnsi="Arial" w:cs="Arial"/>
                <w:i/>
                <w:lang w:val="mk-MK"/>
              </w:rPr>
              <w:t>.</w:t>
            </w:r>
            <w:r w:rsidR="00CA72E1" w:rsidRPr="008328C7">
              <w:rPr>
                <w:rFonts w:ascii="Arial" w:eastAsia="Times New Roman" w:hAnsi="Arial" w:cs="Arial"/>
                <w:i/>
              </w:rPr>
              <w:t xml:space="preserve"> настава</w:t>
            </w:r>
          </w:p>
        </w:tc>
        <w:tc>
          <w:tcPr>
            <w:tcW w:w="2880"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Успешно користење на електронската табла</w:t>
            </w:r>
          </w:p>
        </w:tc>
      </w:tr>
      <w:tr w:rsidR="00CA72E1" w:rsidRPr="008328C7" w:rsidTr="0032164B">
        <w:tc>
          <w:tcPr>
            <w:tcW w:w="3618"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Развојни карактеристики на</w:t>
            </w:r>
          </w:p>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децата од 6 до 7 години</w:t>
            </w:r>
          </w:p>
        </w:tc>
        <w:tc>
          <w:tcPr>
            <w:tcW w:w="2340" w:type="dxa"/>
          </w:tcPr>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rPr>
              <w:t>A</w:t>
            </w:r>
            <w:r w:rsidRPr="008328C7">
              <w:rPr>
                <w:rFonts w:ascii="Arial" w:eastAsia="Times New Roman" w:hAnsi="Arial" w:cs="Arial"/>
                <w:i/>
                <w:lang w:val="mk-MK"/>
              </w:rPr>
              <w:t>прил</w:t>
            </w:r>
          </w:p>
        </w:tc>
        <w:tc>
          <w:tcPr>
            <w:tcW w:w="1710" w:type="dxa"/>
          </w:tcPr>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lang w:val="mk-MK"/>
              </w:rPr>
              <w:t>Дрита Идризи</w:t>
            </w:r>
          </w:p>
        </w:tc>
        <w:tc>
          <w:tcPr>
            <w:tcW w:w="216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Разговор и</w:t>
            </w:r>
          </w:p>
          <w:p w:rsidR="00CA72E1" w:rsidRPr="008328C7" w:rsidRDefault="0032164B" w:rsidP="00545915">
            <w:pPr>
              <w:autoSpaceDE w:val="0"/>
              <w:autoSpaceDN w:val="0"/>
              <w:adjustRightInd w:val="0"/>
              <w:spacing w:after="0"/>
              <w:rPr>
                <w:rFonts w:ascii="Arial" w:eastAsia="Times New Roman" w:hAnsi="Arial" w:cs="Arial"/>
                <w:i/>
              </w:rPr>
            </w:pPr>
            <w:r>
              <w:rPr>
                <w:rFonts w:ascii="Arial" w:eastAsia="Times New Roman" w:hAnsi="Arial" w:cs="Arial"/>
                <w:i/>
              </w:rPr>
              <w:t>Прак</w:t>
            </w:r>
            <w:r>
              <w:rPr>
                <w:rFonts w:ascii="Arial" w:eastAsia="Times New Roman" w:hAnsi="Arial" w:cs="Arial"/>
                <w:i/>
                <w:lang w:val="mk-MK"/>
              </w:rPr>
              <w:t>.</w:t>
            </w:r>
            <w:r w:rsidR="00CA72E1" w:rsidRPr="008328C7">
              <w:rPr>
                <w:rFonts w:ascii="Arial" w:eastAsia="Times New Roman" w:hAnsi="Arial" w:cs="Arial"/>
                <w:i/>
              </w:rPr>
              <w:t xml:space="preserve"> настава</w:t>
            </w:r>
          </w:p>
        </w:tc>
        <w:tc>
          <w:tcPr>
            <w:tcW w:w="2880"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Успешна работа со децата од</w:t>
            </w:r>
            <w:r w:rsidR="0032164B">
              <w:rPr>
                <w:rFonts w:ascii="Arial" w:eastAsia="Times New Roman" w:hAnsi="Arial" w:cs="Arial"/>
                <w:i/>
                <w:lang w:val="ru-RU"/>
              </w:rPr>
              <w:t xml:space="preserve"> 6 до 7 г.</w:t>
            </w:r>
          </w:p>
        </w:tc>
      </w:tr>
      <w:tr w:rsidR="00CA72E1" w:rsidRPr="008328C7" w:rsidTr="0032164B">
        <w:tc>
          <w:tcPr>
            <w:tcW w:w="3618"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Отворен час за животни</w:t>
            </w:r>
          </w:p>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вештини</w:t>
            </w:r>
          </w:p>
        </w:tc>
        <w:tc>
          <w:tcPr>
            <w:tcW w:w="2340" w:type="dxa"/>
          </w:tcPr>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rPr>
              <w:t>A</w:t>
            </w:r>
            <w:r w:rsidRPr="008328C7">
              <w:rPr>
                <w:rFonts w:ascii="Arial" w:eastAsia="Times New Roman" w:hAnsi="Arial" w:cs="Arial"/>
                <w:i/>
                <w:lang w:val="mk-MK"/>
              </w:rPr>
              <w:t>прил</w:t>
            </w:r>
          </w:p>
        </w:tc>
        <w:tc>
          <w:tcPr>
            <w:tcW w:w="1710" w:type="dxa"/>
          </w:tcPr>
          <w:p w:rsidR="00CA72E1" w:rsidRPr="008328C7" w:rsidRDefault="00CA72E1" w:rsidP="00545915">
            <w:pPr>
              <w:autoSpaceDE w:val="0"/>
              <w:autoSpaceDN w:val="0"/>
              <w:adjustRightInd w:val="0"/>
              <w:spacing w:after="0"/>
              <w:rPr>
                <w:rFonts w:ascii="Arial" w:eastAsia="Times New Roman" w:hAnsi="Arial" w:cs="Arial"/>
                <w:i/>
                <w:lang w:val="mk-MK"/>
              </w:rPr>
            </w:pPr>
            <w:r w:rsidRPr="008328C7">
              <w:rPr>
                <w:rFonts w:ascii="Arial" w:eastAsia="Times New Roman" w:hAnsi="Arial" w:cs="Arial"/>
                <w:i/>
              </w:rPr>
              <w:t>Педагог</w:t>
            </w:r>
          </w:p>
        </w:tc>
        <w:tc>
          <w:tcPr>
            <w:tcW w:w="216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Разговор и</w:t>
            </w:r>
          </w:p>
          <w:p w:rsidR="00CA72E1" w:rsidRPr="008328C7" w:rsidRDefault="0032164B" w:rsidP="00545915">
            <w:pPr>
              <w:autoSpaceDE w:val="0"/>
              <w:autoSpaceDN w:val="0"/>
              <w:adjustRightInd w:val="0"/>
              <w:spacing w:after="0"/>
              <w:rPr>
                <w:rFonts w:ascii="Arial" w:eastAsia="Times New Roman" w:hAnsi="Arial" w:cs="Arial"/>
                <w:i/>
              </w:rPr>
            </w:pPr>
            <w:r>
              <w:rPr>
                <w:rFonts w:ascii="Arial" w:eastAsia="Times New Roman" w:hAnsi="Arial" w:cs="Arial"/>
                <w:i/>
              </w:rPr>
              <w:t>Прак</w:t>
            </w:r>
            <w:r>
              <w:rPr>
                <w:rFonts w:ascii="Arial" w:eastAsia="Times New Roman" w:hAnsi="Arial" w:cs="Arial"/>
                <w:i/>
                <w:lang w:val="mk-MK"/>
              </w:rPr>
              <w:t>.</w:t>
            </w:r>
            <w:r w:rsidR="00CA72E1" w:rsidRPr="008328C7">
              <w:rPr>
                <w:rFonts w:ascii="Arial" w:eastAsia="Times New Roman" w:hAnsi="Arial" w:cs="Arial"/>
                <w:i/>
              </w:rPr>
              <w:t xml:space="preserve"> настава</w:t>
            </w:r>
          </w:p>
        </w:tc>
        <w:tc>
          <w:tcPr>
            <w:tcW w:w="288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Подобрен квалитет на</w:t>
            </w:r>
          </w:p>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наставата</w:t>
            </w:r>
          </w:p>
        </w:tc>
      </w:tr>
      <w:tr w:rsidR="00CA72E1" w:rsidRPr="008328C7" w:rsidTr="0032164B">
        <w:tc>
          <w:tcPr>
            <w:tcW w:w="3618"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Тесирање на учениците од</w:t>
            </w:r>
          </w:p>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второ одделение</w:t>
            </w:r>
          </w:p>
        </w:tc>
        <w:tc>
          <w:tcPr>
            <w:tcW w:w="234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Maj</w:t>
            </w:r>
          </w:p>
        </w:tc>
        <w:tc>
          <w:tcPr>
            <w:tcW w:w="171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Педагог</w:t>
            </w:r>
          </w:p>
        </w:tc>
        <w:tc>
          <w:tcPr>
            <w:tcW w:w="2160" w:type="dxa"/>
          </w:tcPr>
          <w:p w:rsidR="00CA72E1" w:rsidRPr="008328C7" w:rsidRDefault="00CA72E1" w:rsidP="00545915">
            <w:pPr>
              <w:autoSpaceDE w:val="0"/>
              <w:autoSpaceDN w:val="0"/>
              <w:adjustRightInd w:val="0"/>
              <w:spacing w:after="0"/>
              <w:rPr>
                <w:rFonts w:ascii="Arial" w:eastAsia="Times New Roman" w:hAnsi="Arial" w:cs="Arial"/>
                <w:i/>
              </w:rPr>
            </w:pPr>
            <w:r w:rsidRPr="008328C7">
              <w:rPr>
                <w:rFonts w:ascii="Arial" w:eastAsia="Times New Roman" w:hAnsi="Arial" w:cs="Arial"/>
                <w:i/>
              </w:rPr>
              <w:t>Разговор и</w:t>
            </w:r>
          </w:p>
          <w:p w:rsidR="00CA72E1" w:rsidRPr="0032164B" w:rsidRDefault="0032164B" w:rsidP="00545915">
            <w:pPr>
              <w:autoSpaceDE w:val="0"/>
              <w:autoSpaceDN w:val="0"/>
              <w:adjustRightInd w:val="0"/>
              <w:spacing w:after="0"/>
              <w:rPr>
                <w:rFonts w:ascii="Arial" w:eastAsia="Times New Roman" w:hAnsi="Arial" w:cs="Arial"/>
                <w:i/>
                <w:lang w:val="mk-MK"/>
              </w:rPr>
            </w:pPr>
            <w:r>
              <w:rPr>
                <w:rFonts w:ascii="Arial" w:eastAsia="Times New Roman" w:hAnsi="Arial" w:cs="Arial"/>
                <w:i/>
              </w:rPr>
              <w:t>Пра</w:t>
            </w:r>
            <w:r>
              <w:rPr>
                <w:rFonts w:ascii="Arial" w:eastAsia="Times New Roman" w:hAnsi="Arial" w:cs="Arial"/>
                <w:i/>
                <w:lang w:val="mk-MK"/>
              </w:rPr>
              <w:t>.</w:t>
            </w:r>
            <w:r>
              <w:rPr>
                <w:rFonts w:ascii="Arial" w:eastAsia="Times New Roman" w:hAnsi="Arial" w:cs="Arial"/>
                <w:i/>
              </w:rPr>
              <w:t>на</w:t>
            </w:r>
            <w:r>
              <w:rPr>
                <w:rFonts w:ascii="Arial" w:eastAsia="Times New Roman" w:hAnsi="Arial" w:cs="Arial"/>
                <w:i/>
                <w:lang w:val="mk-MK"/>
              </w:rPr>
              <w:t>.</w:t>
            </w:r>
          </w:p>
        </w:tc>
        <w:tc>
          <w:tcPr>
            <w:tcW w:w="2880" w:type="dxa"/>
          </w:tcPr>
          <w:p w:rsidR="00CA72E1" w:rsidRPr="008328C7" w:rsidRDefault="00CA72E1" w:rsidP="00545915">
            <w:pPr>
              <w:autoSpaceDE w:val="0"/>
              <w:autoSpaceDN w:val="0"/>
              <w:adjustRightInd w:val="0"/>
              <w:spacing w:after="0"/>
              <w:rPr>
                <w:rFonts w:ascii="Arial" w:eastAsia="Times New Roman" w:hAnsi="Arial" w:cs="Arial"/>
                <w:i/>
                <w:lang w:val="ru-RU"/>
              </w:rPr>
            </w:pPr>
            <w:r w:rsidRPr="008328C7">
              <w:rPr>
                <w:rFonts w:ascii="Arial" w:eastAsia="Times New Roman" w:hAnsi="Arial" w:cs="Arial"/>
                <w:i/>
                <w:lang w:val="ru-RU"/>
              </w:rPr>
              <w:t xml:space="preserve">Усовршување на читањето </w:t>
            </w:r>
          </w:p>
        </w:tc>
      </w:tr>
    </w:tbl>
    <w:p w:rsidR="00CA72E1" w:rsidRPr="008328C7" w:rsidRDefault="00CA72E1" w:rsidP="00CA72E1">
      <w:pPr>
        <w:autoSpaceDE w:val="0"/>
        <w:autoSpaceDN w:val="0"/>
        <w:adjustRightInd w:val="0"/>
        <w:spacing w:after="0"/>
        <w:jc w:val="both"/>
        <w:rPr>
          <w:rFonts w:ascii="Arial" w:eastAsia="Times New Roman" w:hAnsi="Arial" w:cs="Arial"/>
          <w:i/>
          <w:lang w:val="mk-MK"/>
        </w:rPr>
      </w:pPr>
      <w:r w:rsidRPr="008328C7">
        <w:rPr>
          <w:rFonts w:ascii="Arial" w:eastAsia="Times New Roman" w:hAnsi="Arial" w:cs="Arial"/>
          <w:i/>
          <w:lang w:val="ru-RU"/>
        </w:rPr>
        <w:t xml:space="preserve">                                                                                                          Одговорен наставник: </w:t>
      </w:r>
      <w:r w:rsidRPr="008328C7">
        <w:rPr>
          <w:rFonts w:ascii="Arial" w:eastAsia="Times New Roman" w:hAnsi="Arial" w:cs="Arial"/>
          <w:i/>
          <w:lang w:val="mk-MK"/>
        </w:rPr>
        <w:t>Дрита Идризи</w:t>
      </w:r>
    </w:p>
    <w:p w:rsidR="00CA72E1" w:rsidRPr="005D2E96" w:rsidRDefault="00CA72E1" w:rsidP="005D2E96">
      <w:pPr>
        <w:autoSpaceDE w:val="0"/>
        <w:autoSpaceDN w:val="0"/>
        <w:adjustRightInd w:val="0"/>
        <w:spacing w:after="0"/>
        <w:ind w:firstLine="720"/>
        <w:jc w:val="both"/>
        <w:rPr>
          <w:rFonts w:ascii="Arial" w:hAnsi="Arial" w:cs="Arial"/>
          <w:i/>
          <w:color w:val="FFFFFF"/>
          <w:lang w:val="ru-RU"/>
        </w:rPr>
      </w:pPr>
      <w:r w:rsidRPr="00CA72E1">
        <w:rPr>
          <w:rFonts w:ascii="Arial" w:eastAsia="Times New Roman" w:hAnsi="Arial" w:cs="Arial"/>
          <w:b/>
          <w:bCs/>
          <w:i/>
          <w:color w:val="333300"/>
          <w:lang w:val="ru-RU"/>
        </w:rPr>
        <w:t>СТРУЧЕН АКТИВ - предметни наставници</w:t>
      </w:r>
      <w:r w:rsidRPr="00965BEC">
        <w:rPr>
          <w:rFonts w:ascii="Arial" w:eastAsia="Times New Roman" w:hAnsi="Arial" w:cs="Arial"/>
          <w:b/>
          <w:bCs/>
          <w:i/>
          <w:iCs/>
          <w:color w:val="333300"/>
          <w:lang w:val="ru-RU"/>
        </w:rPr>
        <w:t xml:space="preserve">                </w:t>
      </w:r>
      <w:r w:rsidR="00545915" w:rsidRPr="00965BEC">
        <w:rPr>
          <w:rFonts w:ascii="Arial" w:eastAsia="Times New Roman" w:hAnsi="Arial" w:cs="Arial"/>
          <w:b/>
          <w:bCs/>
          <w:i/>
          <w:iCs/>
          <w:color w:val="333300"/>
          <w:lang w:val="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0"/>
        <w:gridCol w:w="1800"/>
        <w:gridCol w:w="2070"/>
        <w:gridCol w:w="1620"/>
        <w:gridCol w:w="3420"/>
      </w:tblGrid>
      <w:tr w:rsidR="00CA72E1" w:rsidRPr="00965BEC" w:rsidTr="008328C7">
        <w:tc>
          <w:tcPr>
            <w:tcW w:w="4050" w:type="dxa"/>
          </w:tcPr>
          <w:p w:rsidR="00CA72E1" w:rsidRPr="00965BEC" w:rsidRDefault="00CA72E1" w:rsidP="00545915">
            <w:pPr>
              <w:autoSpaceDE w:val="0"/>
              <w:autoSpaceDN w:val="0"/>
              <w:adjustRightInd w:val="0"/>
              <w:spacing w:after="0"/>
              <w:rPr>
                <w:rFonts w:ascii="Arial" w:hAnsi="Arial" w:cs="Arial"/>
                <w:b/>
                <w:i/>
              </w:rPr>
            </w:pPr>
            <w:r w:rsidRPr="00965BEC">
              <w:rPr>
                <w:rFonts w:ascii="Arial" w:hAnsi="Arial" w:cs="Arial"/>
                <w:b/>
                <w:i/>
              </w:rPr>
              <w:t>Планирана програмска</w:t>
            </w:r>
          </w:p>
          <w:p w:rsidR="00CA72E1" w:rsidRPr="00965BEC" w:rsidRDefault="00CA72E1" w:rsidP="00545915">
            <w:pPr>
              <w:spacing w:after="0"/>
              <w:rPr>
                <w:rFonts w:ascii="Arial" w:hAnsi="Arial" w:cs="Arial"/>
                <w:b/>
                <w:i/>
              </w:rPr>
            </w:pPr>
            <w:r w:rsidRPr="00965BEC">
              <w:rPr>
                <w:rFonts w:ascii="Arial" w:hAnsi="Arial" w:cs="Arial"/>
                <w:b/>
                <w:i/>
              </w:rPr>
              <w:t>Активност</w:t>
            </w:r>
          </w:p>
        </w:tc>
        <w:tc>
          <w:tcPr>
            <w:tcW w:w="1800" w:type="dxa"/>
          </w:tcPr>
          <w:p w:rsidR="00CA72E1" w:rsidRPr="00965BEC" w:rsidRDefault="00CA72E1" w:rsidP="00545915">
            <w:pPr>
              <w:autoSpaceDE w:val="0"/>
              <w:autoSpaceDN w:val="0"/>
              <w:adjustRightInd w:val="0"/>
              <w:spacing w:after="0"/>
              <w:rPr>
                <w:rFonts w:ascii="Arial" w:hAnsi="Arial" w:cs="Arial"/>
                <w:b/>
                <w:i/>
              </w:rPr>
            </w:pPr>
            <w:r w:rsidRPr="00965BEC">
              <w:rPr>
                <w:rFonts w:ascii="Arial" w:hAnsi="Arial" w:cs="Arial"/>
                <w:b/>
                <w:i/>
              </w:rPr>
              <w:t>Време на</w:t>
            </w:r>
          </w:p>
          <w:p w:rsidR="00CA72E1" w:rsidRPr="00965BEC" w:rsidRDefault="00CA72E1" w:rsidP="00F150D0">
            <w:pPr>
              <w:spacing w:after="0"/>
              <w:rPr>
                <w:rFonts w:ascii="Arial" w:hAnsi="Arial" w:cs="Arial"/>
                <w:b/>
                <w:i/>
                <w:lang w:val="mk-MK"/>
              </w:rPr>
            </w:pPr>
            <w:r w:rsidRPr="00965BEC">
              <w:rPr>
                <w:rFonts w:ascii="Arial" w:hAnsi="Arial" w:cs="Arial"/>
                <w:b/>
                <w:i/>
              </w:rPr>
              <w:t>Реализација</w:t>
            </w:r>
          </w:p>
        </w:tc>
        <w:tc>
          <w:tcPr>
            <w:tcW w:w="2070" w:type="dxa"/>
          </w:tcPr>
          <w:p w:rsidR="00CA72E1" w:rsidRPr="00965BEC" w:rsidRDefault="00CA72E1" w:rsidP="00545915">
            <w:pPr>
              <w:spacing w:after="0"/>
              <w:rPr>
                <w:rFonts w:ascii="Arial" w:hAnsi="Arial" w:cs="Arial"/>
                <w:b/>
                <w:i/>
              </w:rPr>
            </w:pPr>
            <w:r w:rsidRPr="00965BEC">
              <w:rPr>
                <w:rFonts w:ascii="Arial" w:hAnsi="Arial" w:cs="Arial"/>
                <w:b/>
                <w:i/>
              </w:rPr>
              <w:t>Реализатор</w:t>
            </w:r>
          </w:p>
          <w:p w:rsidR="00CA72E1" w:rsidRPr="00965BEC" w:rsidRDefault="00CA72E1" w:rsidP="00545915">
            <w:pPr>
              <w:spacing w:after="0"/>
              <w:rPr>
                <w:rFonts w:ascii="Arial" w:hAnsi="Arial" w:cs="Arial"/>
                <w:b/>
                <w:i/>
              </w:rPr>
            </w:pPr>
          </w:p>
        </w:tc>
        <w:tc>
          <w:tcPr>
            <w:tcW w:w="1620" w:type="dxa"/>
          </w:tcPr>
          <w:p w:rsidR="00CA72E1" w:rsidRPr="00965BEC" w:rsidRDefault="00CA72E1" w:rsidP="00545915">
            <w:pPr>
              <w:autoSpaceDE w:val="0"/>
              <w:autoSpaceDN w:val="0"/>
              <w:adjustRightInd w:val="0"/>
              <w:spacing w:after="0"/>
              <w:rPr>
                <w:rFonts w:ascii="Arial" w:eastAsia="Times New Roman" w:hAnsi="Arial" w:cs="Arial"/>
                <w:b/>
                <w:i/>
              </w:rPr>
            </w:pPr>
            <w:r w:rsidRPr="00965BEC">
              <w:rPr>
                <w:rFonts w:ascii="Arial" w:eastAsia="Times New Roman" w:hAnsi="Arial" w:cs="Arial"/>
                <w:b/>
                <w:i/>
              </w:rPr>
              <w:t>Целна група</w:t>
            </w:r>
          </w:p>
        </w:tc>
        <w:tc>
          <w:tcPr>
            <w:tcW w:w="3420" w:type="dxa"/>
          </w:tcPr>
          <w:p w:rsidR="00CA72E1" w:rsidRPr="00965BEC" w:rsidRDefault="00CA72E1" w:rsidP="00545915">
            <w:pPr>
              <w:spacing w:after="0"/>
              <w:rPr>
                <w:rFonts w:ascii="Arial" w:hAnsi="Arial" w:cs="Arial"/>
                <w:b/>
                <w:i/>
                <w:lang w:val="mk-MK"/>
              </w:rPr>
            </w:pPr>
            <w:r w:rsidRPr="00965BEC">
              <w:rPr>
                <w:rFonts w:ascii="Arial" w:hAnsi="Arial" w:cs="Arial"/>
                <w:b/>
                <w:i/>
              </w:rPr>
              <w:t>Очекувани исходи и ефекти</w:t>
            </w:r>
          </w:p>
        </w:tc>
      </w:tr>
      <w:tr w:rsidR="00CA72E1" w:rsidRPr="00965BEC" w:rsidTr="008328C7">
        <w:tc>
          <w:tcPr>
            <w:tcW w:w="405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Превенција од насилство во</w:t>
            </w:r>
          </w:p>
          <w:p w:rsidR="00CA72E1" w:rsidRPr="00965BEC" w:rsidRDefault="00CA72E1" w:rsidP="00545915">
            <w:pPr>
              <w:autoSpaceDE w:val="0"/>
              <w:autoSpaceDN w:val="0"/>
              <w:adjustRightInd w:val="0"/>
              <w:spacing w:after="0"/>
              <w:rPr>
                <w:rFonts w:ascii="Arial" w:hAnsi="Arial" w:cs="Arial"/>
                <w:b/>
                <w:i/>
              </w:rPr>
            </w:pPr>
            <w:r w:rsidRPr="00965BEC">
              <w:rPr>
                <w:rFonts w:ascii="Arial" w:eastAsia="Times New Roman" w:hAnsi="Arial" w:cs="Arial"/>
                <w:i/>
              </w:rPr>
              <w:t>училиштето</w:t>
            </w:r>
          </w:p>
        </w:tc>
        <w:tc>
          <w:tcPr>
            <w:tcW w:w="180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Август и</w:t>
            </w:r>
          </w:p>
          <w:p w:rsidR="00CA72E1" w:rsidRPr="00965BEC" w:rsidRDefault="00CA72E1" w:rsidP="00545915">
            <w:pPr>
              <w:autoSpaceDE w:val="0"/>
              <w:autoSpaceDN w:val="0"/>
              <w:adjustRightInd w:val="0"/>
              <w:spacing w:after="0"/>
              <w:rPr>
                <w:rFonts w:ascii="Arial" w:hAnsi="Arial" w:cs="Arial"/>
                <w:b/>
                <w:i/>
                <w:lang w:val="mk-MK"/>
              </w:rPr>
            </w:pPr>
            <w:r w:rsidRPr="00965BEC">
              <w:rPr>
                <w:rFonts w:ascii="Arial" w:eastAsia="Times New Roman" w:hAnsi="Arial" w:cs="Arial"/>
                <w:i/>
                <w:lang w:val="mk-MK"/>
              </w:rPr>
              <w:t>Септември</w:t>
            </w:r>
          </w:p>
        </w:tc>
        <w:tc>
          <w:tcPr>
            <w:tcW w:w="2070" w:type="dxa"/>
          </w:tcPr>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Пe</w:t>
            </w:r>
            <w:r w:rsidRPr="00965BEC">
              <w:rPr>
                <w:rFonts w:ascii="Arial" w:eastAsia="Times New Roman" w:hAnsi="Arial" w:cs="Arial"/>
                <w:i/>
                <w:lang w:val="mk-MK"/>
              </w:rPr>
              <w:t>дагог</w:t>
            </w:r>
            <w:r w:rsidRPr="00965BEC">
              <w:rPr>
                <w:rFonts w:ascii="Arial" w:eastAsia="Times New Roman" w:hAnsi="Arial" w:cs="Arial"/>
                <w:i/>
              </w:rPr>
              <w:t xml:space="preserve"> и</w:t>
            </w:r>
          </w:p>
          <w:p w:rsidR="00CA72E1" w:rsidRPr="00965BEC" w:rsidRDefault="00CA72E1" w:rsidP="00545915">
            <w:pPr>
              <w:spacing w:after="0"/>
              <w:rPr>
                <w:rFonts w:ascii="Arial" w:hAnsi="Arial" w:cs="Arial"/>
                <w:b/>
                <w:i/>
              </w:rPr>
            </w:pPr>
            <w:r w:rsidRPr="00965BEC">
              <w:rPr>
                <w:rFonts w:ascii="Arial" w:eastAsia="Times New Roman" w:hAnsi="Arial" w:cs="Arial"/>
                <w:i/>
              </w:rPr>
              <w:t>1 наставниk</w:t>
            </w:r>
          </w:p>
        </w:tc>
        <w:tc>
          <w:tcPr>
            <w:tcW w:w="1620" w:type="dxa"/>
          </w:tcPr>
          <w:p w:rsidR="00CA72E1" w:rsidRPr="00965BEC" w:rsidRDefault="00CA72E1" w:rsidP="00545915">
            <w:pPr>
              <w:autoSpaceDE w:val="0"/>
              <w:autoSpaceDN w:val="0"/>
              <w:adjustRightInd w:val="0"/>
              <w:spacing w:after="0"/>
              <w:rPr>
                <w:rFonts w:ascii="Arial" w:hAnsi="Arial" w:cs="Arial"/>
                <w:b/>
                <w:i/>
              </w:rPr>
            </w:pPr>
            <w:r w:rsidRPr="00965BEC">
              <w:rPr>
                <w:rFonts w:ascii="Arial" w:eastAsia="Times New Roman" w:hAnsi="Arial" w:cs="Arial"/>
                <w:i/>
              </w:rPr>
              <w:t>предметни наставници</w:t>
            </w:r>
          </w:p>
        </w:tc>
        <w:tc>
          <w:tcPr>
            <w:tcW w:w="3420" w:type="dxa"/>
          </w:tcPr>
          <w:p w:rsidR="00CA72E1" w:rsidRPr="005D2E96" w:rsidRDefault="00CA72E1" w:rsidP="005D2E96">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Проширување и продлабо</w:t>
            </w:r>
            <w:r w:rsidR="0032164B">
              <w:rPr>
                <w:rFonts w:ascii="Arial" w:eastAsia="Times New Roman" w:hAnsi="Arial" w:cs="Arial"/>
                <w:i/>
                <w:lang w:val="ru-RU"/>
              </w:rPr>
              <w:t>-</w:t>
            </w:r>
            <w:r w:rsidR="005D2E96">
              <w:rPr>
                <w:rFonts w:ascii="Arial" w:eastAsia="Times New Roman" w:hAnsi="Arial" w:cs="Arial"/>
                <w:i/>
                <w:lang w:val="ru-RU"/>
              </w:rPr>
              <w:t xml:space="preserve">чување на </w:t>
            </w:r>
            <w:r w:rsidRPr="00965BEC">
              <w:rPr>
                <w:rFonts w:ascii="Arial" w:eastAsia="Times New Roman" w:hAnsi="Arial" w:cs="Arial"/>
                <w:i/>
                <w:lang w:val="ru-RU"/>
              </w:rPr>
              <w:t>знаењата на нас</w:t>
            </w:r>
            <w:r w:rsidR="005D2E96">
              <w:rPr>
                <w:rFonts w:ascii="Arial" w:eastAsia="Times New Roman" w:hAnsi="Arial" w:cs="Arial"/>
                <w:i/>
                <w:lang w:val="ru-RU"/>
              </w:rPr>
              <w:t>.</w:t>
            </w:r>
          </w:p>
        </w:tc>
      </w:tr>
      <w:tr w:rsidR="00CA72E1" w:rsidRPr="00965BEC" w:rsidTr="008328C7">
        <w:tc>
          <w:tcPr>
            <w:tcW w:w="405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Отворен час</w:t>
            </w:r>
          </w:p>
          <w:p w:rsidR="00CA72E1" w:rsidRPr="00965BEC" w:rsidRDefault="00CA72E1" w:rsidP="00545915">
            <w:pPr>
              <w:autoSpaceDE w:val="0"/>
              <w:autoSpaceDN w:val="0"/>
              <w:adjustRightInd w:val="0"/>
              <w:spacing w:after="0"/>
              <w:rPr>
                <w:rFonts w:ascii="Arial" w:eastAsia="Times New Roman" w:hAnsi="Arial" w:cs="Arial"/>
                <w:i/>
              </w:rPr>
            </w:pPr>
          </w:p>
        </w:tc>
        <w:tc>
          <w:tcPr>
            <w:tcW w:w="180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Октомври</w:t>
            </w:r>
          </w:p>
        </w:tc>
        <w:tc>
          <w:tcPr>
            <w:tcW w:w="2070" w:type="dxa"/>
          </w:tcPr>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Пe</w:t>
            </w:r>
            <w:r w:rsidRPr="00965BEC">
              <w:rPr>
                <w:rFonts w:ascii="Arial" w:eastAsia="Times New Roman" w:hAnsi="Arial" w:cs="Arial"/>
                <w:i/>
                <w:lang w:val="mk-MK"/>
              </w:rPr>
              <w:t>дагог</w:t>
            </w:r>
            <w:r w:rsidRPr="00965BEC">
              <w:rPr>
                <w:rFonts w:ascii="Arial" w:eastAsia="Times New Roman" w:hAnsi="Arial" w:cs="Arial"/>
                <w:i/>
              </w:rPr>
              <w:t xml:space="preserve"> и</w:t>
            </w:r>
          </w:p>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1 наставниk</w:t>
            </w:r>
          </w:p>
        </w:tc>
        <w:tc>
          <w:tcPr>
            <w:tcW w:w="162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Предметни наставници</w:t>
            </w:r>
          </w:p>
        </w:tc>
        <w:tc>
          <w:tcPr>
            <w:tcW w:w="3420" w:type="dxa"/>
          </w:tcPr>
          <w:p w:rsidR="00CA72E1" w:rsidRPr="00965BEC" w:rsidRDefault="005D2E96" w:rsidP="00545915">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 xml:space="preserve">Примена на тех. И </w:t>
            </w:r>
            <w:r w:rsidR="00CA72E1" w:rsidRPr="00965BEC">
              <w:rPr>
                <w:rFonts w:ascii="Arial" w:eastAsia="Times New Roman" w:hAnsi="Arial" w:cs="Arial"/>
                <w:i/>
                <w:lang w:val="ru-RU"/>
              </w:rPr>
              <w:t>методи и</w:t>
            </w:r>
          </w:p>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новитети во наставата</w:t>
            </w:r>
          </w:p>
        </w:tc>
      </w:tr>
      <w:tr w:rsidR="00CA72E1" w:rsidRPr="00965BEC" w:rsidTr="008328C7">
        <w:tc>
          <w:tcPr>
            <w:tcW w:w="405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Отворен час</w:t>
            </w:r>
          </w:p>
          <w:p w:rsidR="00CA72E1" w:rsidRPr="00965BEC" w:rsidRDefault="00CA72E1" w:rsidP="00545915">
            <w:pPr>
              <w:autoSpaceDE w:val="0"/>
              <w:autoSpaceDN w:val="0"/>
              <w:adjustRightInd w:val="0"/>
              <w:spacing w:after="0"/>
              <w:rPr>
                <w:rFonts w:ascii="Arial" w:eastAsia="Times New Roman" w:hAnsi="Arial" w:cs="Arial"/>
                <w:i/>
              </w:rPr>
            </w:pPr>
          </w:p>
        </w:tc>
        <w:tc>
          <w:tcPr>
            <w:tcW w:w="1800" w:type="dxa"/>
          </w:tcPr>
          <w:p w:rsidR="00CA72E1" w:rsidRPr="00965BEC" w:rsidRDefault="00CA72E1" w:rsidP="00545915">
            <w:pPr>
              <w:autoSpaceDE w:val="0"/>
              <w:autoSpaceDN w:val="0"/>
              <w:adjustRightInd w:val="0"/>
              <w:spacing w:after="0"/>
              <w:rPr>
                <w:rFonts w:ascii="Arial" w:eastAsia="Times New Roman" w:hAnsi="Arial" w:cs="Arial"/>
                <w:i/>
                <w:lang w:val="mk-MK"/>
              </w:rPr>
            </w:pPr>
            <w:r w:rsidRPr="00965BEC">
              <w:rPr>
                <w:rFonts w:ascii="Arial" w:eastAsia="Times New Roman" w:hAnsi="Arial" w:cs="Arial"/>
                <w:i/>
                <w:lang w:val="mk-MK"/>
              </w:rPr>
              <w:t>Ноември</w:t>
            </w:r>
          </w:p>
        </w:tc>
        <w:tc>
          <w:tcPr>
            <w:tcW w:w="2070" w:type="dxa"/>
          </w:tcPr>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Пe</w:t>
            </w:r>
            <w:r w:rsidRPr="00965BEC">
              <w:rPr>
                <w:rFonts w:ascii="Arial" w:eastAsia="Times New Roman" w:hAnsi="Arial" w:cs="Arial"/>
                <w:i/>
                <w:lang w:val="mk-MK"/>
              </w:rPr>
              <w:t>дагог</w:t>
            </w:r>
            <w:r w:rsidRPr="00965BEC">
              <w:rPr>
                <w:rFonts w:ascii="Arial" w:eastAsia="Times New Roman" w:hAnsi="Arial" w:cs="Arial"/>
                <w:i/>
              </w:rPr>
              <w:t xml:space="preserve"> и</w:t>
            </w:r>
          </w:p>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1 наставниk</w:t>
            </w:r>
          </w:p>
        </w:tc>
        <w:tc>
          <w:tcPr>
            <w:tcW w:w="162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Предметни наставници</w:t>
            </w:r>
          </w:p>
        </w:tc>
        <w:tc>
          <w:tcPr>
            <w:tcW w:w="3420" w:type="dxa"/>
          </w:tcPr>
          <w:p w:rsidR="005D2E96" w:rsidRPr="00965BEC" w:rsidRDefault="005D2E96" w:rsidP="005D2E96">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 xml:space="preserve">Примена на тех. И </w:t>
            </w:r>
            <w:r w:rsidRPr="00965BEC">
              <w:rPr>
                <w:rFonts w:ascii="Arial" w:eastAsia="Times New Roman" w:hAnsi="Arial" w:cs="Arial"/>
                <w:i/>
                <w:lang w:val="ru-RU"/>
              </w:rPr>
              <w:t>методи и</w:t>
            </w:r>
          </w:p>
          <w:p w:rsidR="00CA72E1" w:rsidRPr="00965BEC" w:rsidRDefault="005D2E96" w:rsidP="005D2E96">
            <w:pPr>
              <w:autoSpaceDE w:val="0"/>
              <w:autoSpaceDN w:val="0"/>
              <w:adjustRightInd w:val="0"/>
              <w:spacing w:after="0"/>
              <w:rPr>
                <w:rFonts w:ascii="Arial" w:eastAsia="Times New Roman" w:hAnsi="Arial" w:cs="Arial"/>
                <w:i/>
              </w:rPr>
            </w:pPr>
            <w:r w:rsidRPr="00965BEC">
              <w:rPr>
                <w:rFonts w:ascii="Arial" w:eastAsia="Times New Roman" w:hAnsi="Arial" w:cs="Arial"/>
                <w:i/>
              </w:rPr>
              <w:t>новитети во наставата</w:t>
            </w:r>
          </w:p>
        </w:tc>
      </w:tr>
      <w:tr w:rsidR="00CA72E1" w:rsidRPr="00965BEC" w:rsidTr="008328C7">
        <w:tc>
          <w:tcPr>
            <w:tcW w:w="405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Колку децата читаат лектири?</w:t>
            </w:r>
          </w:p>
          <w:p w:rsidR="00CA72E1" w:rsidRPr="00965BEC" w:rsidRDefault="00CA72E1" w:rsidP="00545915">
            <w:pPr>
              <w:autoSpaceDE w:val="0"/>
              <w:autoSpaceDN w:val="0"/>
              <w:adjustRightInd w:val="0"/>
              <w:spacing w:after="0"/>
              <w:rPr>
                <w:rFonts w:ascii="Arial" w:eastAsia="Times New Roman" w:hAnsi="Arial" w:cs="Arial"/>
                <w:i/>
                <w:lang w:val="mk-MK"/>
              </w:rPr>
            </w:pPr>
          </w:p>
        </w:tc>
        <w:tc>
          <w:tcPr>
            <w:tcW w:w="180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Декември</w:t>
            </w:r>
          </w:p>
        </w:tc>
        <w:tc>
          <w:tcPr>
            <w:tcW w:w="2070" w:type="dxa"/>
          </w:tcPr>
          <w:p w:rsidR="00CA72E1" w:rsidRPr="00965BEC" w:rsidRDefault="00CA72E1" w:rsidP="00545915">
            <w:pPr>
              <w:spacing w:after="0"/>
              <w:rPr>
                <w:rFonts w:ascii="Arial" w:eastAsia="Times New Roman" w:hAnsi="Arial" w:cs="Arial"/>
                <w:i/>
              </w:rPr>
            </w:pPr>
            <w:r w:rsidRPr="00965BEC">
              <w:rPr>
                <w:rFonts w:ascii="Arial" w:eastAsia="Times New Roman" w:hAnsi="Arial" w:cs="Arial"/>
                <w:i/>
                <w:lang w:val="mk-MK"/>
              </w:rPr>
              <w:t>Библиотекар</w:t>
            </w:r>
            <w:r w:rsidRPr="00965BEC">
              <w:rPr>
                <w:rFonts w:ascii="Arial" w:eastAsia="Times New Roman" w:hAnsi="Arial" w:cs="Arial"/>
                <w:i/>
              </w:rPr>
              <w:t xml:space="preserve"> ; </w:t>
            </w:r>
            <w:r w:rsidRPr="00965BEC">
              <w:rPr>
                <w:rFonts w:ascii="Arial" w:eastAsia="Times New Roman" w:hAnsi="Arial" w:cs="Arial"/>
                <w:i/>
                <w:lang w:val="mk-MK"/>
              </w:rPr>
              <w:t>наст.од алб.ј</w:t>
            </w:r>
            <w:r w:rsidRPr="00965BEC">
              <w:rPr>
                <w:rFonts w:ascii="Arial" w:eastAsia="Times New Roman" w:hAnsi="Arial" w:cs="Arial"/>
                <w:i/>
              </w:rPr>
              <w:t>.</w:t>
            </w:r>
          </w:p>
        </w:tc>
        <w:tc>
          <w:tcPr>
            <w:tcW w:w="162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Предметни наставници</w:t>
            </w:r>
          </w:p>
        </w:tc>
        <w:tc>
          <w:tcPr>
            <w:tcW w:w="3420" w:type="dxa"/>
          </w:tcPr>
          <w:p w:rsidR="00CA72E1" w:rsidRPr="00965BEC" w:rsidRDefault="00CA72E1"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Проширување и продлабо</w:t>
            </w:r>
            <w:r w:rsidR="005D2E96">
              <w:rPr>
                <w:rFonts w:ascii="Arial" w:eastAsia="Times New Roman" w:hAnsi="Arial" w:cs="Arial"/>
                <w:i/>
                <w:lang w:val="ru-RU"/>
              </w:rPr>
              <w:t>-</w:t>
            </w:r>
            <w:r w:rsidRPr="00965BEC">
              <w:rPr>
                <w:rFonts w:ascii="Arial" w:eastAsia="Times New Roman" w:hAnsi="Arial" w:cs="Arial"/>
                <w:i/>
                <w:lang w:val="ru-RU"/>
              </w:rPr>
              <w:t>чување на</w:t>
            </w:r>
            <w:r w:rsidR="005D2E96">
              <w:rPr>
                <w:rFonts w:ascii="Arial" w:eastAsia="Times New Roman" w:hAnsi="Arial" w:cs="Arial"/>
                <w:i/>
                <w:lang w:val="ru-RU"/>
              </w:rPr>
              <w:t xml:space="preserve"> </w:t>
            </w:r>
            <w:r w:rsidRPr="00965BEC">
              <w:rPr>
                <w:rFonts w:ascii="Arial" w:eastAsia="Times New Roman" w:hAnsi="Arial" w:cs="Arial"/>
                <w:i/>
                <w:lang w:val="ru-RU"/>
              </w:rPr>
              <w:t>знаењата на н</w:t>
            </w:r>
            <w:r w:rsidR="005D2E96">
              <w:rPr>
                <w:rFonts w:ascii="Arial" w:eastAsia="Times New Roman" w:hAnsi="Arial" w:cs="Arial"/>
                <w:i/>
                <w:lang w:val="ru-RU"/>
              </w:rPr>
              <w:t>.</w:t>
            </w:r>
          </w:p>
        </w:tc>
      </w:tr>
      <w:tr w:rsidR="00CA72E1" w:rsidRPr="00965BEC" w:rsidTr="005D2E96">
        <w:trPr>
          <w:trHeight w:val="431"/>
        </w:trPr>
        <w:tc>
          <w:tcPr>
            <w:tcW w:w="405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Работа со ученици со потешкотии</w:t>
            </w:r>
          </w:p>
          <w:p w:rsidR="00CA72E1" w:rsidRPr="005D2E96" w:rsidRDefault="00CA72E1" w:rsidP="00545915">
            <w:pPr>
              <w:autoSpaceDE w:val="0"/>
              <w:autoSpaceDN w:val="0"/>
              <w:adjustRightInd w:val="0"/>
              <w:spacing w:after="0"/>
              <w:rPr>
                <w:rFonts w:ascii="Arial" w:eastAsia="Times New Roman" w:hAnsi="Arial" w:cs="Arial"/>
                <w:i/>
                <w:lang w:val="mk-MK"/>
              </w:rPr>
            </w:pPr>
          </w:p>
        </w:tc>
        <w:tc>
          <w:tcPr>
            <w:tcW w:w="180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Февруари</w:t>
            </w:r>
          </w:p>
        </w:tc>
        <w:tc>
          <w:tcPr>
            <w:tcW w:w="2070" w:type="dxa"/>
          </w:tcPr>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Пe</w:t>
            </w:r>
            <w:r w:rsidRPr="00965BEC">
              <w:rPr>
                <w:rFonts w:ascii="Arial" w:eastAsia="Times New Roman" w:hAnsi="Arial" w:cs="Arial"/>
                <w:i/>
                <w:lang w:val="mk-MK"/>
              </w:rPr>
              <w:t>дагог</w:t>
            </w:r>
            <w:r w:rsidRPr="00965BEC">
              <w:rPr>
                <w:rFonts w:ascii="Arial" w:eastAsia="Times New Roman" w:hAnsi="Arial" w:cs="Arial"/>
                <w:i/>
              </w:rPr>
              <w:t xml:space="preserve"> и</w:t>
            </w:r>
          </w:p>
          <w:p w:rsidR="00CA72E1" w:rsidRPr="00965BEC" w:rsidRDefault="00CA72E1" w:rsidP="00545915">
            <w:pPr>
              <w:spacing w:after="0"/>
              <w:rPr>
                <w:rFonts w:ascii="Arial" w:eastAsia="Times New Roman" w:hAnsi="Arial" w:cs="Arial"/>
                <w:i/>
                <w:lang w:val="mk-MK"/>
              </w:rPr>
            </w:pPr>
            <w:r w:rsidRPr="00965BEC">
              <w:rPr>
                <w:rFonts w:ascii="Arial" w:eastAsia="Times New Roman" w:hAnsi="Arial" w:cs="Arial"/>
                <w:i/>
              </w:rPr>
              <w:t xml:space="preserve"> наставни</w:t>
            </w:r>
            <w:r w:rsidRPr="00965BEC">
              <w:rPr>
                <w:rFonts w:ascii="Arial" w:eastAsia="Times New Roman" w:hAnsi="Arial" w:cs="Arial"/>
                <w:i/>
                <w:lang w:val="mk-MK"/>
              </w:rPr>
              <w:t>ци</w:t>
            </w:r>
          </w:p>
        </w:tc>
        <w:tc>
          <w:tcPr>
            <w:tcW w:w="162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Предметни наставници</w:t>
            </w:r>
          </w:p>
        </w:tc>
        <w:tc>
          <w:tcPr>
            <w:tcW w:w="3420" w:type="dxa"/>
          </w:tcPr>
          <w:p w:rsidR="00CA72E1" w:rsidRPr="00965BEC" w:rsidRDefault="005D2E96" w:rsidP="00545915">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 xml:space="preserve">Проширување </w:t>
            </w:r>
            <w:r w:rsidR="00CA72E1" w:rsidRPr="00965BEC">
              <w:rPr>
                <w:rFonts w:ascii="Arial" w:eastAsia="Times New Roman" w:hAnsi="Arial" w:cs="Arial"/>
                <w:i/>
                <w:lang w:val="ru-RU"/>
              </w:rPr>
              <w:t>на</w:t>
            </w:r>
          </w:p>
          <w:p w:rsidR="00CA72E1" w:rsidRPr="00965BEC" w:rsidRDefault="00CA72E1"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знаењата на наставниците</w:t>
            </w:r>
          </w:p>
        </w:tc>
      </w:tr>
      <w:tr w:rsidR="00CA72E1" w:rsidRPr="00965BEC" w:rsidTr="008328C7">
        <w:tc>
          <w:tcPr>
            <w:tcW w:w="4050" w:type="dxa"/>
          </w:tcPr>
          <w:p w:rsidR="00CA72E1" w:rsidRPr="005D2E96" w:rsidRDefault="00CA72E1" w:rsidP="00545915">
            <w:pPr>
              <w:autoSpaceDE w:val="0"/>
              <w:autoSpaceDN w:val="0"/>
              <w:adjustRightInd w:val="0"/>
              <w:spacing w:after="0"/>
              <w:rPr>
                <w:rFonts w:ascii="Arial" w:eastAsia="Times New Roman" w:hAnsi="Arial" w:cs="Arial"/>
                <w:i/>
                <w:lang w:val="mk-MK"/>
              </w:rPr>
            </w:pPr>
            <w:r w:rsidRPr="00965BEC">
              <w:rPr>
                <w:rFonts w:ascii="Arial" w:eastAsia="Times New Roman" w:hAnsi="Arial" w:cs="Arial"/>
                <w:i/>
              </w:rPr>
              <w:t xml:space="preserve">Употреба на </w:t>
            </w:r>
            <w:r w:rsidRPr="00965BEC">
              <w:rPr>
                <w:rFonts w:ascii="Arial" w:eastAsia="Times New Roman" w:hAnsi="Arial" w:cs="Arial"/>
                <w:i/>
                <w:lang w:val="mk-MK"/>
              </w:rPr>
              <w:t xml:space="preserve">Блогспот </w:t>
            </w:r>
            <w:r w:rsidRPr="00965BEC">
              <w:rPr>
                <w:rFonts w:ascii="Arial" w:eastAsia="Times New Roman" w:hAnsi="Arial" w:cs="Arial"/>
                <w:i/>
              </w:rPr>
              <w:t>во наставата</w:t>
            </w:r>
          </w:p>
        </w:tc>
        <w:tc>
          <w:tcPr>
            <w:tcW w:w="180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Март</w:t>
            </w:r>
          </w:p>
        </w:tc>
        <w:tc>
          <w:tcPr>
            <w:tcW w:w="2070" w:type="dxa"/>
          </w:tcPr>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Пe</w:t>
            </w:r>
            <w:r w:rsidRPr="00965BEC">
              <w:rPr>
                <w:rFonts w:ascii="Arial" w:eastAsia="Times New Roman" w:hAnsi="Arial" w:cs="Arial"/>
                <w:i/>
                <w:lang w:val="mk-MK"/>
              </w:rPr>
              <w:t>дагог</w:t>
            </w:r>
            <w:r w:rsidRPr="00965BEC">
              <w:rPr>
                <w:rFonts w:ascii="Arial" w:eastAsia="Times New Roman" w:hAnsi="Arial" w:cs="Arial"/>
                <w:i/>
              </w:rPr>
              <w:t xml:space="preserve"> и</w:t>
            </w:r>
          </w:p>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 xml:space="preserve"> наставни</w:t>
            </w:r>
            <w:r w:rsidRPr="00965BEC">
              <w:rPr>
                <w:rFonts w:ascii="Arial" w:eastAsia="Times New Roman" w:hAnsi="Arial" w:cs="Arial"/>
                <w:i/>
                <w:lang w:val="mk-MK"/>
              </w:rPr>
              <w:t>ци</w:t>
            </w:r>
          </w:p>
        </w:tc>
        <w:tc>
          <w:tcPr>
            <w:tcW w:w="162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Предметни наставници</w:t>
            </w:r>
          </w:p>
        </w:tc>
        <w:tc>
          <w:tcPr>
            <w:tcW w:w="3420" w:type="dxa"/>
          </w:tcPr>
          <w:p w:rsidR="005D2E96" w:rsidRPr="00965BEC" w:rsidRDefault="005D2E96" w:rsidP="005D2E96">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 xml:space="preserve">Проширување </w:t>
            </w:r>
            <w:r w:rsidRPr="00965BEC">
              <w:rPr>
                <w:rFonts w:ascii="Arial" w:eastAsia="Times New Roman" w:hAnsi="Arial" w:cs="Arial"/>
                <w:i/>
                <w:lang w:val="ru-RU"/>
              </w:rPr>
              <w:t>на</w:t>
            </w:r>
          </w:p>
          <w:p w:rsidR="00CA72E1" w:rsidRPr="00965BEC" w:rsidRDefault="005D2E96" w:rsidP="005D2E96">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знаењата на наставниците</w:t>
            </w:r>
          </w:p>
        </w:tc>
      </w:tr>
      <w:tr w:rsidR="00CA72E1" w:rsidRPr="00965BEC" w:rsidTr="008328C7">
        <w:tc>
          <w:tcPr>
            <w:tcW w:w="4050" w:type="dxa"/>
          </w:tcPr>
          <w:p w:rsidR="00CA72E1" w:rsidRPr="00965BEC" w:rsidRDefault="00CA72E1"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Безбедност и заштита од</w:t>
            </w:r>
          </w:p>
          <w:p w:rsidR="00CA72E1" w:rsidRPr="00965BEC" w:rsidRDefault="00CA72E1"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елементарни непогоди</w:t>
            </w:r>
          </w:p>
        </w:tc>
        <w:tc>
          <w:tcPr>
            <w:tcW w:w="180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Април</w:t>
            </w:r>
          </w:p>
        </w:tc>
        <w:tc>
          <w:tcPr>
            <w:tcW w:w="2070" w:type="dxa"/>
          </w:tcPr>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Пe</w:t>
            </w:r>
            <w:r w:rsidRPr="00965BEC">
              <w:rPr>
                <w:rFonts w:ascii="Arial" w:eastAsia="Times New Roman" w:hAnsi="Arial" w:cs="Arial"/>
                <w:i/>
                <w:lang w:val="mk-MK"/>
              </w:rPr>
              <w:t>дагог</w:t>
            </w:r>
            <w:r w:rsidRPr="00965BEC">
              <w:rPr>
                <w:rFonts w:ascii="Arial" w:eastAsia="Times New Roman" w:hAnsi="Arial" w:cs="Arial"/>
                <w:i/>
              </w:rPr>
              <w:t xml:space="preserve"> и</w:t>
            </w:r>
          </w:p>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 xml:space="preserve"> наставни</w:t>
            </w:r>
            <w:r w:rsidRPr="00965BEC">
              <w:rPr>
                <w:rFonts w:ascii="Arial" w:eastAsia="Times New Roman" w:hAnsi="Arial" w:cs="Arial"/>
                <w:i/>
                <w:lang w:val="mk-MK"/>
              </w:rPr>
              <w:t>ци</w:t>
            </w:r>
          </w:p>
        </w:tc>
        <w:tc>
          <w:tcPr>
            <w:tcW w:w="162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Предметни наставници</w:t>
            </w:r>
          </w:p>
        </w:tc>
        <w:tc>
          <w:tcPr>
            <w:tcW w:w="3420" w:type="dxa"/>
          </w:tcPr>
          <w:p w:rsidR="005D2E96" w:rsidRPr="00965BEC" w:rsidRDefault="005D2E96" w:rsidP="005D2E96">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 xml:space="preserve">Проширување </w:t>
            </w:r>
            <w:r w:rsidRPr="00965BEC">
              <w:rPr>
                <w:rFonts w:ascii="Arial" w:eastAsia="Times New Roman" w:hAnsi="Arial" w:cs="Arial"/>
                <w:i/>
                <w:lang w:val="ru-RU"/>
              </w:rPr>
              <w:t>на</w:t>
            </w:r>
          </w:p>
          <w:p w:rsidR="00CA72E1" w:rsidRPr="00965BEC" w:rsidRDefault="005D2E96" w:rsidP="005D2E96">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знаењата на наставниците</w:t>
            </w:r>
          </w:p>
        </w:tc>
      </w:tr>
      <w:tr w:rsidR="00CA72E1" w:rsidRPr="00965BEC" w:rsidTr="008328C7">
        <w:trPr>
          <w:trHeight w:val="413"/>
        </w:trPr>
        <w:tc>
          <w:tcPr>
            <w:tcW w:w="4050" w:type="dxa"/>
          </w:tcPr>
          <w:p w:rsidR="00CA72E1" w:rsidRPr="005D2E96" w:rsidRDefault="00CA72E1" w:rsidP="00545915">
            <w:pPr>
              <w:autoSpaceDE w:val="0"/>
              <w:autoSpaceDN w:val="0"/>
              <w:adjustRightInd w:val="0"/>
              <w:spacing w:after="0"/>
              <w:rPr>
                <w:rFonts w:ascii="Arial" w:eastAsia="Times New Roman" w:hAnsi="Arial" w:cs="Arial"/>
                <w:i/>
                <w:lang w:val="mk-MK"/>
              </w:rPr>
            </w:pPr>
            <w:r w:rsidRPr="00965BEC">
              <w:rPr>
                <w:rFonts w:ascii="Arial" w:eastAsia="Times New Roman" w:hAnsi="Arial" w:cs="Arial"/>
                <w:i/>
                <w:lang w:val="ru-RU"/>
              </w:rPr>
              <w:t>Презентација за интеграција</w:t>
            </w:r>
            <w:r w:rsidR="00545915" w:rsidRPr="00965BEC">
              <w:rPr>
                <w:rFonts w:ascii="Arial" w:eastAsia="Times New Roman" w:hAnsi="Arial" w:cs="Arial"/>
                <w:i/>
                <w:lang w:val="ru-RU"/>
              </w:rPr>
              <w:t xml:space="preserve"> </w:t>
            </w:r>
            <w:r w:rsidRPr="00965BEC">
              <w:rPr>
                <w:rFonts w:ascii="Arial" w:eastAsia="Times New Roman" w:hAnsi="Arial" w:cs="Arial"/>
                <w:i/>
                <w:lang w:val="ru-RU"/>
              </w:rPr>
              <w:t>на еколошкото образование во</w:t>
            </w:r>
            <w:r w:rsidR="00545915" w:rsidRPr="00965BEC">
              <w:rPr>
                <w:rFonts w:ascii="Arial" w:eastAsia="Times New Roman" w:hAnsi="Arial" w:cs="Arial"/>
                <w:i/>
                <w:lang w:val="ru-RU"/>
              </w:rPr>
              <w:t xml:space="preserve"> </w:t>
            </w:r>
            <w:r w:rsidRPr="00965BEC">
              <w:rPr>
                <w:rFonts w:ascii="Arial" w:eastAsia="Times New Roman" w:hAnsi="Arial" w:cs="Arial"/>
                <w:i/>
              </w:rPr>
              <w:t>наст</w:t>
            </w:r>
            <w:r w:rsidR="005D2E96">
              <w:rPr>
                <w:rFonts w:ascii="Arial" w:eastAsia="Times New Roman" w:hAnsi="Arial" w:cs="Arial"/>
                <w:i/>
                <w:lang w:val="mk-MK"/>
              </w:rPr>
              <w:t>.</w:t>
            </w:r>
          </w:p>
        </w:tc>
        <w:tc>
          <w:tcPr>
            <w:tcW w:w="180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Мај</w:t>
            </w:r>
          </w:p>
        </w:tc>
        <w:tc>
          <w:tcPr>
            <w:tcW w:w="2070" w:type="dxa"/>
          </w:tcPr>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Пe</w:t>
            </w:r>
            <w:r w:rsidRPr="00965BEC">
              <w:rPr>
                <w:rFonts w:ascii="Arial" w:eastAsia="Times New Roman" w:hAnsi="Arial" w:cs="Arial"/>
                <w:i/>
                <w:lang w:val="mk-MK"/>
              </w:rPr>
              <w:t>дагог</w:t>
            </w:r>
            <w:r w:rsidRPr="00965BEC">
              <w:rPr>
                <w:rFonts w:ascii="Arial" w:eastAsia="Times New Roman" w:hAnsi="Arial" w:cs="Arial"/>
                <w:i/>
              </w:rPr>
              <w:t xml:space="preserve"> и</w:t>
            </w:r>
          </w:p>
          <w:p w:rsidR="00CA72E1" w:rsidRPr="00965BEC" w:rsidRDefault="00CA72E1" w:rsidP="00545915">
            <w:pPr>
              <w:spacing w:after="0"/>
              <w:rPr>
                <w:rFonts w:ascii="Arial" w:eastAsia="Times New Roman" w:hAnsi="Arial" w:cs="Arial"/>
                <w:i/>
                <w:lang w:val="mk-MK"/>
              </w:rPr>
            </w:pPr>
            <w:r w:rsidRPr="00965BEC">
              <w:rPr>
                <w:rFonts w:ascii="Arial" w:eastAsia="Times New Roman" w:hAnsi="Arial" w:cs="Arial"/>
                <w:i/>
              </w:rPr>
              <w:t xml:space="preserve"> наставни</w:t>
            </w:r>
            <w:r w:rsidRPr="00965BEC">
              <w:rPr>
                <w:rFonts w:ascii="Arial" w:eastAsia="Times New Roman" w:hAnsi="Arial" w:cs="Arial"/>
                <w:i/>
                <w:lang w:val="mk-MK"/>
              </w:rPr>
              <w:t>ци</w:t>
            </w:r>
          </w:p>
        </w:tc>
        <w:tc>
          <w:tcPr>
            <w:tcW w:w="162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Предметни наставници</w:t>
            </w:r>
          </w:p>
        </w:tc>
        <w:tc>
          <w:tcPr>
            <w:tcW w:w="3420" w:type="dxa"/>
          </w:tcPr>
          <w:p w:rsidR="005D2E96" w:rsidRPr="00965BEC" w:rsidRDefault="005D2E96" w:rsidP="005D2E96">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 xml:space="preserve">Проширување </w:t>
            </w:r>
            <w:r w:rsidRPr="00965BEC">
              <w:rPr>
                <w:rFonts w:ascii="Arial" w:eastAsia="Times New Roman" w:hAnsi="Arial" w:cs="Arial"/>
                <w:i/>
                <w:lang w:val="ru-RU"/>
              </w:rPr>
              <w:t>на</w:t>
            </w:r>
          </w:p>
          <w:p w:rsidR="00CA72E1" w:rsidRPr="00965BEC" w:rsidRDefault="005D2E96" w:rsidP="005D2E96">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знаењата на наставниците</w:t>
            </w:r>
          </w:p>
        </w:tc>
      </w:tr>
      <w:tr w:rsidR="00CA72E1" w:rsidRPr="00965BEC" w:rsidTr="008328C7">
        <w:tc>
          <w:tcPr>
            <w:tcW w:w="405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Отворен час</w:t>
            </w:r>
          </w:p>
          <w:p w:rsidR="00CA72E1" w:rsidRPr="00965BEC" w:rsidRDefault="00CA72E1" w:rsidP="00545915">
            <w:pPr>
              <w:autoSpaceDE w:val="0"/>
              <w:autoSpaceDN w:val="0"/>
              <w:adjustRightInd w:val="0"/>
              <w:spacing w:after="0"/>
              <w:rPr>
                <w:rFonts w:ascii="Arial" w:eastAsia="Times New Roman" w:hAnsi="Arial" w:cs="Arial"/>
                <w:i/>
              </w:rPr>
            </w:pPr>
          </w:p>
        </w:tc>
        <w:tc>
          <w:tcPr>
            <w:tcW w:w="180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Мај</w:t>
            </w:r>
          </w:p>
        </w:tc>
        <w:tc>
          <w:tcPr>
            <w:tcW w:w="2070" w:type="dxa"/>
          </w:tcPr>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Пe</w:t>
            </w:r>
            <w:r w:rsidRPr="00965BEC">
              <w:rPr>
                <w:rFonts w:ascii="Arial" w:eastAsia="Times New Roman" w:hAnsi="Arial" w:cs="Arial"/>
                <w:i/>
                <w:lang w:val="mk-MK"/>
              </w:rPr>
              <w:t>дагог</w:t>
            </w:r>
            <w:r w:rsidRPr="00965BEC">
              <w:rPr>
                <w:rFonts w:ascii="Arial" w:eastAsia="Times New Roman" w:hAnsi="Arial" w:cs="Arial"/>
                <w:i/>
              </w:rPr>
              <w:t xml:space="preserve"> и</w:t>
            </w:r>
          </w:p>
          <w:p w:rsidR="00CA72E1" w:rsidRPr="00965BEC" w:rsidRDefault="00CA72E1" w:rsidP="00545915">
            <w:pPr>
              <w:spacing w:after="0"/>
              <w:rPr>
                <w:rFonts w:ascii="Arial" w:eastAsia="Times New Roman" w:hAnsi="Arial" w:cs="Arial"/>
                <w:i/>
              </w:rPr>
            </w:pPr>
            <w:r w:rsidRPr="00965BEC">
              <w:rPr>
                <w:rFonts w:ascii="Arial" w:eastAsia="Times New Roman" w:hAnsi="Arial" w:cs="Arial"/>
                <w:i/>
              </w:rPr>
              <w:t xml:space="preserve"> наставни</w:t>
            </w:r>
            <w:r w:rsidRPr="00965BEC">
              <w:rPr>
                <w:rFonts w:ascii="Arial" w:eastAsia="Times New Roman" w:hAnsi="Arial" w:cs="Arial"/>
                <w:i/>
                <w:lang w:val="mk-MK"/>
              </w:rPr>
              <w:t>ци</w:t>
            </w:r>
          </w:p>
        </w:tc>
        <w:tc>
          <w:tcPr>
            <w:tcW w:w="1620" w:type="dxa"/>
          </w:tcPr>
          <w:p w:rsidR="00CA72E1" w:rsidRPr="00965BEC" w:rsidRDefault="00CA72E1"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Предметни наставници</w:t>
            </w:r>
          </w:p>
        </w:tc>
        <w:tc>
          <w:tcPr>
            <w:tcW w:w="3420" w:type="dxa"/>
          </w:tcPr>
          <w:p w:rsidR="005D2E96" w:rsidRPr="00965BEC" w:rsidRDefault="005D2E96" w:rsidP="005D2E96">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 xml:space="preserve">Проширување </w:t>
            </w:r>
            <w:r w:rsidRPr="00965BEC">
              <w:rPr>
                <w:rFonts w:ascii="Arial" w:eastAsia="Times New Roman" w:hAnsi="Arial" w:cs="Arial"/>
                <w:i/>
                <w:lang w:val="ru-RU"/>
              </w:rPr>
              <w:t>на</w:t>
            </w:r>
          </w:p>
          <w:p w:rsidR="00CA72E1" w:rsidRPr="00965BEC" w:rsidRDefault="005D2E96" w:rsidP="005D2E96">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знаењата на наставниците</w:t>
            </w:r>
          </w:p>
        </w:tc>
      </w:tr>
    </w:tbl>
    <w:p w:rsidR="00CA72E1" w:rsidRPr="00965BEC" w:rsidRDefault="00CA72E1" w:rsidP="00545915">
      <w:pPr>
        <w:autoSpaceDE w:val="0"/>
        <w:autoSpaceDN w:val="0"/>
        <w:adjustRightInd w:val="0"/>
        <w:spacing w:after="0"/>
        <w:rPr>
          <w:rFonts w:ascii="Arial" w:hAnsi="Arial" w:cs="Arial"/>
          <w:i/>
          <w:color w:val="FFFFFF"/>
          <w:lang w:val="mk-MK"/>
        </w:rPr>
      </w:pPr>
      <w:r w:rsidRPr="00965BEC">
        <w:rPr>
          <w:rFonts w:ascii="Arial" w:eastAsia="Times New Roman" w:hAnsi="Arial" w:cs="Arial"/>
          <w:i/>
          <w:lang w:val="ru-RU"/>
        </w:rPr>
        <w:t xml:space="preserve">                                                           </w:t>
      </w:r>
      <w:r w:rsidR="00545915" w:rsidRPr="00965BEC">
        <w:rPr>
          <w:rFonts w:ascii="Arial" w:eastAsia="Times New Roman" w:hAnsi="Arial" w:cs="Arial"/>
          <w:i/>
          <w:lang w:val="ru-RU"/>
        </w:rPr>
        <w:t xml:space="preserve">                                                    </w:t>
      </w:r>
      <w:r w:rsidRPr="00965BEC">
        <w:rPr>
          <w:rFonts w:ascii="Arial" w:eastAsia="Times New Roman" w:hAnsi="Arial" w:cs="Arial"/>
          <w:i/>
          <w:lang w:val="ru-RU"/>
        </w:rPr>
        <w:t>Одговорни наставници: Емри Ајдини, Зеќирја Јонузи</w:t>
      </w:r>
    </w:p>
    <w:p w:rsidR="00DF08DB" w:rsidRPr="005D2E96" w:rsidRDefault="00CA72E1" w:rsidP="005D2E96">
      <w:pPr>
        <w:ind w:left="-630"/>
        <w:rPr>
          <w:rFonts w:ascii="Arial" w:hAnsi="Arial" w:cs="Arial"/>
          <w:b/>
          <w:i/>
        </w:rPr>
      </w:pPr>
      <w:r>
        <w:rPr>
          <w:rFonts w:ascii="Arial" w:hAnsi="Arial" w:cs="Arial"/>
          <w:b/>
          <w:i/>
          <w:lang w:val="mk-MK"/>
        </w:rPr>
        <w:lastRenderedPageBreak/>
        <w:t xml:space="preserve">     15</w:t>
      </w:r>
      <w:r w:rsidR="00DF08DB" w:rsidRPr="00351B71">
        <w:rPr>
          <w:rFonts w:ascii="Arial" w:hAnsi="Arial" w:cs="Arial"/>
          <w:b/>
          <w:i/>
          <w:lang w:val="mk-MK"/>
        </w:rPr>
        <w:t>.4.-Хоризо</w:t>
      </w:r>
      <w:r w:rsidR="005D2E96">
        <w:rPr>
          <w:rFonts w:ascii="Arial" w:hAnsi="Arial" w:cs="Arial"/>
          <w:b/>
          <w:i/>
          <w:lang w:val="mk-MK"/>
        </w:rPr>
        <w:t>нтално учењ</w:t>
      </w:r>
      <w:r w:rsidR="005D2E96">
        <w:rPr>
          <w:rFonts w:ascii="Arial" w:hAnsi="Arial" w:cs="Arial"/>
          <w:b/>
          <w:i/>
        </w:rPr>
        <w:t>e</w:t>
      </w:r>
    </w:p>
    <w:p w:rsidR="00535F48" w:rsidRPr="00535F48" w:rsidRDefault="00535F48" w:rsidP="00535F48">
      <w:pPr>
        <w:autoSpaceDE w:val="0"/>
        <w:autoSpaceDN w:val="0"/>
        <w:adjustRightInd w:val="0"/>
        <w:spacing w:after="0"/>
        <w:rPr>
          <w:rFonts w:ascii="Arial" w:eastAsia="Times New Roman" w:hAnsi="Arial" w:cs="Arial"/>
          <w:b/>
          <w:bCs/>
          <w:i/>
          <w:color w:val="333300"/>
          <w:lang w:val="sq-AL"/>
        </w:rPr>
      </w:pPr>
      <w:r w:rsidRPr="00535F48">
        <w:rPr>
          <w:rFonts w:ascii="Arial" w:hAnsi="Arial" w:cs="Arial"/>
          <w:i/>
          <w:color w:val="FFFFFF"/>
          <w:lang w:val="mk-MK"/>
        </w:rPr>
        <w:tab/>
      </w:r>
      <w:r w:rsidRPr="00535F48">
        <w:rPr>
          <w:rFonts w:ascii="Arial" w:eastAsia="Times New Roman" w:hAnsi="Arial" w:cs="Arial"/>
          <w:b/>
          <w:bCs/>
          <w:i/>
          <w:color w:val="333300"/>
          <w:lang w:val="ru-RU"/>
        </w:rPr>
        <w:t>-ХОРИЗОНТАЛНО УЧЕЊЕ</w:t>
      </w:r>
      <w:r w:rsidR="00965BEC">
        <w:rPr>
          <w:rFonts w:ascii="Arial" w:hAnsi="Arial" w:cs="Arial"/>
          <w:i/>
          <w:color w:val="FFFFFF"/>
          <w:lang w:val="mk-MK"/>
        </w:rPr>
        <w:t xml:space="preserve"> </w:t>
      </w:r>
      <w:r w:rsidRPr="00535F48">
        <w:rPr>
          <w:rFonts w:ascii="Arial" w:eastAsia="Times New Roman" w:hAnsi="Arial" w:cs="Arial"/>
          <w:b/>
          <w:bCs/>
          <w:i/>
          <w:color w:val="333300"/>
          <w:lang w:val="sq-AL"/>
        </w:rPr>
        <w:t>(</w:t>
      </w:r>
      <w:r w:rsidRPr="00535F48">
        <w:rPr>
          <w:rFonts w:ascii="Arial" w:eastAsia="Times New Roman" w:hAnsi="Arial" w:cs="Arial"/>
          <w:b/>
          <w:bCs/>
          <w:i/>
          <w:color w:val="333300"/>
          <w:lang w:val="ru-RU"/>
        </w:rPr>
        <w:t>Менторство на наставници</w:t>
      </w:r>
      <w:r w:rsidRPr="00535F48">
        <w:rPr>
          <w:rFonts w:ascii="Arial" w:eastAsia="Times New Roman" w:hAnsi="Arial" w:cs="Arial"/>
          <w:b/>
          <w:bCs/>
          <w:i/>
          <w:color w:val="333300"/>
          <w:lang w:val="sq-AL"/>
        </w:rPr>
        <w:t>)</w:t>
      </w:r>
    </w:p>
    <w:p w:rsidR="00535F48" w:rsidRPr="00535F48" w:rsidRDefault="00535F48" w:rsidP="00535F48">
      <w:pPr>
        <w:autoSpaceDE w:val="0"/>
        <w:autoSpaceDN w:val="0"/>
        <w:adjustRightInd w:val="0"/>
        <w:spacing w:after="0"/>
        <w:ind w:firstLine="720"/>
        <w:jc w:val="both"/>
        <w:rPr>
          <w:rFonts w:ascii="Arial" w:eastAsia="Times New Roman" w:hAnsi="Arial" w:cs="Arial"/>
          <w:i/>
          <w:lang w:val="ru-RU"/>
        </w:rPr>
      </w:pPr>
      <w:r w:rsidRPr="00535F48">
        <w:rPr>
          <w:rFonts w:ascii="Arial" w:eastAsia="Times New Roman" w:hAnsi="Arial" w:cs="Arial"/>
          <w:b/>
          <w:i/>
          <w:lang w:val="ru-RU"/>
        </w:rPr>
        <w:t>Цели:</w:t>
      </w:r>
      <w:r w:rsidRPr="00535F48">
        <w:rPr>
          <w:rFonts w:ascii="Arial" w:eastAsia="Times New Roman" w:hAnsi="Arial" w:cs="Arial"/>
          <w:i/>
          <w:lang w:val="ru-RU"/>
        </w:rPr>
        <w:t xml:space="preserve"> продлабочување на активностите на наставниците-членови на тимот за менторство на наставници како и промовирање на досегашните постигања и успеси во проектот.</w:t>
      </w:r>
    </w:p>
    <w:p w:rsidR="00535F48" w:rsidRPr="00535F48" w:rsidRDefault="00535F48" w:rsidP="00535F48">
      <w:pPr>
        <w:autoSpaceDE w:val="0"/>
        <w:autoSpaceDN w:val="0"/>
        <w:adjustRightInd w:val="0"/>
        <w:spacing w:after="0"/>
        <w:rPr>
          <w:rFonts w:ascii="Arial" w:hAnsi="Arial" w:cs="Arial"/>
          <w:i/>
          <w:color w:val="FFFFFF"/>
        </w:rPr>
      </w:pPr>
      <w:r w:rsidRPr="00535F48">
        <w:rPr>
          <w:rFonts w:ascii="Arial" w:eastAsia="Times New Roman" w:hAnsi="Arial" w:cs="Arial"/>
          <w:b/>
          <w:bCs/>
          <w:i/>
          <w:iCs/>
          <w:color w:val="333300"/>
        </w:rPr>
        <w:t>Активности за реализација на целите</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8"/>
        <w:gridCol w:w="2713"/>
        <w:gridCol w:w="2313"/>
        <w:gridCol w:w="1646"/>
        <w:gridCol w:w="1887"/>
        <w:gridCol w:w="2681"/>
      </w:tblGrid>
      <w:tr w:rsidR="00535F48" w:rsidRPr="00535F48" w:rsidTr="00545915">
        <w:trPr>
          <w:trHeight w:val="899"/>
        </w:trPr>
        <w:tc>
          <w:tcPr>
            <w:tcW w:w="1828" w:type="dxa"/>
          </w:tcPr>
          <w:p w:rsidR="00535F48" w:rsidRPr="00535F48" w:rsidRDefault="00535F48" w:rsidP="00535F48">
            <w:pPr>
              <w:autoSpaceDE w:val="0"/>
              <w:autoSpaceDN w:val="0"/>
              <w:adjustRightInd w:val="0"/>
              <w:spacing w:after="0"/>
              <w:rPr>
                <w:rFonts w:ascii="Arial" w:hAnsi="Arial" w:cs="Arial"/>
                <w:b/>
                <w:i/>
              </w:rPr>
            </w:pPr>
            <w:r w:rsidRPr="00535F48">
              <w:rPr>
                <w:rFonts w:ascii="Arial" w:hAnsi="Arial" w:cs="Arial"/>
                <w:b/>
                <w:i/>
              </w:rPr>
              <w:t>Планирана програмска</w:t>
            </w:r>
          </w:p>
          <w:p w:rsidR="00535F48" w:rsidRPr="00535F48" w:rsidRDefault="00535F48" w:rsidP="00535F48">
            <w:pPr>
              <w:spacing w:after="0"/>
              <w:rPr>
                <w:rFonts w:ascii="Arial" w:hAnsi="Arial" w:cs="Arial"/>
                <w:b/>
                <w:i/>
              </w:rPr>
            </w:pPr>
            <w:r w:rsidRPr="00535F48">
              <w:rPr>
                <w:rFonts w:ascii="Arial" w:hAnsi="Arial" w:cs="Arial"/>
                <w:b/>
                <w:i/>
              </w:rPr>
              <w:t>Активност</w:t>
            </w:r>
          </w:p>
        </w:tc>
        <w:tc>
          <w:tcPr>
            <w:tcW w:w="2713" w:type="dxa"/>
          </w:tcPr>
          <w:p w:rsidR="00535F48" w:rsidRPr="00535F48" w:rsidRDefault="00535F48" w:rsidP="00535F48">
            <w:pPr>
              <w:autoSpaceDE w:val="0"/>
              <w:autoSpaceDN w:val="0"/>
              <w:adjustRightInd w:val="0"/>
              <w:spacing w:after="0"/>
              <w:rPr>
                <w:rFonts w:ascii="Arial" w:hAnsi="Arial" w:cs="Arial"/>
                <w:b/>
                <w:i/>
                <w:lang w:val="mk-MK"/>
              </w:rPr>
            </w:pPr>
            <w:r w:rsidRPr="00535F48">
              <w:rPr>
                <w:rFonts w:ascii="Arial" w:eastAsia="Times New Roman" w:hAnsi="Arial" w:cs="Arial"/>
                <w:b/>
                <w:i/>
              </w:rPr>
              <w:t>Цели</w:t>
            </w:r>
          </w:p>
        </w:tc>
        <w:tc>
          <w:tcPr>
            <w:tcW w:w="2313" w:type="dxa"/>
          </w:tcPr>
          <w:p w:rsidR="00535F48" w:rsidRPr="00535F48" w:rsidRDefault="00535F48" w:rsidP="00535F48">
            <w:pPr>
              <w:spacing w:after="0"/>
              <w:rPr>
                <w:rFonts w:ascii="Arial" w:hAnsi="Arial" w:cs="Arial"/>
                <w:b/>
                <w:i/>
                <w:lang w:val="mk-MK"/>
              </w:rPr>
            </w:pPr>
            <w:r w:rsidRPr="00535F48">
              <w:rPr>
                <w:rFonts w:ascii="Arial" w:hAnsi="Arial" w:cs="Arial"/>
                <w:b/>
                <w:i/>
              </w:rPr>
              <w:t>Реализато</w:t>
            </w:r>
            <w:r w:rsidRPr="00535F48">
              <w:rPr>
                <w:rFonts w:ascii="Arial" w:hAnsi="Arial" w:cs="Arial"/>
                <w:b/>
                <w:i/>
                <w:lang w:val="mk-MK"/>
              </w:rPr>
              <w:t>р</w:t>
            </w:r>
          </w:p>
        </w:tc>
        <w:tc>
          <w:tcPr>
            <w:tcW w:w="1646" w:type="dxa"/>
          </w:tcPr>
          <w:p w:rsidR="00535F48" w:rsidRPr="00535F48" w:rsidRDefault="00535F48" w:rsidP="00535F48">
            <w:pPr>
              <w:autoSpaceDE w:val="0"/>
              <w:autoSpaceDN w:val="0"/>
              <w:adjustRightInd w:val="0"/>
              <w:spacing w:after="0"/>
              <w:ind w:left="132"/>
              <w:rPr>
                <w:rFonts w:ascii="Arial" w:hAnsi="Arial" w:cs="Arial"/>
                <w:b/>
                <w:i/>
              </w:rPr>
            </w:pPr>
            <w:r w:rsidRPr="00535F48">
              <w:rPr>
                <w:rFonts w:ascii="Arial" w:hAnsi="Arial" w:cs="Arial"/>
                <w:b/>
                <w:i/>
              </w:rPr>
              <w:t>Време на</w:t>
            </w:r>
          </w:p>
          <w:p w:rsidR="00535F48" w:rsidRPr="00535F48" w:rsidRDefault="00535F48" w:rsidP="00535F48">
            <w:pPr>
              <w:spacing w:after="0"/>
              <w:ind w:left="72"/>
              <w:rPr>
                <w:rFonts w:ascii="Arial" w:hAnsi="Arial" w:cs="Arial"/>
                <w:b/>
                <w:i/>
              </w:rPr>
            </w:pPr>
            <w:r w:rsidRPr="00535F48">
              <w:rPr>
                <w:rFonts w:ascii="Arial" w:hAnsi="Arial" w:cs="Arial"/>
                <w:b/>
                <w:i/>
              </w:rPr>
              <w:t>Реализација</w:t>
            </w:r>
          </w:p>
          <w:p w:rsidR="00535F48" w:rsidRPr="00535F48" w:rsidRDefault="00535F48" w:rsidP="00535F48">
            <w:pPr>
              <w:spacing w:after="0"/>
              <w:rPr>
                <w:rFonts w:ascii="Arial" w:hAnsi="Arial" w:cs="Arial"/>
                <w:b/>
                <w:i/>
              </w:rPr>
            </w:pPr>
          </w:p>
        </w:tc>
        <w:tc>
          <w:tcPr>
            <w:tcW w:w="1887" w:type="dxa"/>
          </w:tcPr>
          <w:p w:rsidR="00535F48" w:rsidRPr="00535F48" w:rsidRDefault="00535F48" w:rsidP="00535F48">
            <w:pPr>
              <w:autoSpaceDE w:val="0"/>
              <w:autoSpaceDN w:val="0"/>
              <w:adjustRightInd w:val="0"/>
              <w:spacing w:after="0"/>
              <w:rPr>
                <w:rFonts w:ascii="Arial" w:eastAsia="Times New Roman" w:hAnsi="Arial" w:cs="Arial"/>
                <w:b/>
                <w:i/>
                <w:lang w:val="ru-RU"/>
              </w:rPr>
            </w:pPr>
            <w:r w:rsidRPr="00535F48">
              <w:rPr>
                <w:rFonts w:ascii="Arial" w:eastAsia="Times New Roman" w:hAnsi="Arial" w:cs="Arial"/>
                <w:b/>
                <w:i/>
                <w:lang w:val="ru-RU"/>
              </w:rPr>
              <w:t>Методи и постапки</w:t>
            </w:r>
          </w:p>
          <w:p w:rsidR="00535F48" w:rsidRPr="00535F48" w:rsidRDefault="00545915" w:rsidP="00535F48">
            <w:pPr>
              <w:autoSpaceDE w:val="0"/>
              <w:autoSpaceDN w:val="0"/>
              <w:adjustRightInd w:val="0"/>
              <w:spacing w:after="0"/>
              <w:rPr>
                <w:rFonts w:ascii="Arial" w:hAnsi="Arial" w:cs="Arial"/>
                <w:b/>
                <w:i/>
                <w:lang w:val="ru-RU"/>
              </w:rPr>
            </w:pPr>
            <w:r w:rsidRPr="00535F48">
              <w:rPr>
                <w:rFonts w:ascii="Arial" w:eastAsia="Times New Roman" w:hAnsi="Arial" w:cs="Arial"/>
                <w:b/>
                <w:i/>
                <w:lang w:val="ru-RU"/>
              </w:rPr>
              <w:t>З</w:t>
            </w:r>
            <w:r w:rsidR="00535F48" w:rsidRPr="00535F48">
              <w:rPr>
                <w:rFonts w:ascii="Arial" w:eastAsia="Times New Roman" w:hAnsi="Arial" w:cs="Arial"/>
                <w:b/>
                <w:i/>
                <w:lang w:val="ru-RU"/>
              </w:rPr>
              <w:t>а</w:t>
            </w:r>
            <w:r>
              <w:rPr>
                <w:rFonts w:ascii="Arial" w:eastAsia="Times New Roman" w:hAnsi="Arial" w:cs="Arial"/>
                <w:b/>
                <w:i/>
                <w:lang w:val="ru-RU"/>
              </w:rPr>
              <w:t xml:space="preserve"> </w:t>
            </w:r>
            <w:r w:rsidR="00535F48" w:rsidRPr="00535F48">
              <w:rPr>
                <w:rFonts w:ascii="Arial" w:eastAsia="Times New Roman" w:hAnsi="Arial" w:cs="Arial"/>
                <w:b/>
                <w:i/>
                <w:lang w:val="ru-RU"/>
              </w:rPr>
              <w:t>реализација</w:t>
            </w:r>
          </w:p>
        </w:tc>
        <w:tc>
          <w:tcPr>
            <w:tcW w:w="2681" w:type="dxa"/>
          </w:tcPr>
          <w:p w:rsidR="00535F48" w:rsidRPr="00535F48" w:rsidRDefault="00535F48" w:rsidP="00535F48">
            <w:pPr>
              <w:spacing w:after="0"/>
              <w:rPr>
                <w:rFonts w:ascii="Arial" w:hAnsi="Arial" w:cs="Arial"/>
                <w:b/>
                <w:i/>
                <w:lang w:val="mk-MK"/>
              </w:rPr>
            </w:pPr>
            <w:r w:rsidRPr="00535F48">
              <w:rPr>
                <w:rFonts w:ascii="Arial" w:hAnsi="Arial" w:cs="Arial"/>
                <w:b/>
                <w:i/>
              </w:rPr>
              <w:t>Очекувани исходи и ефекти</w:t>
            </w:r>
          </w:p>
        </w:tc>
      </w:tr>
      <w:tr w:rsidR="00535F48" w:rsidRPr="00535F48" w:rsidTr="00545915">
        <w:tc>
          <w:tcPr>
            <w:tcW w:w="1828" w:type="dxa"/>
          </w:tcPr>
          <w:p w:rsidR="00535F48" w:rsidRPr="005D2E96" w:rsidRDefault="00535F48" w:rsidP="00535F48">
            <w:pPr>
              <w:autoSpaceDE w:val="0"/>
              <w:autoSpaceDN w:val="0"/>
              <w:adjustRightInd w:val="0"/>
              <w:spacing w:after="0"/>
              <w:rPr>
                <w:rFonts w:ascii="Arial" w:eastAsia="Times New Roman" w:hAnsi="Arial" w:cs="Arial"/>
                <w:i/>
              </w:rPr>
            </w:pPr>
            <w:r w:rsidRPr="00535F48">
              <w:rPr>
                <w:rFonts w:ascii="Arial" w:eastAsia="Times New Roman" w:hAnsi="Arial" w:cs="Arial"/>
                <w:i/>
                <w:lang w:val="ru-RU"/>
              </w:rPr>
              <w:t>Креирање на годишен</w:t>
            </w:r>
            <w:r w:rsidR="005D2E96">
              <w:rPr>
                <w:rFonts w:ascii="Arial" w:eastAsia="Times New Roman" w:hAnsi="Arial" w:cs="Arial"/>
                <w:i/>
              </w:rPr>
              <w:t xml:space="preserve"> </w:t>
            </w:r>
            <w:r w:rsidR="005D2E96">
              <w:rPr>
                <w:rFonts w:ascii="Arial" w:eastAsia="Times New Roman" w:hAnsi="Arial" w:cs="Arial"/>
                <w:i/>
                <w:lang w:val="ru-RU"/>
              </w:rPr>
              <w:t>Гл</w:t>
            </w:r>
            <w:r w:rsidR="005D2E96">
              <w:rPr>
                <w:rFonts w:ascii="Arial" w:eastAsia="Times New Roman" w:hAnsi="Arial" w:cs="Arial"/>
                <w:i/>
              </w:rPr>
              <w:t>.</w:t>
            </w:r>
            <w:r w:rsidRPr="00535F48">
              <w:rPr>
                <w:rFonts w:ascii="Arial" w:eastAsia="Times New Roman" w:hAnsi="Arial" w:cs="Arial"/>
                <w:i/>
                <w:lang w:val="ru-RU"/>
              </w:rPr>
              <w:t xml:space="preserve"> план за раб</w:t>
            </w:r>
            <w:r w:rsidR="005D2E96">
              <w:rPr>
                <w:rFonts w:ascii="Arial" w:eastAsia="Times New Roman" w:hAnsi="Arial" w:cs="Arial"/>
                <w:i/>
              </w:rPr>
              <w:t>.</w:t>
            </w:r>
          </w:p>
        </w:tc>
        <w:tc>
          <w:tcPr>
            <w:tcW w:w="2713" w:type="dxa"/>
          </w:tcPr>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Усогласување на</w:t>
            </w:r>
          </w:p>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приоритетите и</w:t>
            </w:r>
          </w:p>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потребите</w:t>
            </w:r>
          </w:p>
        </w:tc>
        <w:tc>
          <w:tcPr>
            <w:tcW w:w="2313" w:type="dxa"/>
          </w:tcPr>
          <w:p w:rsidR="00535F48" w:rsidRPr="00535F48" w:rsidRDefault="00535F48" w:rsidP="00535F48">
            <w:pPr>
              <w:autoSpaceDE w:val="0"/>
              <w:autoSpaceDN w:val="0"/>
              <w:adjustRightInd w:val="0"/>
              <w:spacing w:after="0"/>
              <w:rPr>
                <w:rFonts w:ascii="Arial" w:eastAsia="Times New Roman" w:hAnsi="Arial" w:cs="Arial"/>
                <w:i/>
              </w:rPr>
            </w:pPr>
            <w:r w:rsidRPr="00535F48">
              <w:rPr>
                <w:rFonts w:ascii="Arial" w:eastAsia="Times New Roman" w:hAnsi="Arial" w:cs="Arial"/>
                <w:i/>
              </w:rPr>
              <w:t>Тим за менторство</w:t>
            </w:r>
          </w:p>
        </w:tc>
        <w:tc>
          <w:tcPr>
            <w:tcW w:w="1646" w:type="dxa"/>
          </w:tcPr>
          <w:p w:rsidR="00535F48" w:rsidRPr="00535F48" w:rsidRDefault="00535F48" w:rsidP="00535F48">
            <w:pPr>
              <w:spacing w:after="0"/>
              <w:rPr>
                <w:rFonts w:ascii="Arial" w:hAnsi="Arial" w:cs="Arial"/>
                <w:i/>
                <w:lang w:val="mk-MK"/>
              </w:rPr>
            </w:pPr>
            <w:r w:rsidRPr="00535F48">
              <w:rPr>
                <w:rFonts w:ascii="Arial" w:hAnsi="Arial" w:cs="Arial"/>
                <w:i/>
                <w:lang w:val="mk-MK"/>
              </w:rPr>
              <w:t>Септември</w:t>
            </w:r>
          </w:p>
        </w:tc>
        <w:tc>
          <w:tcPr>
            <w:tcW w:w="1887" w:type="dxa"/>
          </w:tcPr>
          <w:p w:rsidR="00535F48" w:rsidRPr="00535F48" w:rsidRDefault="00535F48" w:rsidP="00535F48">
            <w:pPr>
              <w:autoSpaceDE w:val="0"/>
              <w:autoSpaceDN w:val="0"/>
              <w:adjustRightInd w:val="0"/>
              <w:spacing w:after="0"/>
              <w:rPr>
                <w:rFonts w:ascii="Arial" w:eastAsia="Times New Roman" w:hAnsi="Arial" w:cs="Arial"/>
                <w:i/>
              </w:rPr>
            </w:pPr>
            <w:r w:rsidRPr="00535F48">
              <w:rPr>
                <w:rFonts w:ascii="Arial" w:eastAsia="Times New Roman" w:hAnsi="Arial" w:cs="Arial"/>
                <w:i/>
                <w:lang w:val="mk-MK"/>
              </w:rPr>
              <w:t>Насочена дискусија</w:t>
            </w:r>
          </w:p>
        </w:tc>
        <w:tc>
          <w:tcPr>
            <w:tcW w:w="2681" w:type="dxa"/>
          </w:tcPr>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Збогатување на ресорите за</w:t>
            </w:r>
          </w:p>
          <w:p w:rsidR="00535F48" w:rsidRPr="00535F48" w:rsidRDefault="00535F48" w:rsidP="00535F48">
            <w:pPr>
              <w:spacing w:after="0"/>
              <w:rPr>
                <w:rFonts w:ascii="Arial" w:hAnsi="Arial" w:cs="Arial"/>
                <w:b/>
                <w:i/>
                <w:lang w:val="ru-RU"/>
              </w:rPr>
            </w:pPr>
            <w:r w:rsidRPr="00535F48">
              <w:rPr>
                <w:rFonts w:ascii="Arial" w:eastAsia="Times New Roman" w:hAnsi="Arial" w:cs="Arial"/>
                <w:i/>
                <w:lang w:val="ru-RU"/>
              </w:rPr>
              <w:t>работа на тимот</w:t>
            </w:r>
          </w:p>
        </w:tc>
      </w:tr>
      <w:tr w:rsidR="00535F48" w:rsidRPr="00535F48" w:rsidTr="00545915">
        <w:tc>
          <w:tcPr>
            <w:tcW w:w="1828" w:type="dxa"/>
          </w:tcPr>
          <w:p w:rsidR="00535F48" w:rsidRPr="003E2474" w:rsidRDefault="00535F48" w:rsidP="00535F48">
            <w:pPr>
              <w:autoSpaceDE w:val="0"/>
              <w:autoSpaceDN w:val="0"/>
              <w:adjustRightInd w:val="0"/>
              <w:spacing w:after="0"/>
              <w:rPr>
                <w:rFonts w:ascii="Arial" w:eastAsia="Times New Roman" w:hAnsi="Arial" w:cs="Arial"/>
                <w:i/>
              </w:rPr>
            </w:pPr>
            <w:r w:rsidRPr="00535F48">
              <w:rPr>
                <w:rFonts w:ascii="Arial" w:eastAsia="Times New Roman" w:hAnsi="Arial" w:cs="Arial"/>
                <w:i/>
              </w:rPr>
              <w:t>Анализа на резултатите од</w:t>
            </w:r>
            <w:r w:rsidR="005D2E96">
              <w:rPr>
                <w:rFonts w:ascii="Arial" w:eastAsia="Times New Roman" w:hAnsi="Arial" w:cs="Arial"/>
                <w:i/>
              </w:rPr>
              <w:t xml:space="preserve"> </w:t>
            </w:r>
            <w:r w:rsidR="005D2E96" w:rsidRPr="00535F48">
              <w:rPr>
                <w:rFonts w:ascii="Arial" w:eastAsia="Times New Roman" w:hAnsi="Arial" w:cs="Arial"/>
                <w:i/>
              </w:rPr>
              <w:t>А</w:t>
            </w:r>
            <w:r w:rsidRPr="00535F48">
              <w:rPr>
                <w:rFonts w:ascii="Arial" w:eastAsia="Times New Roman" w:hAnsi="Arial" w:cs="Arial"/>
                <w:i/>
              </w:rPr>
              <w:t>кт</w:t>
            </w:r>
            <w:r w:rsidR="005D2E96">
              <w:rPr>
                <w:rFonts w:ascii="Arial" w:eastAsia="Times New Roman" w:hAnsi="Arial" w:cs="Arial"/>
                <w:i/>
              </w:rPr>
              <w:t>.</w:t>
            </w:r>
          </w:p>
        </w:tc>
        <w:tc>
          <w:tcPr>
            <w:tcW w:w="2713" w:type="dxa"/>
          </w:tcPr>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Истакнување</w:t>
            </w:r>
          </w:p>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на успесите и</w:t>
            </w:r>
          </w:p>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придобивките</w:t>
            </w:r>
          </w:p>
        </w:tc>
        <w:tc>
          <w:tcPr>
            <w:tcW w:w="2313" w:type="dxa"/>
          </w:tcPr>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Членови на тимот за менторство</w:t>
            </w:r>
          </w:p>
        </w:tc>
        <w:tc>
          <w:tcPr>
            <w:tcW w:w="1646" w:type="dxa"/>
          </w:tcPr>
          <w:p w:rsidR="00535F48" w:rsidRPr="00535F48" w:rsidRDefault="00535F48" w:rsidP="00535F48">
            <w:pPr>
              <w:autoSpaceDE w:val="0"/>
              <w:autoSpaceDN w:val="0"/>
              <w:adjustRightInd w:val="0"/>
              <w:spacing w:after="0"/>
              <w:rPr>
                <w:rFonts w:ascii="Arial" w:eastAsia="Times New Roman" w:hAnsi="Arial" w:cs="Arial"/>
                <w:i/>
              </w:rPr>
            </w:pPr>
            <w:r w:rsidRPr="00535F48">
              <w:rPr>
                <w:rFonts w:ascii="Arial" w:eastAsia="Times New Roman" w:hAnsi="Arial" w:cs="Arial"/>
                <w:i/>
              </w:rPr>
              <w:t>Ноември/</w:t>
            </w:r>
          </w:p>
          <w:p w:rsidR="00535F48" w:rsidRPr="00535F48" w:rsidRDefault="00535F48" w:rsidP="00535F48">
            <w:pPr>
              <w:autoSpaceDE w:val="0"/>
              <w:autoSpaceDN w:val="0"/>
              <w:adjustRightInd w:val="0"/>
              <w:spacing w:after="0"/>
              <w:rPr>
                <w:rFonts w:ascii="Arial" w:eastAsia="Times New Roman" w:hAnsi="Arial" w:cs="Arial"/>
                <w:i/>
              </w:rPr>
            </w:pPr>
            <w:r w:rsidRPr="00535F48">
              <w:rPr>
                <w:rFonts w:ascii="Arial" w:eastAsia="Times New Roman" w:hAnsi="Arial" w:cs="Arial"/>
                <w:i/>
              </w:rPr>
              <w:t>декември</w:t>
            </w:r>
          </w:p>
        </w:tc>
        <w:tc>
          <w:tcPr>
            <w:tcW w:w="1887" w:type="dxa"/>
          </w:tcPr>
          <w:p w:rsidR="00535F48" w:rsidRPr="00535F48" w:rsidRDefault="00535F48" w:rsidP="00535F48">
            <w:pPr>
              <w:autoSpaceDE w:val="0"/>
              <w:autoSpaceDN w:val="0"/>
              <w:adjustRightInd w:val="0"/>
              <w:spacing w:after="0"/>
              <w:rPr>
                <w:rFonts w:ascii="Arial" w:eastAsia="Times New Roman" w:hAnsi="Arial" w:cs="Arial"/>
                <w:i/>
              </w:rPr>
            </w:pPr>
            <w:r w:rsidRPr="00535F48">
              <w:rPr>
                <w:rFonts w:ascii="Arial" w:eastAsia="Times New Roman" w:hAnsi="Arial" w:cs="Arial"/>
                <w:i/>
              </w:rPr>
              <w:t>Дискусија и анализа</w:t>
            </w:r>
          </w:p>
        </w:tc>
        <w:tc>
          <w:tcPr>
            <w:tcW w:w="2681" w:type="dxa"/>
          </w:tcPr>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Придонесување во</w:t>
            </w:r>
          </w:p>
          <w:p w:rsidR="00535F48" w:rsidRPr="005D2E96"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професионалниот развој на</w:t>
            </w:r>
            <w:r w:rsidR="005D2E96">
              <w:rPr>
                <w:rFonts w:ascii="Arial" w:eastAsia="Times New Roman" w:hAnsi="Arial" w:cs="Arial"/>
                <w:i/>
              </w:rPr>
              <w:t xml:space="preserve"> </w:t>
            </w:r>
            <w:r w:rsidRPr="00535F48">
              <w:rPr>
                <w:rFonts w:ascii="Arial" w:eastAsia="Times New Roman" w:hAnsi="Arial" w:cs="Arial"/>
                <w:i/>
                <w:lang w:val="ru-RU"/>
              </w:rPr>
              <w:t>наст</w:t>
            </w:r>
            <w:r w:rsidR="005D2E96">
              <w:rPr>
                <w:rFonts w:ascii="Arial" w:eastAsia="Times New Roman" w:hAnsi="Arial" w:cs="Arial"/>
                <w:i/>
              </w:rPr>
              <w:t>.</w:t>
            </w:r>
          </w:p>
        </w:tc>
      </w:tr>
      <w:tr w:rsidR="00535F48" w:rsidRPr="00535F48" w:rsidTr="00545915">
        <w:tc>
          <w:tcPr>
            <w:tcW w:w="1828" w:type="dxa"/>
          </w:tcPr>
          <w:p w:rsidR="00535F48" w:rsidRPr="00535F48" w:rsidRDefault="005D2E96" w:rsidP="00535F48">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Организирани работ</w:t>
            </w:r>
            <w:r>
              <w:rPr>
                <w:rFonts w:ascii="Arial" w:eastAsia="Times New Roman" w:hAnsi="Arial" w:cs="Arial"/>
                <w:i/>
              </w:rPr>
              <w:t xml:space="preserve">. </w:t>
            </w:r>
            <w:r w:rsidRPr="00535F48">
              <w:rPr>
                <w:rFonts w:ascii="Arial" w:eastAsia="Times New Roman" w:hAnsi="Arial" w:cs="Arial"/>
                <w:i/>
                <w:lang w:val="ru-RU"/>
              </w:rPr>
              <w:t>С</w:t>
            </w:r>
            <w:r w:rsidR="00535F48" w:rsidRPr="00535F48">
              <w:rPr>
                <w:rFonts w:ascii="Arial" w:eastAsia="Times New Roman" w:hAnsi="Arial" w:cs="Arial"/>
                <w:i/>
                <w:lang w:val="ru-RU"/>
              </w:rPr>
              <w:t>оста</w:t>
            </w:r>
            <w:r>
              <w:rPr>
                <w:rFonts w:ascii="Arial" w:eastAsia="Times New Roman" w:hAnsi="Arial" w:cs="Arial"/>
                <w:i/>
              </w:rPr>
              <w:t>-</w:t>
            </w:r>
            <w:r>
              <w:rPr>
                <w:rFonts w:ascii="Arial" w:eastAsia="Times New Roman" w:hAnsi="Arial" w:cs="Arial"/>
                <w:i/>
                <w:lang w:val="ru-RU"/>
              </w:rPr>
              <w:t>ноци во учил</w:t>
            </w:r>
            <w:r>
              <w:rPr>
                <w:rFonts w:ascii="Arial" w:eastAsia="Times New Roman" w:hAnsi="Arial" w:cs="Arial"/>
                <w:i/>
              </w:rPr>
              <w:t>.</w:t>
            </w:r>
            <w:r w:rsidR="00535F48" w:rsidRPr="00535F48">
              <w:rPr>
                <w:rFonts w:ascii="Arial" w:eastAsia="Times New Roman" w:hAnsi="Arial" w:cs="Arial"/>
                <w:i/>
                <w:lang w:val="ru-RU"/>
              </w:rPr>
              <w:t xml:space="preserve"> </w:t>
            </w:r>
          </w:p>
        </w:tc>
        <w:tc>
          <w:tcPr>
            <w:tcW w:w="2713" w:type="dxa"/>
          </w:tcPr>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Анализирање на</w:t>
            </w:r>
          </w:p>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потребните чекори</w:t>
            </w:r>
          </w:p>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за понатаму</w:t>
            </w:r>
          </w:p>
        </w:tc>
        <w:tc>
          <w:tcPr>
            <w:tcW w:w="2313" w:type="dxa"/>
          </w:tcPr>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Членови на тимот за менторство</w:t>
            </w:r>
          </w:p>
        </w:tc>
        <w:tc>
          <w:tcPr>
            <w:tcW w:w="1646" w:type="dxa"/>
          </w:tcPr>
          <w:p w:rsidR="00535F48" w:rsidRPr="00535F48" w:rsidRDefault="00535F48" w:rsidP="00535F48">
            <w:pPr>
              <w:autoSpaceDE w:val="0"/>
              <w:autoSpaceDN w:val="0"/>
              <w:adjustRightInd w:val="0"/>
              <w:spacing w:after="0"/>
              <w:rPr>
                <w:rFonts w:ascii="Arial" w:eastAsia="Times New Roman" w:hAnsi="Arial" w:cs="Arial"/>
                <w:i/>
              </w:rPr>
            </w:pPr>
            <w:r w:rsidRPr="00535F48">
              <w:rPr>
                <w:rFonts w:ascii="Arial" w:eastAsia="Times New Roman" w:hAnsi="Arial" w:cs="Arial"/>
                <w:i/>
              </w:rPr>
              <w:t>Континуи-рано</w:t>
            </w:r>
          </w:p>
        </w:tc>
        <w:tc>
          <w:tcPr>
            <w:tcW w:w="1887" w:type="dxa"/>
          </w:tcPr>
          <w:p w:rsidR="00535F48" w:rsidRPr="00535F48" w:rsidRDefault="00535F48" w:rsidP="00535F48">
            <w:pPr>
              <w:autoSpaceDE w:val="0"/>
              <w:autoSpaceDN w:val="0"/>
              <w:adjustRightInd w:val="0"/>
              <w:spacing w:after="0"/>
              <w:rPr>
                <w:rFonts w:ascii="Arial" w:eastAsia="Times New Roman" w:hAnsi="Arial" w:cs="Arial"/>
                <w:i/>
              </w:rPr>
            </w:pPr>
            <w:r w:rsidRPr="00535F48">
              <w:rPr>
                <w:rFonts w:ascii="Arial" w:eastAsia="Times New Roman" w:hAnsi="Arial" w:cs="Arial"/>
                <w:i/>
              </w:rPr>
              <w:t>Дискусија и анализа</w:t>
            </w:r>
          </w:p>
        </w:tc>
        <w:tc>
          <w:tcPr>
            <w:tcW w:w="2681" w:type="dxa"/>
          </w:tcPr>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Продлабочување на</w:t>
            </w:r>
          </w:p>
          <w:p w:rsidR="00535F48" w:rsidRPr="00535F48" w:rsidRDefault="00535F48" w:rsidP="00535F48">
            <w:pPr>
              <w:autoSpaceDE w:val="0"/>
              <w:autoSpaceDN w:val="0"/>
              <w:adjustRightInd w:val="0"/>
              <w:spacing w:after="0"/>
              <w:rPr>
                <w:rFonts w:ascii="Arial" w:eastAsia="Times New Roman" w:hAnsi="Arial" w:cs="Arial"/>
                <w:i/>
                <w:lang w:val="ru-RU"/>
              </w:rPr>
            </w:pPr>
            <w:r w:rsidRPr="00535F48">
              <w:rPr>
                <w:rFonts w:ascii="Arial" w:eastAsia="Times New Roman" w:hAnsi="Arial" w:cs="Arial"/>
                <w:i/>
                <w:lang w:val="ru-RU"/>
              </w:rPr>
              <w:t>креативната работа нанаставниците</w:t>
            </w:r>
          </w:p>
        </w:tc>
      </w:tr>
    </w:tbl>
    <w:p w:rsidR="003E2474" w:rsidRPr="00965BEC" w:rsidRDefault="00535F48" w:rsidP="00545915">
      <w:pPr>
        <w:autoSpaceDE w:val="0"/>
        <w:autoSpaceDN w:val="0"/>
        <w:adjustRightInd w:val="0"/>
        <w:spacing w:after="0"/>
        <w:rPr>
          <w:rFonts w:ascii="Arial" w:eastAsia="Times New Roman" w:hAnsi="Arial" w:cs="Arial"/>
          <w:i/>
          <w:lang w:val="mk-MK"/>
        </w:rPr>
      </w:pPr>
      <w:r w:rsidRPr="00535F48">
        <w:rPr>
          <w:rFonts w:ascii="Arial" w:eastAsia="Times New Roman" w:hAnsi="Arial" w:cs="Arial"/>
          <w:i/>
        </w:rPr>
        <w:t xml:space="preserve">                             </w:t>
      </w:r>
      <w:r w:rsidRPr="00535F48">
        <w:rPr>
          <w:rFonts w:ascii="Arial" w:eastAsia="Times New Roman" w:hAnsi="Arial" w:cs="Arial"/>
          <w:i/>
          <w:lang w:val="mk-MK"/>
        </w:rPr>
        <w:t xml:space="preserve">                           </w:t>
      </w:r>
      <w:r w:rsidRPr="00535F48">
        <w:rPr>
          <w:rFonts w:ascii="Arial" w:eastAsia="Times New Roman" w:hAnsi="Arial" w:cs="Arial"/>
          <w:i/>
        </w:rPr>
        <w:t xml:space="preserve">    Одговорни наставници:</w:t>
      </w:r>
      <w:r w:rsidRPr="00535F48">
        <w:rPr>
          <w:rFonts w:ascii="Arial" w:eastAsia="Times New Roman" w:hAnsi="Arial" w:cs="Arial"/>
          <w:i/>
          <w:lang w:val="mk-MK"/>
        </w:rPr>
        <w:t xml:space="preserve"> Игбале Беадини, Ивана Галовска</w:t>
      </w:r>
    </w:p>
    <w:p w:rsidR="005D2E96" w:rsidRDefault="00535F48" w:rsidP="005D2E96">
      <w:pPr>
        <w:spacing w:after="0"/>
        <w:jc w:val="both"/>
        <w:rPr>
          <w:rFonts w:ascii="Arial" w:hAnsi="Arial" w:cs="Arial"/>
          <w:b/>
          <w:i/>
        </w:rPr>
      </w:pPr>
      <w:r>
        <w:rPr>
          <w:rFonts w:ascii="Arial" w:hAnsi="Arial" w:cs="Arial"/>
          <w:b/>
          <w:i/>
          <w:lang w:val="mk-MK"/>
        </w:rPr>
        <w:t>15</w:t>
      </w:r>
      <w:r w:rsidR="00DF08DB" w:rsidRPr="0065218F">
        <w:rPr>
          <w:rFonts w:ascii="Arial" w:hAnsi="Arial" w:cs="Arial"/>
          <w:b/>
          <w:i/>
          <w:lang w:val="mk-MK"/>
        </w:rPr>
        <w:t>.5.- Тимска работа и училишна клима</w:t>
      </w:r>
    </w:p>
    <w:p w:rsidR="005D2E96" w:rsidRDefault="00DF08DB" w:rsidP="005D2E96">
      <w:pPr>
        <w:spacing w:after="0"/>
        <w:jc w:val="both"/>
        <w:rPr>
          <w:rFonts w:ascii="Arial" w:hAnsi="Arial" w:cs="Arial"/>
          <w:b/>
          <w:i/>
        </w:rPr>
      </w:pPr>
      <w:r w:rsidRPr="00351B71">
        <w:rPr>
          <w:rFonts w:ascii="Arial" w:hAnsi="Arial" w:cs="Arial"/>
        </w:rPr>
        <w:t>Меѓусебната соработка и почитување играат важна улога во функционирањето на училиштето. Во таа насока училиштето предвидува начини и форми за поттикнување на взаемната соработка помеѓу наставниците. Тука акцент се става на отворената комуникација, почитување на поединечни мислења како и критичност</w:t>
      </w:r>
      <w:r>
        <w:rPr>
          <w:rFonts w:ascii="Arial" w:hAnsi="Arial" w:cs="Arial"/>
        </w:rPr>
        <w:t>а и самокритичноста.</w:t>
      </w:r>
    </w:p>
    <w:p w:rsidR="00DF08DB" w:rsidRPr="005D2E96" w:rsidRDefault="00DF08DB" w:rsidP="005D2E96">
      <w:pPr>
        <w:spacing w:after="0"/>
        <w:jc w:val="both"/>
        <w:rPr>
          <w:rFonts w:ascii="Arial" w:hAnsi="Arial" w:cs="Arial"/>
          <w:b/>
          <w:i/>
          <w:lang w:val="mk-MK"/>
        </w:rPr>
      </w:pPr>
      <w:r w:rsidRPr="00351B71">
        <w:rPr>
          <w:rFonts w:ascii="Arial" w:hAnsi="Arial" w:cs="Arial"/>
          <w:lang w:val="mk-MK"/>
        </w:rPr>
        <w:t>За остварување на продуктивна соработка помеѓу наставниците во училиштето се формираат голем број тимови, работни групи и комисии. При тимската работа меѓу вработените се зголемува взаемното почитување и доверба, зголемена комуникација, позитивно решавање на наставнички проблемски ситуации, самокритичност и критичност.</w:t>
      </w:r>
    </w:p>
    <w:p w:rsidR="00DF08DB" w:rsidRPr="00351B71" w:rsidRDefault="00DF08DB" w:rsidP="005D2E96">
      <w:pPr>
        <w:spacing w:after="0"/>
        <w:jc w:val="both"/>
        <w:rPr>
          <w:rFonts w:ascii="Arial" w:hAnsi="Arial" w:cs="Arial"/>
          <w:lang w:val="mk-MK"/>
        </w:rPr>
      </w:pPr>
      <w:r w:rsidRPr="00351B71">
        <w:rPr>
          <w:rFonts w:ascii="Arial" w:hAnsi="Arial" w:cs="Arial"/>
          <w:lang w:val="mk-MK"/>
        </w:rPr>
        <w:t xml:space="preserve">Членовите на тимовите по подрачја од Годишната програма за работа на училиштето поседувајќи ги горе наведените придобивки од тимската работа, одржуваат ефективни состаноци со конкретни предлози мерки и заклучоци. </w:t>
      </w:r>
    </w:p>
    <w:p w:rsidR="00DF08DB" w:rsidRDefault="00DF08DB" w:rsidP="005D2E96">
      <w:pPr>
        <w:spacing w:after="0"/>
        <w:jc w:val="both"/>
        <w:rPr>
          <w:rFonts w:ascii="Arial" w:hAnsi="Arial" w:cs="Arial"/>
          <w:lang w:val="mk-MK"/>
        </w:rPr>
      </w:pPr>
      <w:r w:rsidRPr="00351B71">
        <w:rPr>
          <w:rFonts w:ascii="Arial" w:hAnsi="Arial" w:cs="Arial"/>
          <w:lang w:val="mk-MK"/>
        </w:rPr>
        <w:t>Тимската работа овозможува унапредување на позитивната клима</w:t>
      </w:r>
      <w:r w:rsidRPr="00351B71">
        <w:rPr>
          <w:lang w:val="mk-MK"/>
        </w:rPr>
        <w:t xml:space="preserve"> </w:t>
      </w:r>
      <w:r w:rsidRPr="00351B71">
        <w:rPr>
          <w:rFonts w:ascii="Arial" w:hAnsi="Arial" w:cs="Arial"/>
          <w:lang w:val="mk-MK"/>
        </w:rPr>
        <w:t>и култура во училиштето</w:t>
      </w:r>
      <w:r w:rsidR="005D2E96">
        <w:rPr>
          <w:rFonts w:ascii="Arial" w:hAnsi="Arial" w:cs="Arial"/>
        </w:rPr>
        <w:t>.</w:t>
      </w:r>
      <w:r w:rsidRPr="00351B71">
        <w:rPr>
          <w:rFonts w:ascii="Arial" w:hAnsi="Arial" w:cs="Arial"/>
          <w:lang w:val="mk-MK"/>
        </w:rPr>
        <w:t xml:space="preserve">За да се планира и успешно се реализира професионалниот развој во  училиштето е формиран Тим за професионален развој кој воспоставува систем (процедури за планирање и реализирање на стручното усовршување кое опфаќа:идентификување на потребите на наставниците,донесување на одлуки за приоритети врз основа на самопроцената и програмата за развој и интегралната </w:t>
      </w:r>
      <w:r w:rsidRPr="00351B71">
        <w:rPr>
          <w:rFonts w:ascii="Arial" w:hAnsi="Arial" w:cs="Arial"/>
          <w:lang w:val="mk-MK"/>
        </w:rPr>
        <w:lastRenderedPageBreak/>
        <w:t>евалуација за работата на училиштата,подготовка на личен професионален план,планирање на заеднички план со други училишта со цел размена на искуство и др.Тимот за професионален развој го сочинуваат претседателите на стручните активи,директорот на училиштето и стручните  соработници.Тимот за професионален развој учествува во подготвување на училишна програма за професионален развој ,ја следи реализацијата на личните планови на наставниците ,подготвува извештај за нивна реализација на ниво на училиште.</w:t>
      </w:r>
    </w:p>
    <w:p w:rsidR="004E2542" w:rsidRPr="005D2E96" w:rsidRDefault="005D2E96" w:rsidP="005D2E96">
      <w:pPr>
        <w:spacing w:after="0"/>
        <w:jc w:val="both"/>
        <w:rPr>
          <w:rFonts w:ascii="Arial" w:hAnsi="Arial" w:cs="Arial"/>
        </w:rPr>
      </w:pPr>
      <w:r>
        <w:rPr>
          <w:rFonts w:ascii="Arial" w:hAnsi="Arial" w:cs="Arial"/>
          <w:lang w:val="mk-MK"/>
        </w:rPr>
        <w:t xml:space="preserve"> </w:t>
      </w:r>
      <w:r w:rsidR="00DF08DB" w:rsidRPr="00351B71">
        <w:rPr>
          <w:rFonts w:ascii="Arial" w:hAnsi="Arial" w:cs="Arial"/>
          <w:lang w:val="mk-MK"/>
        </w:rPr>
        <w:t>За сите реализирани активности за професионалниот развој се води евиденција и документација.</w:t>
      </w:r>
    </w:p>
    <w:tbl>
      <w:tblPr>
        <w:tblpPr w:leftFromText="180" w:rightFromText="180" w:vertAnchor="text" w:horzAnchor="margin" w:tblpY="16"/>
        <w:tblW w:w="13149" w:type="dxa"/>
        <w:tblLayout w:type="fixed"/>
        <w:tblLook w:val="0000"/>
      </w:tblPr>
      <w:tblGrid>
        <w:gridCol w:w="13149"/>
      </w:tblGrid>
      <w:tr w:rsidR="00DF08DB" w:rsidRPr="00BC5040" w:rsidTr="0067602C">
        <w:trPr>
          <w:trHeight w:val="530"/>
        </w:trPr>
        <w:tc>
          <w:tcPr>
            <w:tcW w:w="13149" w:type="dxa"/>
            <w:shd w:val="clear" w:color="auto" w:fill="A8D08D"/>
            <w:vAlign w:val="center"/>
          </w:tcPr>
          <w:p w:rsidR="00DF08DB" w:rsidRPr="004E2542" w:rsidRDefault="00535F48" w:rsidP="0067602C">
            <w:pPr>
              <w:rPr>
                <w:rFonts w:ascii="Arial" w:hAnsi="Arial" w:cs="Arial"/>
                <w:b/>
                <w:sz w:val="24"/>
                <w:szCs w:val="24"/>
                <w:lang w:val="mk-MK"/>
              </w:rPr>
            </w:pPr>
            <w:r w:rsidRPr="004E2542">
              <w:rPr>
                <w:rFonts w:ascii="Arial" w:hAnsi="Arial" w:cs="Arial"/>
                <w:b/>
                <w:sz w:val="24"/>
                <w:szCs w:val="24"/>
                <w:lang w:val="mk-MK"/>
              </w:rPr>
              <w:t>16</w:t>
            </w:r>
            <w:r w:rsidR="00DF08DB" w:rsidRPr="004E2542">
              <w:rPr>
                <w:rFonts w:ascii="Arial" w:hAnsi="Arial" w:cs="Arial"/>
                <w:b/>
                <w:sz w:val="24"/>
                <w:szCs w:val="24"/>
                <w:lang w:val="mk-MK"/>
              </w:rPr>
              <w:t>. Вклученост на семејствата во училиштето</w:t>
            </w:r>
            <w:r w:rsidR="00DF08DB" w:rsidRPr="004E2542">
              <w:rPr>
                <w:rFonts w:ascii="Arial" w:hAnsi="Arial" w:cs="Arial"/>
                <w:sz w:val="24"/>
                <w:szCs w:val="24"/>
                <w:lang w:val="mk-MK"/>
              </w:rPr>
              <w:t xml:space="preserve"> </w:t>
            </w:r>
          </w:p>
        </w:tc>
      </w:tr>
    </w:tbl>
    <w:p w:rsidR="00564C74" w:rsidRPr="00982035" w:rsidRDefault="00535F48" w:rsidP="00A31401">
      <w:pPr>
        <w:spacing w:after="0"/>
        <w:rPr>
          <w:rFonts w:ascii="Arial" w:hAnsi="Arial" w:cs="Arial"/>
          <w:b/>
          <w:i/>
          <w:lang w:val="mk-MK"/>
        </w:rPr>
      </w:pPr>
      <w:r>
        <w:rPr>
          <w:rFonts w:ascii="Arial" w:hAnsi="Arial" w:cs="Arial"/>
          <w:b/>
          <w:i/>
          <w:lang w:val="mk-MK"/>
        </w:rPr>
        <w:t>16</w:t>
      </w:r>
      <w:r w:rsidR="00564C74" w:rsidRPr="00982035">
        <w:rPr>
          <w:rFonts w:ascii="Arial" w:hAnsi="Arial" w:cs="Arial"/>
          <w:b/>
          <w:i/>
          <w:lang w:val="mk-MK"/>
        </w:rPr>
        <w:t>.1.-Во животот и работата на училиштето</w:t>
      </w:r>
    </w:p>
    <w:p w:rsidR="00564C74" w:rsidRPr="00535F48" w:rsidRDefault="00535F48" w:rsidP="00A31401">
      <w:pPr>
        <w:spacing w:after="0"/>
        <w:jc w:val="both"/>
        <w:rPr>
          <w:rFonts w:ascii="Arial" w:hAnsi="Arial" w:cs="Arial"/>
          <w:i/>
          <w:lang w:val="mk-MK"/>
        </w:rPr>
      </w:pPr>
      <w:r>
        <w:rPr>
          <w:rFonts w:ascii="Arial" w:hAnsi="Arial" w:cs="Arial"/>
          <w:i/>
          <w:lang w:val="mk-MK"/>
        </w:rPr>
        <w:t xml:space="preserve">     </w:t>
      </w:r>
      <w:r w:rsidR="00564C74" w:rsidRPr="00535F48">
        <w:rPr>
          <w:rFonts w:ascii="Arial" w:hAnsi="Arial" w:cs="Arial"/>
          <w:i/>
          <w:lang w:val="mk-MK"/>
        </w:rPr>
        <w:t xml:space="preserve">Советот на родители се формира од родителите на учениците за организирано остварување на интересите на учениците во  училиште. Во Советот на родители има по еден претставник од секоја паралелка кој што го избираат родителите на родителски состанок на паралелката. Советот на родители изготвува програма и преку нејзината реализација се овозможува родителите да учествуваат во донесување решенија и одлуки во интерес на сите субјекти во училиштето.Во текот на годината се организираат општи родителиски средби, отворени денови  и приемни денови, индивидуални и групни родителски средби за информирање на родителите за сите активности во училиштето, напредокот, постигањата и поведението на учениците. Информираноста на родителите се врши преку  </w:t>
      </w:r>
      <w:r w:rsidR="00564C74" w:rsidRPr="00535F48">
        <w:rPr>
          <w:rFonts w:ascii="Arial" w:hAnsi="Arial" w:cs="Arial"/>
          <w:i/>
        </w:rPr>
        <w:t>web</w:t>
      </w:r>
      <w:r w:rsidR="00564C74" w:rsidRPr="00535F48">
        <w:rPr>
          <w:rFonts w:ascii="Arial" w:hAnsi="Arial" w:cs="Arial"/>
          <w:i/>
          <w:lang w:val="mk-MK"/>
        </w:rPr>
        <w:t xml:space="preserve"> страна на училиштето,</w:t>
      </w:r>
      <w:r w:rsidR="00564C74" w:rsidRPr="00535F48">
        <w:rPr>
          <w:rFonts w:ascii="Arial" w:hAnsi="Arial" w:cs="Arial"/>
          <w:i/>
        </w:rPr>
        <w:t xml:space="preserve">FB </w:t>
      </w:r>
      <w:r w:rsidR="00564C74" w:rsidRPr="00535F48">
        <w:rPr>
          <w:rFonts w:ascii="Arial" w:hAnsi="Arial" w:cs="Arial"/>
          <w:i/>
          <w:lang w:val="mk-MK"/>
        </w:rPr>
        <w:t xml:space="preserve">профил , </w:t>
      </w:r>
      <w:r w:rsidR="00564C74" w:rsidRPr="00535F48">
        <w:rPr>
          <w:rFonts w:ascii="Arial" w:hAnsi="Arial" w:cs="Arial"/>
          <w:i/>
        </w:rPr>
        <w:t>web</w:t>
      </w:r>
      <w:r w:rsidR="00564C74" w:rsidRPr="00535F48">
        <w:rPr>
          <w:rFonts w:ascii="Arial" w:hAnsi="Arial" w:cs="Arial"/>
          <w:i/>
          <w:lang w:val="mk-MK"/>
        </w:rPr>
        <w:t xml:space="preserve"> страна на општината, Е- дневник, затворени групи на социјалните мрежи.За тековните активности на видни места во училштето се истакнуваат сите потребни информации преку соодветни известувања.</w:t>
      </w:r>
    </w:p>
    <w:p w:rsidR="00535F48" w:rsidRPr="00535F48" w:rsidRDefault="00535F48" w:rsidP="00A31401">
      <w:pPr>
        <w:autoSpaceDE w:val="0"/>
        <w:autoSpaceDN w:val="0"/>
        <w:adjustRightInd w:val="0"/>
        <w:spacing w:after="0"/>
        <w:jc w:val="both"/>
        <w:rPr>
          <w:rFonts w:ascii="Arial" w:eastAsia="Times New Roman" w:hAnsi="Arial" w:cs="Arial"/>
          <w:i/>
          <w:lang w:val="ru-RU"/>
        </w:rPr>
      </w:pPr>
      <w:r>
        <w:rPr>
          <w:rFonts w:ascii="Arial" w:eastAsia="Times New Roman" w:hAnsi="Arial" w:cs="Arial"/>
          <w:i/>
          <w:lang w:val="ru-RU"/>
        </w:rPr>
        <w:t xml:space="preserve">     </w:t>
      </w:r>
      <w:r w:rsidRPr="00535F48">
        <w:rPr>
          <w:rFonts w:ascii="Arial" w:eastAsia="Times New Roman" w:hAnsi="Arial" w:cs="Arial"/>
          <w:i/>
          <w:lang w:val="ru-RU"/>
        </w:rPr>
        <w:t xml:space="preserve">Работата на  Советот на родители придонесува за осовременување на  условите за работа  и унапредување на реализација на наставата и воннаставните активности во училиштето.  Во Совет на родители е вклучен  родител како претставник од секое одделение. Советот на родители се ангажира за подобрување на успехот и поведението на учениците, односот на ученикот со наставникот и соучениците, намалување на изостаноците, осовременување на наставата и нејзино прилагодување на потребите на учениците.  </w:t>
      </w:r>
    </w:p>
    <w:p w:rsidR="00535F48" w:rsidRPr="00535F48" w:rsidRDefault="00535F48" w:rsidP="00A31401">
      <w:pPr>
        <w:autoSpaceDE w:val="0"/>
        <w:autoSpaceDN w:val="0"/>
        <w:adjustRightInd w:val="0"/>
        <w:spacing w:after="0"/>
        <w:jc w:val="both"/>
        <w:rPr>
          <w:rFonts w:ascii="Arial" w:eastAsia="Times New Roman" w:hAnsi="Arial" w:cs="Arial"/>
          <w:i/>
          <w:lang w:val="ru-RU"/>
        </w:rPr>
      </w:pPr>
      <w:r>
        <w:rPr>
          <w:rFonts w:ascii="Arial" w:eastAsia="Times New Roman" w:hAnsi="Arial" w:cs="Arial"/>
          <w:i/>
          <w:lang w:val="ru-RU"/>
        </w:rPr>
        <w:t xml:space="preserve">     </w:t>
      </w:r>
      <w:r w:rsidRPr="00535F48">
        <w:rPr>
          <w:rFonts w:ascii="Arial" w:eastAsia="Times New Roman" w:hAnsi="Arial" w:cs="Arial"/>
          <w:i/>
          <w:lang w:val="ru-RU"/>
        </w:rPr>
        <w:t xml:space="preserve">Родителите усно и писмено  се известуваат за успехот, дисциплината, поведението и изостаноците на ученикот и во соработка со нив се работи на помош на ученикот за надминување на пројавените проблеми. Преку соработката на одделенскиот раководител со стручната служба, родителите навремено се информираат за индивидуалниот напредок на нивното дете, социјализација, адаптација и детектирани проблеми на ученикот. Родителите и семејството имаат увид во начинот и условите за работа во училиштето, реализација на наставата, напредокот на учениците и проектите кои се реализираат во училиштето.  </w:t>
      </w:r>
    </w:p>
    <w:p w:rsidR="008328C7" w:rsidRDefault="00535F48" w:rsidP="00A31401">
      <w:pPr>
        <w:autoSpaceDE w:val="0"/>
        <w:autoSpaceDN w:val="0"/>
        <w:adjustRightInd w:val="0"/>
        <w:spacing w:after="0"/>
        <w:jc w:val="both"/>
        <w:rPr>
          <w:rFonts w:ascii="Arial" w:eastAsia="Times New Roman" w:hAnsi="Arial" w:cs="Arial"/>
          <w:i/>
          <w:lang w:val="ru-RU"/>
        </w:rPr>
      </w:pPr>
      <w:r w:rsidRPr="00535F48">
        <w:rPr>
          <w:rFonts w:ascii="Arial" w:eastAsia="Times New Roman" w:hAnsi="Arial" w:cs="Arial"/>
          <w:i/>
          <w:lang w:val="ru-RU"/>
        </w:rPr>
        <w:t xml:space="preserve">           Соработката со родителите се остварува преку: општи родителски средби, индивидуални средби со родителите, телефонски и писмени контакти, посета на семејството на ученикот (класен раководител, психолог, </w:t>
      </w:r>
      <w:r w:rsidRPr="00535F48">
        <w:rPr>
          <w:rFonts w:ascii="Arial" w:eastAsia="Times New Roman" w:hAnsi="Arial" w:cs="Arial"/>
          <w:i/>
          <w:lang w:val="ru-RU"/>
        </w:rPr>
        <w:lastRenderedPageBreak/>
        <w:t xml:space="preserve">директор), состаноци на Советот на родители, семејно советување, работилници со родители на  критични групи ученици,  информирање вклучување во проекти и работилници кои се реализираат во училиштето. </w:t>
      </w:r>
    </w:p>
    <w:p w:rsidR="00535F48" w:rsidRPr="008328C7" w:rsidRDefault="00CA1701" w:rsidP="00A31401">
      <w:pPr>
        <w:autoSpaceDE w:val="0"/>
        <w:autoSpaceDN w:val="0"/>
        <w:adjustRightInd w:val="0"/>
        <w:spacing w:after="0"/>
        <w:jc w:val="both"/>
        <w:rPr>
          <w:rFonts w:ascii="Arial" w:eastAsia="Times New Roman" w:hAnsi="Arial" w:cs="Arial"/>
          <w:i/>
          <w:lang w:val="ru-RU"/>
        </w:rPr>
      </w:pPr>
      <w:r>
        <w:rPr>
          <w:rFonts w:ascii="Arial" w:eastAsia="Times New Roman" w:hAnsi="Arial" w:cs="Arial"/>
          <w:b/>
          <w:bCs/>
          <w:i/>
          <w:color w:val="333300"/>
        </w:rPr>
        <w:t xml:space="preserve">                                       </w:t>
      </w:r>
      <w:r w:rsidR="00535F48" w:rsidRPr="00535F48">
        <w:rPr>
          <w:rFonts w:ascii="Arial" w:eastAsia="Times New Roman" w:hAnsi="Arial" w:cs="Arial"/>
          <w:b/>
          <w:bCs/>
          <w:i/>
          <w:color w:val="333300"/>
          <w:lang w:val="ru-RU"/>
        </w:rPr>
        <w:t>СОРАБОТКА СО РОДИТЕЛИТЕ - РОДИТЕЛСКИ СРЕДБИ</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2250"/>
        <w:gridCol w:w="2250"/>
        <w:gridCol w:w="1890"/>
        <w:gridCol w:w="4410"/>
      </w:tblGrid>
      <w:tr w:rsidR="00535F48" w:rsidRPr="00965BEC" w:rsidTr="008328C7">
        <w:tc>
          <w:tcPr>
            <w:tcW w:w="2448" w:type="dxa"/>
          </w:tcPr>
          <w:p w:rsidR="00535F48" w:rsidRPr="00965BEC" w:rsidRDefault="00535F48" w:rsidP="00545915">
            <w:pPr>
              <w:autoSpaceDE w:val="0"/>
              <w:autoSpaceDN w:val="0"/>
              <w:adjustRightInd w:val="0"/>
              <w:spacing w:after="0"/>
              <w:rPr>
                <w:rFonts w:ascii="Arial" w:hAnsi="Arial" w:cs="Arial"/>
                <w:b/>
                <w:i/>
                <w:lang w:val="mk-MK"/>
              </w:rPr>
            </w:pPr>
            <w:r w:rsidRPr="00965BEC">
              <w:rPr>
                <w:rFonts w:ascii="Arial" w:hAnsi="Arial" w:cs="Arial"/>
                <w:b/>
                <w:i/>
              </w:rPr>
              <w:t>Планиран</w:t>
            </w:r>
            <w:r w:rsidRPr="00965BEC">
              <w:rPr>
                <w:rFonts w:ascii="Arial" w:hAnsi="Arial" w:cs="Arial"/>
                <w:b/>
                <w:i/>
                <w:lang w:val="mk-MK"/>
              </w:rPr>
              <w:t>и</w:t>
            </w:r>
            <w:r w:rsidRPr="00965BEC">
              <w:rPr>
                <w:rFonts w:ascii="Arial" w:hAnsi="Arial" w:cs="Arial"/>
                <w:b/>
                <w:i/>
              </w:rPr>
              <w:t xml:space="preserve"> </w:t>
            </w:r>
            <w:r w:rsidR="00965BEC">
              <w:rPr>
                <w:rFonts w:ascii="Arial" w:hAnsi="Arial" w:cs="Arial"/>
                <w:b/>
                <w:i/>
                <w:lang w:val="mk-MK"/>
              </w:rPr>
              <w:t xml:space="preserve">родите. </w:t>
            </w:r>
            <w:r w:rsidRPr="00965BEC">
              <w:rPr>
                <w:rFonts w:ascii="Arial" w:hAnsi="Arial" w:cs="Arial"/>
                <w:b/>
                <w:i/>
                <w:lang w:val="mk-MK"/>
              </w:rPr>
              <w:t xml:space="preserve"> средби</w:t>
            </w:r>
          </w:p>
        </w:tc>
        <w:tc>
          <w:tcPr>
            <w:tcW w:w="2250" w:type="dxa"/>
          </w:tcPr>
          <w:p w:rsidR="00535F48" w:rsidRPr="00965BEC" w:rsidRDefault="00535F48" w:rsidP="00545915">
            <w:pPr>
              <w:autoSpaceDE w:val="0"/>
              <w:autoSpaceDN w:val="0"/>
              <w:adjustRightInd w:val="0"/>
              <w:spacing w:after="0"/>
              <w:rPr>
                <w:rFonts w:ascii="Arial" w:hAnsi="Arial" w:cs="Arial"/>
                <w:b/>
                <w:i/>
                <w:lang w:val="mk-MK"/>
              </w:rPr>
            </w:pPr>
            <w:r w:rsidRPr="00965BEC">
              <w:rPr>
                <w:rFonts w:ascii="Arial" w:hAnsi="Arial" w:cs="Arial"/>
                <w:b/>
                <w:i/>
                <w:lang w:val="mk-MK"/>
              </w:rPr>
              <w:t>Цел на средба</w:t>
            </w:r>
          </w:p>
          <w:p w:rsidR="00535F48" w:rsidRPr="00965BEC" w:rsidRDefault="00535F48" w:rsidP="00545915">
            <w:pPr>
              <w:autoSpaceDE w:val="0"/>
              <w:autoSpaceDN w:val="0"/>
              <w:adjustRightInd w:val="0"/>
              <w:spacing w:after="0"/>
              <w:rPr>
                <w:rFonts w:ascii="Arial" w:hAnsi="Arial" w:cs="Arial"/>
                <w:b/>
                <w:i/>
              </w:rPr>
            </w:pPr>
          </w:p>
        </w:tc>
        <w:tc>
          <w:tcPr>
            <w:tcW w:w="2250" w:type="dxa"/>
          </w:tcPr>
          <w:p w:rsidR="00535F48" w:rsidRPr="00965BEC" w:rsidRDefault="00535F48" w:rsidP="00545915">
            <w:pPr>
              <w:spacing w:after="0"/>
              <w:rPr>
                <w:rFonts w:ascii="Arial" w:hAnsi="Arial" w:cs="Arial"/>
                <w:b/>
                <w:i/>
              </w:rPr>
            </w:pPr>
            <w:r w:rsidRPr="00965BEC">
              <w:rPr>
                <w:rFonts w:ascii="Arial" w:hAnsi="Arial" w:cs="Arial"/>
                <w:b/>
                <w:i/>
              </w:rPr>
              <w:t>Реализатор</w:t>
            </w:r>
          </w:p>
          <w:p w:rsidR="00535F48" w:rsidRPr="00965BEC" w:rsidRDefault="00535F48" w:rsidP="00545915">
            <w:pPr>
              <w:spacing w:after="0"/>
              <w:rPr>
                <w:rFonts w:ascii="Arial" w:hAnsi="Arial" w:cs="Arial"/>
                <w:b/>
                <w:i/>
              </w:rPr>
            </w:pPr>
          </w:p>
        </w:tc>
        <w:tc>
          <w:tcPr>
            <w:tcW w:w="1890" w:type="dxa"/>
          </w:tcPr>
          <w:p w:rsidR="00535F48" w:rsidRPr="00965BEC" w:rsidRDefault="00535F48" w:rsidP="00545915">
            <w:pPr>
              <w:autoSpaceDE w:val="0"/>
              <w:autoSpaceDN w:val="0"/>
              <w:adjustRightInd w:val="0"/>
              <w:spacing w:after="0"/>
              <w:rPr>
                <w:rFonts w:ascii="Arial" w:hAnsi="Arial" w:cs="Arial"/>
                <w:b/>
                <w:i/>
              </w:rPr>
            </w:pPr>
            <w:r w:rsidRPr="00965BEC">
              <w:rPr>
                <w:rFonts w:ascii="Arial" w:hAnsi="Arial" w:cs="Arial"/>
                <w:b/>
                <w:i/>
              </w:rPr>
              <w:t>Време на</w:t>
            </w:r>
          </w:p>
          <w:p w:rsidR="00535F48" w:rsidRPr="00965BEC" w:rsidRDefault="00535F48" w:rsidP="00545915">
            <w:pPr>
              <w:spacing w:after="0"/>
              <w:rPr>
                <w:rFonts w:ascii="Arial" w:hAnsi="Arial" w:cs="Arial"/>
                <w:b/>
                <w:i/>
              </w:rPr>
            </w:pPr>
            <w:r w:rsidRPr="00965BEC">
              <w:rPr>
                <w:rFonts w:ascii="Arial" w:hAnsi="Arial" w:cs="Arial"/>
                <w:b/>
                <w:i/>
              </w:rPr>
              <w:t>rеализација</w:t>
            </w:r>
          </w:p>
        </w:tc>
        <w:tc>
          <w:tcPr>
            <w:tcW w:w="4410" w:type="dxa"/>
          </w:tcPr>
          <w:p w:rsidR="00535F48" w:rsidRPr="00965BEC" w:rsidRDefault="00535F48" w:rsidP="00545915">
            <w:pPr>
              <w:spacing w:after="0"/>
              <w:rPr>
                <w:rFonts w:ascii="Arial" w:hAnsi="Arial" w:cs="Arial"/>
                <w:b/>
                <w:i/>
              </w:rPr>
            </w:pPr>
            <w:r w:rsidRPr="00965BEC">
              <w:rPr>
                <w:rFonts w:ascii="Arial" w:hAnsi="Arial" w:cs="Arial"/>
                <w:b/>
                <w:i/>
              </w:rPr>
              <w:t>Очекувани исходи и ефекти</w:t>
            </w:r>
          </w:p>
          <w:p w:rsidR="00535F48" w:rsidRPr="00965BEC" w:rsidRDefault="00535F48" w:rsidP="00545915">
            <w:pPr>
              <w:spacing w:after="0"/>
              <w:rPr>
                <w:rFonts w:ascii="Arial" w:hAnsi="Arial" w:cs="Arial"/>
                <w:b/>
                <w:i/>
              </w:rPr>
            </w:pPr>
          </w:p>
        </w:tc>
      </w:tr>
      <w:tr w:rsidR="00535F48" w:rsidRPr="00965BEC" w:rsidTr="008328C7">
        <w:tc>
          <w:tcPr>
            <w:tcW w:w="2448"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Општа родителска средба</w:t>
            </w:r>
          </w:p>
          <w:p w:rsidR="00535F48" w:rsidRPr="00965BEC" w:rsidRDefault="00535F48" w:rsidP="00545915">
            <w:pPr>
              <w:autoSpaceDE w:val="0"/>
              <w:autoSpaceDN w:val="0"/>
              <w:adjustRightInd w:val="0"/>
              <w:spacing w:after="0"/>
              <w:rPr>
                <w:rFonts w:ascii="Arial" w:hAnsi="Arial" w:cs="Arial"/>
                <w:b/>
                <w:i/>
                <w:lang w:val="ru-RU"/>
              </w:rPr>
            </w:pPr>
            <w:r w:rsidRPr="00965BEC">
              <w:rPr>
                <w:rFonts w:ascii="Arial" w:eastAsia="Times New Roman" w:hAnsi="Arial" w:cs="Arial"/>
                <w:i/>
                <w:lang w:val="ru-RU"/>
              </w:rPr>
              <w:t xml:space="preserve">од </w:t>
            </w:r>
            <w:r w:rsidRPr="00965BEC">
              <w:rPr>
                <w:rFonts w:ascii="Arial" w:eastAsia="Times New Roman" w:hAnsi="Arial" w:cs="Arial"/>
                <w:i/>
              </w:rPr>
              <w:t>I</w:t>
            </w:r>
            <w:r w:rsidRPr="00965BEC">
              <w:rPr>
                <w:rFonts w:ascii="Arial" w:eastAsia="Times New Roman" w:hAnsi="Arial" w:cs="Arial"/>
                <w:i/>
                <w:lang w:val="ru-RU"/>
              </w:rPr>
              <w:t xml:space="preserve"> -</w:t>
            </w:r>
            <w:r w:rsidRPr="00965BEC">
              <w:rPr>
                <w:rFonts w:ascii="Arial" w:eastAsia="Times New Roman" w:hAnsi="Arial" w:cs="Arial"/>
                <w:i/>
              </w:rPr>
              <w:t>IV</w:t>
            </w:r>
            <w:r w:rsidRPr="00965BEC">
              <w:rPr>
                <w:rFonts w:ascii="Arial" w:eastAsia="Times New Roman" w:hAnsi="Arial" w:cs="Arial"/>
                <w:i/>
                <w:lang w:val="ru-RU"/>
              </w:rPr>
              <w:t xml:space="preserve"> одд.</w:t>
            </w:r>
          </w:p>
          <w:p w:rsidR="00535F48" w:rsidRPr="00965BEC" w:rsidRDefault="00535F48" w:rsidP="00545915">
            <w:pPr>
              <w:autoSpaceDE w:val="0"/>
              <w:autoSpaceDN w:val="0"/>
              <w:adjustRightInd w:val="0"/>
              <w:spacing w:after="0"/>
              <w:rPr>
                <w:rFonts w:ascii="Arial" w:hAnsi="Arial" w:cs="Arial"/>
                <w:b/>
                <w:i/>
                <w:lang w:val="ru-RU"/>
              </w:rPr>
            </w:pPr>
          </w:p>
          <w:p w:rsidR="00535F48" w:rsidRPr="00965BEC" w:rsidRDefault="00535F48" w:rsidP="00545915">
            <w:pPr>
              <w:autoSpaceDE w:val="0"/>
              <w:autoSpaceDN w:val="0"/>
              <w:adjustRightInd w:val="0"/>
              <w:spacing w:after="0"/>
              <w:rPr>
                <w:rFonts w:ascii="Arial" w:hAnsi="Arial" w:cs="Arial"/>
                <w:b/>
                <w:i/>
                <w:lang w:val="ru-RU"/>
              </w:rPr>
            </w:pP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w:t>
            </w:r>
            <w:r w:rsidRPr="00965BEC">
              <w:rPr>
                <w:rFonts w:ascii="Arial" w:eastAsia="Times New Roman" w:hAnsi="Arial" w:cs="Arial"/>
                <w:i/>
              </w:rPr>
              <w:t>a</w:t>
            </w:r>
            <w:r w:rsidRPr="00965BEC">
              <w:rPr>
                <w:rFonts w:ascii="Arial" w:eastAsia="Times New Roman" w:hAnsi="Arial" w:cs="Arial"/>
                <w:i/>
                <w:lang w:val="ru-RU"/>
              </w:rPr>
              <w:t>познавање на родителите со</w:t>
            </w:r>
          </w:p>
          <w:p w:rsidR="00535F48" w:rsidRPr="00CA1701"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покажаниот успех и поведение на</w:t>
            </w:r>
            <w:r w:rsidR="00CA1701">
              <w:rPr>
                <w:rFonts w:ascii="Arial" w:eastAsia="Times New Roman" w:hAnsi="Arial" w:cs="Arial"/>
                <w:i/>
              </w:rPr>
              <w:t xml:space="preserve"> </w:t>
            </w:r>
            <w:r w:rsidR="00CA1701">
              <w:rPr>
                <w:rFonts w:ascii="Arial" w:eastAsia="Times New Roman" w:hAnsi="Arial" w:cs="Arial"/>
                <w:i/>
                <w:lang w:val="ru-RU"/>
              </w:rPr>
              <w:t>уч</w:t>
            </w:r>
            <w:r w:rsidR="00CA1701">
              <w:rPr>
                <w:rFonts w:ascii="Arial" w:eastAsia="Times New Roman" w:hAnsi="Arial" w:cs="Arial"/>
                <w:i/>
              </w:rPr>
              <w:t>.</w:t>
            </w:r>
            <w:r w:rsidRPr="00965BEC">
              <w:rPr>
                <w:rFonts w:ascii="Arial" w:eastAsia="Times New Roman" w:hAnsi="Arial" w:cs="Arial"/>
                <w:i/>
                <w:lang w:val="ru-RU"/>
              </w:rPr>
              <w:t xml:space="preserve"> и други актуелни пр</w:t>
            </w:r>
            <w:r w:rsidRPr="00965BEC">
              <w:rPr>
                <w:rFonts w:ascii="Arial" w:eastAsia="Times New Roman" w:hAnsi="Arial" w:cs="Arial"/>
                <w:i/>
              </w:rPr>
              <w:t>a</w:t>
            </w:r>
            <w:r w:rsidRPr="00965BEC">
              <w:rPr>
                <w:rFonts w:ascii="Arial" w:eastAsia="Times New Roman" w:hAnsi="Arial" w:cs="Arial"/>
                <w:i/>
                <w:lang w:val="ru-RU"/>
              </w:rPr>
              <w:t>шања</w:t>
            </w: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Одд. раководители</w:t>
            </w:r>
          </w:p>
          <w:p w:rsidR="00535F48" w:rsidRPr="00965BEC" w:rsidRDefault="00535F48" w:rsidP="00545915">
            <w:pPr>
              <w:spacing w:after="0"/>
              <w:rPr>
                <w:rFonts w:ascii="Arial" w:hAnsi="Arial" w:cs="Arial"/>
                <w:b/>
                <w:i/>
                <w:lang w:val="ru-RU"/>
              </w:rPr>
            </w:pPr>
            <w:r w:rsidRPr="00965BEC">
              <w:rPr>
                <w:rFonts w:ascii="Arial" w:eastAsia="Times New Roman" w:hAnsi="Arial" w:cs="Arial"/>
                <w:i/>
                <w:lang w:val="ru-RU"/>
              </w:rPr>
              <w:t xml:space="preserve">од </w:t>
            </w:r>
            <w:r w:rsidRPr="00965BEC">
              <w:rPr>
                <w:rFonts w:ascii="Arial" w:eastAsia="Times New Roman" w:hAnsi="Arial" w:cs="Arial"/>
                <w:i/>
              </w:rPr>
              <w:t>I</w:t>
            </w:r>
            <w:r w:rsidRPr="00965BEC">
              <w:rPr>
                <w:rFonts w:ascii="Arial" w:eastAsia="Times New Roman" w:hAnsi="Arial" w:cs="Arial"/>
                <w:i/>
                <w:lang w:val="ru-RU"/>
              </w:rPr>
              <w:t>-</w:t>
            </w:r>
            <w:r w:rsidRPr="00965BEC">
              <w:rPr>
                <w:rFonts w:ascii="Arial" w:eastAsia="Times New Roman" w:hAnsi="Arial" w:cs="Arial"/>
                <w:i/>
              </w:rPr>
              <w:t>IV</w:t>
            </w:r>
          </w:p>
        </w:tc>
        <w:tc>
          <w:tcPr>
            <w:tcW w:w="1890" w:type="dxa"/>
          </w:tcPr>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09 и 11 месец</w:t>
            </w:r>
          </w:p>
          <w:p w:rsidR="00A842D1" w:rsidRPr="00965BEC" w:rsidRDefault="00535F48" w:rsidP="00545915">
            <w:pPr>
              <w:autoSpaceDE w:val="0"/>
              <w:autoSpaceDN w:val="0"/>
              <w:adjustRightInd w:val="0"/>
              <w:spacing w:after="0"/>
              <w:rPr>
                <w:rFonts w:ascii="Arial" w:eastAsia="Times New Roman" w:hAnsi="Arial" w:cs="Arial"/>
                <w:i/>
                <w:lang w:val="mk-MK"/>
              </w:rPr>
            </w:pPr>
            <w:r w:rsidRPr="00965BEC">
              <w:rPr>
                <w:rFonts w:ascii="Arial" w:eastAsia="Times New Roman" w:hAnsi="Arial" w:cs="Arial"/>
                <w:i/>
              </w:rPr>
              <w:t>20</w:t>
            </w:r>
            <w:r w:rsidR="00A842D1" w:rsidRPr="00965BEC">
              <w:rPr>
                <w:rFonts w:ascii="Arial" w:eastAsia="Times New Roman" w:hAnsi="Arial" w:cs="Arial"/>
                <w:i/>
                <w:lang w:val="mk-MK"/>
              </w:rPr>
              <w:t>20</w:t>
            </w:r>
            <w:r w:rsidRPr="00965BEC">
              <w:rPr>
                <w:rFonts w:ascii="Arial" w:eastAsia="Times New Roman" w:hAnsi="Arial" w:cs="Arial"/>
                <w:i/>
              </w:rPr>
              <w:t>;</w:t>
            </w:r>
          </w:p>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 xml:space="preserve"> 01, 04 и 06</w:t>
            </w:r>
          </w:p>
          <w:p w:rsidR="00535F48" w:rsidRPr="00965BEC" w:rsidRDefault="00535F48" w:rsidP="00545915">
            <w:pPr>
              <w:autoSpaceDE w:val="0"/>
              <w:autoSpaceDN w:val="0"/>
              <w:adjustRightInd w:val="0"/>
              <w:spacing w:after="0"/>
              <w:rPr>
                <w:rFonts w:ascii="Arial" w:hAnsi="Arial" w:cs="Arial"/>
                <w:b/>
                <w:i/>
                <w:lang w:val="mk-MK"/>
              </w:rPr>
            </w:pPr>
            <w:r w:rsidRPr="00965BEC">
              <w:rPr>
                <w:rFonts w:ascii="Arial" w:eastAsia="Times New Roman" w:hAnsi="Arial" w:cs="Arial"/>
                <w:i/>
              </w:rPr>
              <w:t>месец 20</w:t>
            </w:r>
            <w:r w:rsidR="00A842D1" w:rsidRPr="00965BEC">
              <w:rPr>
                <w:rFonts w:ascii="Arial" w:eastAsia="Times New Roman" w:hAnsi="Arial" w:cs="Arial"/>
                <w:i/>
                <w:lang w:val="mk-MK"/>
              </w:rPr>
              <w:t>21</w:t>
            </w:r>
          </w:p>
        </w:tc>
        <w:tc>
          <w:tcPr>
            <w:tcW w:w="441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Преземање на мерки за подобрување на</w:t>
            </w:r>
            <w:r w:rsidR="00A842D1" w:rsidRPr="00965BEC">
              <w:rPr>
                <w:rFonts w:ascii="Arial" w:eastAsia="Times New Roman" w:hAnsi="Arial" w:cs="Arial"/>
                <w:i/>
                <w:lang w:val="ru-RU"/>
              </w:rPr>
              <w:t xml:space="preserve"> </w:t>
            </w:r>
            <w:r w:rsidRPr="00965BEC">
              <w:rPr>
                <w:rFonts w:ascii="Arial" w:eastAsia="Times New Roman" w:hAnsi="Arial" w:cs="Arial"/>
                <w:i/>
                <w:lang w:val="ru-RU"/>
              </w:rPr>
              <w:t>успехот и поведението Реализација на</w:t>
            </w:r>
            <w:r w:rsidR="00A842D1" w:rsidRPr="00965BEC">
              <w:rPr>
                <w:rFonts w:ascii="Arial" w:eastAsia="Times New Roman" w:hAnsi="Arial" w:cs="Arial"/>
                <w:i/>
                <w:lang w:val="ru-RU"/>
              </w:rPr>
              <w:t xml:space="preserve"> </w:t>
            </w:r>
            <w:r w:rsidRPr="00965BEC">
              <w:rPr>
                <w:rFonts w:ascii="Arial" w:eastAsia="Times New Roman" w:hAnsi="Arial" w:cs="Arial"/>
                <w:i/>
                <w:lang w:val="ru-RU"/>
              </w:rPr>
              <w:t>предвидените активности во договор со</w:t>
            </w:r>
            <w:r w:rsidR="00A842D1" w:rsidRPr="00965BEC">
              <w:rPr>
                <w:rFonts w:ascii="Arial" w:eastAsia="Times New Roman" w:hAnsi="Arial" w:cs="Arial"/>
                <w:i/>
                <w:lang w:val="ru-RU"/>
              </w:rPr>
              <w:t xml:space="preserve"> </w:t>
            </w:r>
            <w:r w:rsidRPr="00965BEC">
              <w:rPr>
                <w:rFonts w:ascii="Arial" w:eastAsia="Times New Roman" w:hAnsi="Arial" w:cs="Arial"/>
                <w:i/>
              </w:rPr>
              <w:t>родителите</w:t>
            </w:r>
          </w:p>
        </w:tc>
      </w:tr>
      <w:tr w:rsidR="00535F48" w:rsidRPr="00965BEC" w:rsidTr="008328C7">
        <w:tc>
          <w:tcPr>
            <w:tcW w:w="2448"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Општа родителска средба</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 xml:space="preserve">од </w:t>
            </w:r>
            <w:r w:rsidRPr="00965BEC">
              <w:rPr>
                <w:rFonts w:ascii="Arial" w:eastAsia="Times New Roman" w:hAnsi="Arial" w:cs="Arial"/>
                <w:i/>
                <w:lang w:val="mk-MK"/>
              </w:rPr>
              <w:t>1</w:t>
            </w:r>
            <w:r w:rsidRPr="00965BEC">
              <w:rPr>
                <w:rFonts w:ascii="Arial" w:eastAsia="Times New Roman" w:hAnsi="Arial" w:cs="Arial"/>
                <w:i/>
                <w:lang w:val="ru-RU"/>
              </w:rPr>
              <w:t>-</w:t>
            </w:r>
            <w:r w:rsidRPr="00965BEC">
              <w:rPr>
                <w:rFonts w:ascii="Arial" w:eastAsia="Times New Roman" w:hAnsi="Arial" w:cs="Arial"/>
                <w:i/>
                <w:lang w:val="mk-MK"/>
              </w:rPr>
              <w:t>9</w:t>
            </w:r>
            <w:r w:rsidRPr="00965BEC">
              <w:rPr>
                <w:rFonts w:ascii="Arial" w:eastAsia="Times New Roman" w:hAnsi="Arial" w:cs="Arial"/>
                <w:i/>
                <w:lang w:val="ru-RU"/>
              </w:rPr>
              <w:t xml:space="preserve"> одд.</w:t>
            </w:r>
          </w:p>
          <w:p w:rsidR="00535F48" w:rsidRPr="00965BEC" w:rsidRDefault="00535F48" w:rsidP="00545915">
            <w:pPr>
              <w:autoSpaceDE w:val="0"/>
              <w:autoSpaceDN w:val="0"/>
              <w:adjustRightInd w:val="0"/>
              <w:spacing w:after="0"/>
              <w:rPr>
                <w:rFonts w:ascii="Arial" w:eastAsia="Times New Roman" w:hAnsi="Arial" w:cs="Arial"/>
                <w:i/>
                <w:lang w:val="ru-RU"/>
              </w:rPr>
            </w:pP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w:t>
            </w:r>
            <w:r w:rsidRPr="00965BEC">
              <w:rPr>
                <w:rFonts w:ascii="Arial" w:eastAsia="Times New Roman" w:hAnsi="Arial" w:cs="Arial"/>
                <w:i/>
              </w:rPr>
              <w:t>a</w:t>
            </w:r>
            <w:r w:rsidRPr="00965BEC">
              <w:rPr>
                <w:rFonts w:ascii="Arial" w:eastAsia="Times New Roman" w:hAnsi="Arial" w:cs="Arial"/>
                <w:i/>
                <w:lang w:val="ru-RU"/>
              </w:rPr>
              <w:t>познавање на родителите со</w:t>
            </w:r>
          </w:p>
          <w:p w:rsidR="00535F48" w:rsidRPr="00CA1701"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покажаниот успех и поведение на</w:t>
            </w:r>
            <w:r w:rsidR="00CA1701">
              <w:rPr>
                <w:rFonts w:ascii="Arial" w:eastAsia="Times New Roman" w:hAnsi="Arial" w:cs="Arial"/>
                <w:i/>
              </w:rPr>
              <w:t xml:space="preserve"> </w:t>
            </w:r>
            <w:r w:rsidR="00CA1701">
              <w:rPr>
                <w:rFonts w:ascii="Arial" w:eastAsia="Times New Roman" w:hAnsi="Arial" w:cs="Arial"/>
                <w:i/>
                <w:lang w:val="ru-RU"/>
              </w:rPr>
              <w:t>уч</w:t>
            </w:r>
            <w:r w:rsidR="00CA1701">
              <w:rPr>
                <w:rFonts w:ascii="Arial" w:eastAsia="Times New Roman" w:hAnsi="Arial" w:cs="Arial"/>
                <w:i/>
              </w:rPr>
              <w:t>.</w:t>
            </w:r>
            <w:r w:rsidRPr="00965BEC">
              <w:rPr>
                <w:rFonts w:ascii="Arial" w:eastAsia="Times New Roman" w:hAnsi="Arial" w:cs="Arial"/>
                <w:i/>
                <w:lang w:val="ru-RU"/>
              </w:rPr>
              <w:t xml:space="preserve"> и други актуелни пр</w:t>
            </w:r>
            <w:r w:rsidRPr="00965BEC">
              <w:rPr>
                <w:rFonts w:ascii="Arial" w:eastAsia="Times New Roman" w:hAnsi="Arial" w:cs="Arial"/>
                <w:i/>
              </w:rPr>
              <w:t>a</w:t>
            </w:r>
            <w:r w:rsidRPr="00965BEC">
              <w:rPr>
                <w:rFonts w:ascii="Arial" w:eastAsia="Times New Roman" w:hAnsi="Arial" w:cs="Arial"/>
                <w:i/>
                <w:lang w:val="ru-RU"/>
              </w:rPr>
              <w:t>шања</w:t>
            </w: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Одд. раководители</w:t>
            </w:r>
          </w:p>
          <w:p w:rsidR="00535F48" w:rsidRPr="00965BEC" w:rsidRDefault="00535F48" w:rsidP="00545915">
            <w:pPr>
              <w:spacing w:after="0"/>
              <w:rPr>
                <w:rFonts w:ascii="Arial" w:hAnsi="Arial" w:cs="Arial"/>
                <w:b/>
                <w:i/>
                <w:lang w:val="sq-AL"/>
              </w:rPr>
            </w:pPr>
            <w:r w:rsidRPr="00965BEC">
              <w:rPr>
                <w:rFonts w:ascii="Arial" w:eastAsia="Times New Roman" w:hAnsi="Arial" w:cs="Arial"/>
                <w:i/>
                <w:lang w:val="ru-RU"/>
              </w:rPr>
              <w:t xml:space="preserve">од </w:t>
            </w:r>
            <w:r w:rsidRPr="00965BEC">
              <w:rPr>
                <w:rFonts w:ascii="Arial" w:eastAsia="Times New Roman" w:hAnsi="Arial" w:cs="Arial"/>
                <w:i/>
              </w:rPr>
              <w:t>V</w:t>
            </w:r>
            <w:r w:rsidRPr="00965BEC">
              <w:rPr>
                <w:rFonts w:ascii="Arial" w:eastAsia="Times New Roman" w:hAnsi="Arial" w:cs="Arial"/>
                <w:i/>
                <w:lang w:val="ru-RU"/>
              </w:rPr>
              <w:t>-</w:t>
            </w:r>
            <w:r w:rsidRPr="00965BEC">
              <w:rPr>
                <w:rFonts w:ascii="Arial" w:eastAsia="Times New Roman" w:hAnsi="Arial" w:cs="Arial"/>
                <w:i/>
                <w:lang w:val="sq-AL"/>
              </w:rPr>
              <w:t>IX</w:t>
            </w:r>
          </w:p>
        </w:tc>
        <w:tc>
          <w:tcPr>
            <w:tcW w:w="1890" w:type="dxa"/>
          </w:tcPr>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09 и 11 месец</w:t>
            </w:r>
          </w:p>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20; 01, 04 и 06</w:t>
            </w:r>
          </w:p>
          <w:p w:rsidR="00535F48" w:rsidRPr="00965BEC" w:rsidRDefault="00535F48" w:rsidP="00545915">
            <w:pPr>
              <w:autoSpaceDE w:val="0"/>
              <w:autoSpaceDN w:val="0"/>
              <w:adjustRightInd w:val="0"/>
              <w:spacing w:after="0"/>
              <w:rPr>
                <w:rFonts w:ascii="Arial" w:hAnsi="Arial" w:cs="Arial"/>
                <w:b/>
                <w:i/>
                <w:lang w:val="mk-MK"/>
              </w:rPr>
            </w:pPr>
            <w:r w:rsidRPr="00965BEC">
              <w:rPr>
                <w:rFonts w:ascii="Arial" w:eastAsia="Times New Roman" w:hAnsi="Arial" w:cs="Arial"/>
                <w:i/>
              </w:rPr>
              <w:t>месец 20</w:t>
            </w:r>
            <w:r w:rsidR="00A842D1" w:rsidRPr="00965BEC">
              <w:rPr>
                <w:rFonts w:ascii="Arial" w:eastAsia="Times New Roman" w:hAnsi="Arial" w:cs="Arial"/>
                <w:i/>
                <w:lang w:val="mk-MK"/>
              </w:rPr>
              <w:t>20</w:t>
            </w:r>
          </w:p>
        </w:tc>
        <w:tc>
          <w:tcPr>
            <w:tcW w:w="441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 xml:space="preserve">Преземање на мерки за подобрување науспехот и поведението </w:t>
            </w:r>
            <w:r w:rsidRPr="00965BEC">
              <w:rPr>
                <w:rFonts w:ascii="Arial" w:eastAsia="Times New Roman" w:hAnsi="Arial" w:cs="Arial"/>
                <w:i/>
              </w:rPr>
              <w:t>r</w:t>
            </w:r>
            <w:r w:rsidRPr="00965BEC">
              <w:rPr>
                <w:rFonts w:ascii="Arial" w:eastAsia="Times New Roman" w:hAnsi="Arial" w:cs="Arial"/>
                <w:i/>
                <w:lang w:val="ru-RU"/>
              </w:rPr>
              <w:t>еализација на</w:t>
            </w:r>
            <w:r w:rsidRPr="00965BEC">
              <w:rPr>
                <w:rFonts w:ascii="Arial" w:eastAsia="Times New Roman" w:hAnsi="Arial" w:cs="Arial"/>
                <w:i/>
              </w:rPr>
              <w:t xml:space="preserve"> </w:t>
            </w:r>
            <w:r w:rsidRPr="00965BEC">
              <w:rPr>
                <w:rFonts w:ascii="Arial" w:eastAsia="Times New Roman" w:hAnsi="Arial" w:cs="Arial"/>
                <w:i/>
                <w:lang w:val="ru-RU"/>
              </w:rPr>
              <w:t>предвидените активности во договор со</w:t>
            </w:r>
            <w:r w:rsidRPr="00965BEC">
              <w:rPr>
                <w:rFonts w:ascii="Arial" w:eastAsia="Times New Roman" w:hAnsi="Arial" w:cs="Arial"/>
                <w:i/>
              </w:rPr>
              <w:t xml:space="preserve"> родителите</w:t>
            </w:r>
          </w:p>
        </w:tc>
      </w:tr>
      <w:tr w:rsidR="00535F48" w:rsidRPr="00965BEC" w:rsidTr="008328C7">
        <w:tc>
          <w:tcPr>
            <w:tcW w:w="2448"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Родителска средба на</w:t>
            </w:r>
            <w:r w:rsidR="00A842D1" w:rsidRPr="00965BEC">
              <w:rPr>
                <w:rFonts w:ascii="Arial" w:eastAsia="Times New Roman" w:hAnsi="Arial" w:cs="Arial"/>
                <w:i/>
                <w:lang w:val="ru-RU"/>
              </w:rPr>
              <w:t xml:space="preserve"> </w:t>
            </w:r>
            <w:r w:rsidRPr="00965BEC">
              <w:rPr>
                <w:rFonts w:ascii="Arial" w:eastAsia="Times New Roman" w:hAnsi="Arial" w:cs="Arial"/>
                <w:i/>
                <w:lang w:val="ru-RU"/>
              </w:rPr>
              <w:t xml:space="preserve">ниво на активи од </w:t>
            </w:r>
            <w:r w:rsidRPr="00965BEC">
              <w:rPr>
                <w:rFonts w:ascii="Arial" w:eastAsia="Times New Roman" w:hAnsi="Arial" w:cs="Arial"/>
                <w:i/>
              </w:rPr>
              <w:t>III</w:t>
            </w:r>
            <w:r w:rsidRPr="00965BEC">
              <w:rPr>
                <w:rFonts w:ascii="Arial" w:eastAsia="Times New Roman" w:hAnsi="Arial" w:cs="Arial"/>
                <w:i/>
                <w:lang w:val="ru-RU"/>
              </w:rPr>
              <w:t xml:space="preserve"> -</w:t>
            </w:r>
            <w:r w:rsidRPr="00965BEC">
              <w:rPr>
                <w:rFonts w:ascii="Arial" w:eastAsia="Times New Roman" w:hAnsi="Arial" w:cs="Arial"/>
                <w:i/>
              </w:rPr>
              <w:t>VII</w:t>
            </w:r>
            <w:r w:rsidRPr="00965BEC">
              <w:rPr>
                <w:rFonts w:ascii="Arial" w:eastAsia="Times New Roman" w:hAnsi="Arial" w:cs="Arial"/>
                <w:i/>
                <w:lang w:val="ru-RU"/>
              </w:rPr>
              <w:t xml:space="preserve"> одд.</w:t>
            </w: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w:t>
            </w:r>
            <w:r w:rsidRPr="00965BEC">
              <w:rPr>
                <w:rFonts w:ascii="Arial" w:eastAsia="Times New Roman" w:hAnsi="Arial" w:cs="Arial"/>
                <w:i/>
              </w:rPr>
              <w:t>a</w:t>
            </w:r>
            <w:r w:rsidRPr="00965BEC">
              <w:rPr>
                <w:rFonts w:ascii="Arial" w:eastAsia="Times New Roman" w:hAnsi="Arial" w:cs="Arial"/>
                <w:i/>
                <w:lang w:val="ru-RU"/>
              </w:rPr>
              <w:t>познавање на родителите со</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изборните предмети</w:t>
            </w: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Одд. раководители</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 xml:space="preserve">од </w:t>
            </w:r>
            <w:r w:rsidRPr="00965BEC">
              <w:rPr>
                <w:rFonts w:ascii="Arial" w:eastAsia="Times New Roman" w:hAnsi="Arial" w:cs="Arial"/>
                <w:i/>
              </w:rPr>
              <w:t>IV</w:t>
            </w:r>
            <w:r w:rsidRPr="00965BEC">
              <w:rPr>
                <w:rFonts w:ascii="Arial" w:eastAsia="Times New Roman" w:hAnsi="Arial" w:cs="Arial"/>
                <w:i/>
                <w:lang w:val="ru-RU"/>
              </w:rPr>
              <w:t>-</w:t>
            </w:r>
            <w:r w:rsidRPr="00965BEC">
              <w:rPr>
                <w:rFonts w:ascii="Arial" w:eastAsia="Times New Roman" w:hAnsi="Arial" w:cs="Arial"/>
                <w:i/>
              </w:rPr>
              <w:t>VII</w:t>
            </w:r>
          </w:p>
        </w:tc>
        <w:tc>
          <w:tcPr>
            <w:tcW w:w="189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По барање од</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МОН во 06 месец</w:t>
            </w:r>
          </w:p>
          <w:p w:rsidR="00535F48" w:rsidRPr="00965BEC" w:rsidRDefault="00535F48" w:rsidP="00545915">
            <w:pPr>
              <w:autoSpaceDE w:val="0"/>
              <w:autoSpaceDN w:val="0"/>
              <w:adjustRightInd w:val="0"/>
              <w:spacing w:after="0"/>
              <w:rPr>
                <w:rFonts w:ascii="Arial" w:eastAsia="Times New Roman" w:hAnsi="Arial" w:cs="Arial"/>
                <w:i/>
                <w:lang w:val="mk-MK"/>
              </w:rPr>
            </w:pPr>
            <w:r w:rsidRPr="00965BEC">
              <w:rPr>
                <w:rFonts w:ascii="Arial" w:eastAsia="Times New Roman" w:hAnsi="Arial" w:cs="Arial"/>
                <w:i/>
              </w:rPr>
              <w:t>20</w:t>
            </w:r>
            <w:r w:rsidR="00A842D1" w:rsidRPr="00965BEC">
              <w:rPr>
                <w:rFonts w:ascii="Arial" w:eastAsia="Times New Roman" w:hAnsi="Arial" w:cs="Arial"/>
                <w:i/>
                <w:lang w:val="mk-MK"/>
              </w:rPr>
              <w:t>21</w:t>
            </w:r>
          </w:p>
        </w:tc>
        <w:tc>
          <w:tcPr>
            <w:tcW w:w="441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Избор на саканиот предметот кои се во</w:t>
            </w:r>
            <w:r w:rsidR="00A842D1" w:rsidRPr="00965BEC">
              <w:rPr>
                <w:rFonts w:ascii="Arial" w:eastAsia="Times New Roman" w:hAnsi="Arial" w:cs="Arial"/>
                <w:i/>
                <w:lang w:val="ru-RU"/>
              </w:rPr>
              <w:t xml:space="preserve"> </w:t>
            </w:r>
            <w:r w:rsidRPr="00965BEC">
              <w:rPr>
                <w:rFonts w:ascii="Arial" w:eastAsia="Times New Roman" w:hAnsi="Arial" w:cs="Arial"/>
                <w:i/>
                <w:lang w:val="ru-RU"/>
              </w:rPr>
              <w:t>интерес да го изучуваат учениците во</w:t>
            </w:r>
            <w:r w:rsidR="00A842D1" w:rsidRPr="00965BEC">
              <w:rPr>
                <w:rFonts w:ascii="Arial" w:eastAsia="Times New Roman" w:hAnsi="Arial" w:cs="Arial"/>
                <w:i/>
                <w:lang w:val="ru-RU"/>
              </w:rPr>
              <w:t xml:space="preserve"> </w:t>
            </w:r>
            <w:r w:rsidRPr="00965BEC">
              <w:rPr>
                <w:rFonts w:ascii="Arial" w:eastAsia="Times New Roman" w:hAnsi="Arial" w:cs="Arial"/>
                <w:i/>
                <w:lang w:val="ru-RU"/>
              </w:rPr>
              <w:t>наредната учебна година и формирање на</w:t>
            </w:r>
            <w:r w:rsidRPr="00965BEC">
              <w:rPr>
                <w:rFonts w:ascii="Arial" w:eastAsia="Times New Roman" w:hAnsi="Arial" w:cs="Arial"/>
                <w:i/>
              </w:rPr>
              <w:t xml:space="preserve"> паралелки</w:t>
            </w:r>
          </w:p>
        </w:tc>
      </w:tr>
      <w:tr w:rsidR="00535F48" w:rsidRPr="00965BEC" w:rsidTr="008328C7">
        <w:tc>
          <w:tcPr>
            <w:tcW w:w="2448"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Отворен ден за</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 xml:space="preserve">родителите од </w:t>
            </w:r>
            <w:r w:rsidRPr="00965BEC">
              <w:rPr>
                <w:rFonts w:ascii="Arial" w:eastAsia="Times New Roman" w:hAnsi="Arial" w:cs="Arial"/>
                <w:i/>
              </w:rPr>
              <w:t>V</w:t>
            </w:r>
            <w:r w:rsidRPr="00965BEC">
              <w:rPr>
                <w:rFonts w:ascii="Arial" w:eastAsia="Times New Roman" w:hAnsi="Arial" w:cs="Arial"/>
                <w:i/>
                <w:lang w:val="ru-RU"/>
              </w:rPr>
              <w:t xml:space="preserve"> - </w:t>
            </w:r>
            <w:r w:rsidRPr="00965BEC">
              <w:rPr>
                <w:rFonts w:ascii="Arial" w:eastAsia="Times New Roman" w:hAnsi="Arial" w:cs="Arial"/>
                <w:i/>
              </w:rPr>
              <w:t>VIII</w:t>
            </w:r>
          </w:p>
          <w:p w:rsidR="00535F48" w:rsidRPr="00965BEC" w:rsidRDefault="00535F48" w:rsidP="00545915">
            <w:pPr>
              <w:autoSpaceDE w:val="0"/>
              <w:autoSpaceDN w:val="0"/>
              <w:adjustRightInd w:val="0"/>
              <w:spacing w:after="0"/>
              <w:rPr>
                <w:rFonts w:ascii="Arial" w:eastAsia="Times New Roman" w:hAnsi="Arial" w:cs="Arial"/>
                <w:i/>
                <w:lang w:val="ru-RU"/>
              </w:rPr>
            </w:pP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Запознавање на родителите со</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успехот по секој наставен предмет</w:t>
            </w: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Запознавање на родителите со</w:t>
            </w:r>
            <w:r w:rsidRPr="00965BEC">
              <w:rPr>
                <w:rFonts w:ascii="Arial" w:eastAsia="Times New Roman" w:hAnsi="Arial" w:cs="Arial"/>
                <w:i/>
              </w:rPr>
              <w:t xml:space="preserve">  </w:t>
            </w:r>
            <w:r w:rsidR="008328C7">
              <w:rPr>
                <w:rFonts w:ascii="Arial" w:eastAsia="Times New Roman" w:hAnsi="Arial" w:cs="Arial"/>
                <w:i/>
                <w:lang w:val="ru-RU"/>
              </w:rPr>
              <w:t xml:space="preserve">успехот по секој наставен </w:t>
            </w:r>
            <w:r w:rsidRPr="00965BEC">
              <w:rPr>
                <w:rFonts w:ascii="Arial" w:eastAsia="Times New Roman" w:hAnsi="Arial" w:cs="Arial"/>
                <w:i/>
                <w:lang w:val="ru-RU"/>
              </w:rPr>
              <w:t>предмет</w:t>
            </w:r>
          </w:p>
        </w:tc>
        <w:tc>
          <w:tcPr>
            <w:tcW w:w="1890" w:type="dxa"/>
          </w:tcPr>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10 и 12 месец</w:t>
            </w:r>
          </w:p>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20 и 03 и 05</w:t>
            </w:r>
          </w:p>
          <w:p w:rsidR="00535F48" w:rsidRPr="00965BEC" w:rsidRDefault="00535F48" w:rsidP="00545915">
            <w:pPr>
              <w:autoSpaceDE w:val="0"/>
              <w:autoSpaceDN w:val="0"/>
              <w:adjustRightInd w:val="0"/>
              <w:spacing w:after="0"/>
              <w:rPr>
                <w:rFonts w:ascii="Arial" w:eastAsia="Times New Roman" w:hAnsi="Arial" w:cs="Arial"/>
                <w:i/>
                <w:lang w:val="mk-MK"/>
              </w:rPr>
            </w:pPr>
            <w:r w:rsidRPr="00965BEC">
              <w:rPr>
                <w:rFonts w:ascii="Arial" w:eastAsia="Times New Roman" w:hAnsi="Arial" w:cs="Arial"/>
                <w:i/>
              </w:rPr>
              <w:t>20</w:t>
            </w:r>
            <w:r w:rsidR="00A842D1" w:rsidRPr="00965BEC">
              <w:rPr>
                <w:rFonts w:ascii="Arial" w:eastAsia="Times New Roman" w:hAnsi="Arial" w:cs="Arial"/>
                <w:i/>
                <w:lang w:val="mk-MK"/>
              </w:rPr>
              <w:t>21</w:t>
            </w:r>
          </w:p>
        </w:tc>
        <w:tc>
          <w:tcPr>
            <w:tcW w:w="441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Преземање на мерки за подобрување на</w:t>
            </w:r>
            <w:r w:rsidR="00A842D1" w:rsidRPr="00965BEC">
              <w:rPr>
                <w:rFonts w:ascii="Arial" w:eastAsia="Times New Roman" w:hAnsi="Arial" w:cs="Arial"/>
                <w:i/>
                <w:lang w:val="ru-RU"/>
              </w:rPr>
              <w:t xml:space="preserve"> </w:t>
            </w:r>
            <w:r w:rsidRPr="00965BEC">
              <w:rPr>
                <w:rFonts w:ascii="Arial" w:eastAsia="Times New Roman" w:hAnsi="Arial" w:cs="Arial"/>
                <w:i/>
              </w:rPr>
              <w:t>успехот и поведението</w:t>
            </w:r>
          </w:p>
        </w:tc>
      </w:tr>
      <w:tr w:rsidR="00535F48" w:rsidRPr="00965BEC" w:rsidTr="008328C7">
        <w:tc>
          <w:tcPr>
            <w:tcW w:w="2448"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Отворен ден за</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 xml:space="preserve">родителите од </w:t>
            </w:r>
            <w:r w:rsidRPr="00965BEC">
              <w:rPr>
                <w:rFonts w:ascii="Arial" w:eastAsia="Times New Roman" w:hAnsi="Arial" w:cs="Arial"/>
                <w:i/>
              </w:rPr>
              <w:t>I</w:t>
            </w:r>
            <w:r w:rsidRPr="00965BEC">
              <w:rPr>
                <w:rFonts w:ascii="Arial" w:eastAsia="Times New Roman" w:hAnsi="Arial" w:cs="Arial"/>
                <w:i/>
                <w:lang w:val="ru-RU"/>
              </w:rPr>
              <w:t xml:space="preserve"> - </w:t>
            </w:r>
            <w:r w:rsidRPr="00965BEC">
              <w:rPr>
                <w:rFonts w:ascii="Arial" w:eastAsia="Times New Roman" w:hAnsi="Arial" w:cs="Arial"/>
                <w:i/>
              </w:rPr>
              <w:t>IV</w:t>
            </w:r>
          </w:p>
          <w:p w:rsidR="00535F48" w:rsidRPr="00965BEC" w:rsidRDefault="00535F48" w:rsidP="00545915">
            <w:pPr>
              <w:autoSpaceDE w:val="0"/>
              <w:autoSpaceDN w:val="0"/>
              <w:adjustRightInd w:val="0"/>
              <w:spacing w:after="0"/>
              <w:rPr>
                <w:rFonts w:ascii="Arial" w:eastAsia="Times New Roman" w:hAnsi="Arial" w:cs="Arial"/>
                <w:i/>
                <w:lang w:val="ru-RU"/>
              </w:rPr>
            </w:pPr>
          </w:p>
          <w:p w:rsidR="00535F48" w:rsidRPr="00965BEC" w:rsidRDefault="00535F48" w:rsidP="00545915">
            <w:pPr>
              <w:autoSpaceDE w:val="0"/>
              <w:autoSpaceDN w:val="0"/>
              <w:adjustRightInd w:val="0"/>
              <w:spacing w:after="0"/>
              <w:rPr>
                <w:rFonts w:ascii="Arial" w:eastAsia="Times New Roman" w:hAnsi="Arial" w:cs="Arial"/>
                <w:i/>
                <w:lang w:val="ru-RU"/>
              </w:rPr>
            </w:pP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Запознавање на родителите со</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успехот по секој наставен предмет</w:t>
            </w: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Запознавање на родителите со</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успехот по секој наставен предмет</w:t>
            </w:r>
          </w:p>
        </w:tc>
        <w:tc>
          <w:tcPr>
            <w:tcW w:w="1890" w:type="dxa"/>
          </w:tcPr>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10 и 12 месец</w:t>
            </w:r>
          </w:p>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20 и 03 и 05</w:t>
            </w:r>
          </w:p>
          <w:p w:rsidR="00535F48" w:rsidRPr="00965BEC" w:rsidRDefault="00535F48" w:rsidP="00545915">
            <w:pPr>
              <w:autoSpaceDE w:val="0"/>
              <w:autoSpaceDN w:val="0"/>
              <w:adjustRightInd w:val="0"/>
              <w:spacing w:after="0"/>
              <w:rPr>
                <w:rFonts w:ascii="Arial" w:eastAsia="Times New Roman" w:hAnsi="Arial" w:cs="Arial"/>
                <w:i/>
                <w:lang w:val="mk-MK"/>
              </w:rPr>
            </w:pPr>
            <w:r w:rsidRPr="00965BEC">
              <w:rPr>
                <w:rFonts w:ascii="Arial" w:eastAsia="Times New Roman" w:hAnsi="Arial" w:cs="Arial"/>
                <w:i/>
              </w:rPr>
              <w:t>20</w:t>
            </w:r>
            <w:r w:rsidR="00A842D1" w:rsidRPr="00965BEC">
              <w:rPr>
                <w:rFonts w:ascii="Arial" w:eastAsia="Times New Roman" w:hAnsi="Arial" w:cs="Arial"/>
                <w:i/>
                <w:lang w:val="mk-MK"/>
              </w:rPr>
              <w:t>21</w:t>
            </w:r>
          </w:p>
        </w:tc>
        <w:tc>
          <w:tcPr>
            <w:tcW w:w="441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Преземање на мерки за подобрување на</w:t>
            </w:r>
          </w:p>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успехот и поведението</w:t>
            </w:r>
          </w:p>
        </w:tc>
      </w:tr>
      <w:tr w:rsidR="00535F48" w:rsidRPr="00965BEC" w:rsidTr="008328C7">
        <w:tc>
          <w:tcPr>
            <w:tcW w:w="2448"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Родителска средба на</w:t>
            </w:r>
            <w:r w:rsidR="008328C7">
              <w:rPr>
                <w:rFonts w:ascii="Arial" w:eastAsia="Times New Roman" w:hAnsi="Arial" w:cs="Arial"/>
                <w:i/>
                <w:lang w:val="ru-RU"/>
              </w:rPr>
              <w:t xml:space="preserve"> </w:t>
            </w:r>
            <w:r w:rsidRPr="00965BEC">
              <w:rPr>
                <w:rFonts w:ascii="Arial" w:eastAsia="Times New Roman" w:hAnsi="Arial" w:cs="Arial"/>
                <w:i/>
                <w:lang w:val="ru-RU"/>
              </w:rPr>
              <w:t xml:space="preserve">ниво на </w:t>
            </w:r>
            <w:r w:rsidRPr="00965BEC">
              <w:rPr>
                <w:rFonts w:ascii="Arial" w:eastAsia="Times New Roman" w:hAnsi="Arial" w:cs="Arial"/>
                <w:i/>
                <w:lang w:val="ru-RU"/>
              </w:rPr>
              <w:lastRenderedPageBreak/>
              <w:t>паралелка или на</w:t>
            </w:r>
          </w:p>
          <w:p w:rsidR="00535F48" w:rsidRPr="00965BEC" w:rsidRDefault="00535F48" w:rsidP="00545915">
            <w:pPr>
              <w:autoSpaceDE w:val="0"/>
              <w:autoSpaceDN w:val="0"/>
              <w:adjustRightInd w:val="0"/>
              <w:spacing w:after="0"/>
              <w:rPr>
                <w:rFonts w:ascii="Arial" w:eastAsia="Times New Roman" w:hAnsi="Arial" w:cs="Arial"/>
                <w:i/>
                <w:lang w:val="mk-MK"/>
              </w:rPr>
            </w:pPr>
            <w:r w:rsidRPr="00965BEC">
              <w:rPr>
                <w:rFonts w:ascii="Arial" w:eastAsia="Times New Roman" w:hAnsi="Arial" w:cs="Arial"/>
                <w:i/>
                <w:lang w:val="ru-RU"/>
              </w:rPr>
              <w:t xml:space="preserve">ниво на актив од </w:t>
            </w:r>
            <w:r w:rsidRPr="00965BEC">
              <w:rPr>
                <w:rFonts w:ascii="Arial" w:eastAsia="Times New Roman" w:hAnsi="Arial" w:cs="Arial"/>
                <w:i/>
                <w:lang w:val="mk-MK"/>
              </w:rPr>
              <w:t>1</w:t>
            </w:r>
            <w:r w:rsidRPr="00965BEC">
              <w:rPr>
                <w:rFonts w:ascii="Arial" w:eastAsia="Times New Roman" w:hAnsi="Arial" w:cs="Arial"/>
                <w:i/>
                <w:lang w:val="ru-RU"/>
              </w:rPr>
              <w:t>-</w:t>
            </w:r>
            <w:r w:rsidRPr="00965BEC">
              <w:rPr>
                <w:rFonts w:ascii="Arial" w:eastAsia="Times New Roman" w:hAnsi="Arial" w:cs="Arial"/>
                <w:i/>
                <w:lang w:val="mk-MK"/>
              </w:rPr>
              <w:t>9</w:t>
            </w: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lastRenderedPageBreak/>
              <w:t>Известување на родителите за</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lastRenderedPageBreak/>
              <w:t>актуелната проблематика</w:t>
            </w: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lastRenderedPageBreak/>
              <w:t>Одделенски</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 xml:space="preserve">раководители од </w:t>
            </w:r>
            <w:r w:rsidRPr="00965BEC">
              <w:rPr>
                <w:rFonts w:ascii="Arial" w:eastAsia="Times New Roman" w:hAnsi="Arial" w:cs="Arial"/>
                <w:i/>
              </w:rPr>
              <w:t>I</w:t>
            </w:r>
            <w:r w:rsidRPr="00965BEC">
              <w:rPr>
                <w:rFonts w:ascii="Arial" w:eastAsia="Times New Roman" w:hAnsi="Arial" w:cs="Arial"/>
                <w:i/>
                <w:lang w:val="ru-RU"/>
              </w:rPr>
              <w:t>-</w:t>
            </w:r>
            <w:r w:rsidRPr="00965BEC">
              <w:rPr>
                <w:rFonts w:ascii="Arial" w:eastAsia="Times New Roman" w:hAnsi="Arial" w:cs="Arial"/>
                <w:i/>
              </w:rPr>
              <w:lastRenderedPageBreak/>
              <w:t>IX</w:t>
            </w:r>
          </w:p>
        </w:tc>
        <w:tc>
          <w:tcPr>
            <w:tcW w:w="1890" w:type="dxa"/>
          </w:tcPr>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lang w:val="mk-MK"/>
              </w:rPr>
              <w:lastRenderedPageBreak/>
              <w:t>П</w:t>
            </w:r>
            <w:r w:rsidRPr="00965BEC">
              <w:rPr>
                <w:rFonts w:ascii="Arial" w:eastAsia="Times New Roman" w:hAnsi="Arial" w:cs="Arial"/>
                <w:i/>
              </w:rPr>
              <w:t>о потреба</w:t>
            </w:r>
          </w:p>
        </w:tc>
        <w:tc>
          <w:tcPr>
            <w:tcW w:w="441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Донесување и преземање на мерки за</w:t>
            </w:r>
          </w:p>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 xml:space="preserve">разрешување на актуелната </w:t>
            </w:r>
            <w:r w:rsidRPr="00965BEC">
              <w:rPr>
                <w:rFonts w:ascii="Arial" w:eastAsia="Times New Roman" w:hAnsi="Arial" w:cs="Arial"/>
                <w:i/>
              </w:rPr>
              <w:lastRenderedPageBreak/>
              <w:t>проблематика</w:t>
            </w:r>
          </w:p>
        </w:tc>
      </w:tr>
      <w:tr w:rsidR="00535F48" w:rsidRPr="00965BEC" w:rsidTr="008328C7">
        <w:tc>
          <w:tcPr>
            <w:tcW w:w="2448" w:type="dxa"/>
          </w:tcPr>
          <w:p w:rsidR="00A842D1"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lastRenderedPageBreak/>
              <w:t>Индивидуални средби на</w:t>
            </w:r>
            <w:r w:rsidR="00A842D1" w:rsidRPr="00965BEC">
              <w:rPr>
                <w:rFonts w:ascii="Arial" w:eastAsia="Times New Roman" w:hAnsi="Arial" w:cs="Arial"/>
                <w:i/>
                <w:lang w:val="ru-RU"/>
              </w:rPr>
              <w:t xml:space="preserve"> </w:t>
            </w:r>
            <w:r w:rsidRPr="00965BEC">
              <w:rPr>
                <w:rFonts w:ascii="Arial" w:eastAsia="Times New Roman" w:hAnsi="Arial" w:cs="Arial"/>
                <w:i/>
                <w:lang w:val="ru-RU"/>
              </w:rPr>
              <w:t xml:space="preserve">наставниците </w:t>
            </w:r>
          </w:p>
          <w:p w:rsidR="00535F48" w:rsidRPr="00965BEC" w:rsidRDefault="00535F48" w:rsidP="00545915">
            <w:pPr>
              <w:autoSpaceDE w:val="0"/>
              <w:autoSpaceDN w:val="0"/>
              <w:adjustRightInd w:val="0"/>
              <w:spacing w:after="0"/>
              <w:rPr>
                <w:rFonts w:ascii="Arial" w:eastAsia="Times New Roman" w:hAnsi="Arial" w:cs="Arial"/>
                <w:i/>
                <w:lang w:val="mk-MK"/>
              </w:rPr>
            </w:pPr>
            <w:r w:rsidRPr="00965BEC">
              <w:rPr>
                <w:rFonts w:ascii="Arial" w:eastAsia="Times New Roman" w:hAnsi="Arial" w:cs="Arial"/>
                <w:i/>
                <w:lang w:val="ru-RU"/>
              </w:rPr>
              <w:t xml:space="preserve">од </w:t>
            </w:r>
            <w:r w:rsidRPr="00965BEC">
              <w:rPr>
                <w:rFonts w:ascii="Arial" w:eastAsia="Times New Roman" w:hAnsi="Arial" w:cs="Arial"/>
                <w:i/>
                <w:lang w:val="mk-MK"/>
              </w:rPr>
              <w:t>1-</w:t>
            </w:r>
            <w:r w:rsidRPr="00965BEC">
              <w:rPr>
                <w:rFonts w:ascii="Arial" w:eastAsia="Times New Roman" w:hAnsi="Arial" w:cs="Arial"/>
                <w:i/>
                <w:lang w:val="ru-RU"/>
              </w:rPr>
              <w:t xml:space="preserve"> 9</w:t>
            </w:r>
            <w:r w:rsidR="00A842D1" w:rsidRPr="00965BEC">
              <w:rPr>
                <w:rFonts w:ascii="Arial" w:eastAsia="Times New Roman" w:hAnsi="Arial" w:cs="Arial"/>
                <w:i/>
                <w:lang w:val="mk-MK"/>
              </w:rPr>
              <w:t xml:space="preserve"> </w:t>
            </w:r>
            <w:r w:rsidRPr="00965BEC">
              <w:rPr>
                <w:rFonts w:ascii="Arial" w:eastAsia="Times New Roman" w:hAnsi="Arial" w:cs="Arial"/>
                <w:i/>
              </w:rPr>
              <w:t>одд .</w:t>
            </w: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Континуирана соработка помеѓу</w:t>
            </w:r>
          </w:p>
          <w:p w:rsidR="00535F48" w:rsidRPr="00965BEC" w:rsidRDefault="00CA1701" w:rsidP="00545915">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родителите и одд.рак</w:t>
            </w:r>
            <w:r>
              <w:rPr>
                <w:rFonts w:ascii="Arial" w:eastAsia="Times New Roman" w:hAnsi="Arial" w:cs="Arial"/>
                <w:i/>
              </w:rPr>
              <w:t>.</w:t>
            </w:r>
            <w:r w:rsidR="00535F48" w:rsidRPr="00965BEC">
              <w:rPr>
                <w:rFonts w:ascii="Arial" w:eastAsia="Times New Roman" w:hAnsi="Arial" w:cs="Arial"/>
                <w:i/>
                <w:lang w:val="ru-RU"/>
              </w:rPr>
              <w:t xml:space="preserve"> од</w:t>
            </w:r>
            <w:r w:rsidR="00535F48" w:rsidRPr="00965BEC">
              <w:rPr>
                <w:rFonts w:ascii="Arial" w:eastAsia="Times New Roman" w:hAnsi="Arial" w:cs="Arial"/>
                <w:i/>
              </w:rPr>
              <w:t xml:space="preserve"> I -VIII од</w:t>
            </w:r>
          </w:p>
        </w:tc>
        <w:tc>
          <w:tcPr>
            <w:tcW w:w="225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 xml:space="preserve">Одд.роководители од </w:t>
            </w:r>
            <w:r w:rsidRPr="00965BEC">
              <w:rPr>
                <w:rFonts w:ascii="Arial" w:eastAsia="Times New Roman" w:hAnsi="Arial" w:cs="Arial"/>
                <w:i/>
              </w:rPr>
              <w:t>I</w:t>
            </w:r>
            <w:r w:rsidRPr="00965BEC">
              <w:rPr>
                <w:rFonts w:ascii="Arial" w:eastAsia="Times New Roman" w:hAnsi="Arial" w:cs="Arial"/>
                <w:i/>
                <w:lang w:val="ru-RU"/>
              </w:rPr>
              <w:t xml:space="preserve"> -</w:t>
            </w:r>
            <w:r w:rsidRPr="00965BEC">
              <w:rPr>
                <w:rFonts w:ascii="Arial" w:eastAsia="Times New Roman" w:hAnsi="Arial" w:cs="Arial"/>
                <w:i/>
              </w:rPr>
              <w:t>IX</w:t>
            </w:r>
            <w:r w:rsidRPr="00965BEC">
              <w:rPr>
                <w:rFonts w:ascii="Arial" w:eastAsia="Times New Roman" w:hAnsi="Arial" w:cs="Arial"/>
                <w:i/>
                <w:lang w:val="ru-RU"/>
              </w:rPr>
              <w:t xml:space="preserve"> одд.</w:t>
            </w:r>
          </w:p>
        </w:tc>
        <w:tc>
          <w:tcPr>
            <w:tcW w:w="189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Според распоред</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на приемни</w:t>
            </w:r>
          </w:p>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деновиа</w:t>
            </w:r>
          </w:p>
        </w:tc>
        <w:tc>
          <w:tcPr>
            <w:tcW w:w="4410" w:type="dxa"/>
          </w:tcPr>
          <w:p w:rsidR="00535F48" w:rsidRPr="00965BEC" w:rsidRDefault="00535F48" w:rsidP="00545915">
            <w:pPr>
              <w:autoSpaceDE w:val="0"/>
              <w:autoSpaceDN w:val="0"/>
              <w:adjustRightInd w:val="0"/>
              <w:spacing w:after="0"/>
              <w:rPr>
                <w:rFonts w:ascii="Arial" w:eastAsia="Times New Roman" w:hAnsi="Arial" w:cs="Arial"/>
                <w:i/>
                <w:lang w:val="ru-RU"/>
              </w:rPr>
            </w:pPr>
            <w:r w:rsidRPr="00965BEC">
              <w:rPr>
                <w:rFonts w:ascii="Arial" w:eastAsia="Times New Roman" w:hAnsi="Arial" w:cs="Arial"/>
                <w:i/>
                <w:lang w:val="ru-RU"/>
              </w:rPr>
              <w:t>реземање на мерки за подобрување на</w:t>
            </w:r>
          </w:p>
          <w:p w:rsidR="00535F48" w:rsidRPr="00965BEC" w:rsidRDefault="00535F48" w:rsidP="00545915">
            <w:pPr>
              <w:autoSpaceDE w:val="0"/>
              <w:autoSpaceDN w:val="0"/>
              <w:adjustRightInd w:val="0"/>
              <w:spacing w:after="0"/>
              <w:rPr>
                <w:rFonts w:ascii="Arial" w:eastAsia="Times New Roman" w:hAnsi="Arial" w:cs="Arial"/>
                <w:i/>
              </w:rPr>
            </w:pPr>
            <w:r w:rsidRPr="00965BEC">
              <w:rPr>
                <w:rFonts w:ascii="Arial" w:eastAsia="Times New Roman" w:hAnsi="Arial" w:cs="Arial"/>
                <w:i/>
              </w:rPr>
              <w:t>успехот и поведението</w:t>
            </w:r>
          </w:p>
        </w:tc>
      </w:tr>
    </w:tbl>
    <w:p w:rsidR="00535F48" w:rsidRPr="00982035" w:rsidRDefault="00535F48" w:rsidP="00545915">
      <w:pPr>
        <w:spacing w:after="0"/>
        <w:jc w:val="both"/>
        <w:rPr>
          <w:rFonts w:ascii="Arial" w:hAnsi="Arial" w:cs="Arial"/>
          <w:lang w:val="mk-MK"/>
        </w:rPr>
      </w:pPr>
    </w:p>
    <w:p w:rsidR="00564C74" w:rsidRPr="00982035" w:rsidRDefault="00535F48" w:rsidP="00545915">
      <w:pPr>
        <w:spacing w:after="0"/>
        <w:rPr>
          <w:rFonts w:ascii="Arial" w:hAnsi="Arial" w:cs="Arial"/>
          <w:b/>
          <w:i/>
          <w:lang w:val="mk-MK"/>
        </w:rPr>
      </w:pPr>
      <w:r>
        <w:rPr>
          <w:rFonts w:ascii="Arial" w:hAnsi="Arial" w:cs="Arial"/>
          <w:b/>
          <w:i/>
          <w:lang w:val="mk-MK"/>
        </w:rPr>
        <w:t>16</w:t>
      </w:r>
      <w:r w:rsidR="00564C74" w:rsidRPr="00982035">
        <w:rPr>
          <w:rFonts w:ascii="Arial" w:hAnsi="Arial" w:cs="Arial"/>
          <w:b/>
          <w:i/>
          <w:lang w:val="mk-MK"/>
        </w:rPr>
        <w:t>.2.- Во процесот на учење</w:t>
      </w:r>
    </w:p>
    <w:p w:rsidR="004E2542" w:rsidRPr="00982035" w:rsidRDefault="00965BEC" w:rsidP="00965BEC">
      <w:pPr>
        <w:spacing w:after="0"/>
        <w:jc w:val="both"/>
        <w:rPr>
          <w:rFonts w:ascii="Arial" w:hAnsi="Arial" w:cs="Arial"/>
          <w:lang w:val="mk-MK"/>
        </w:rPr>
      </w:pPr>
      <w:r>
        <w:rPr>
          <w:rFonts w:ascii="Arial" w:hAnsi="Arial" w:cs="Arial"/>
          <w:lang w:val="mk-MK"/>
        </w:rPr>
        <w:t xml:space="preserve">     </w:t>
      </w:r>
      <w:r w:rsidR="00564C74" w:rsidRPr="00982035">
        <w:rPr>
          <w:rFonts w:ascii="Arial" w:hAnsi="Arial" w:cs="Arial"/>
          <w:lang w:val="mk-MK"/>
        </w:rPr>
        <w:t>Семејствата  добиваат информации за наставниот процес преку континуирана соработка со Училишниот одбор,директорот, наставниот кадар,стручната служба и учениците.За поуспешна реализација на наставниот процес, по потреба се вклучуваат и родителите споделувајќи ги своите професионални знаења и искуства.  Семејствата помагаат во прибирање и изработка на нагледни средства и помагала во процесот на учење.</w:t>
      </w:r>
    </w:p>
    <w:p w:rsidR="00564C74" w:rsidRPr="00982035" w:rsidRDefault="00535F48" w:rsidP="00545915">
      <w:pPr>
        <w:spacing w:after="0"/>
        <w:rPr>
          <w:rFonts w:ascii="Arial" w:hAnsi="Arial" w:cs="Arial"/>
          <w:b/>
          <w:i/>
          <w:lang w:val="mk-MK"/>
        </w:rPr>
      </w:pPr>
      <w:r>
        <w:rPr>
          <w:rFonts w:ascii="Arial" w:hAnsi="Arial" w:cs="Arial"/>
          <w:b/>
          <w:i/>
          <w:lang w:val="mk-MK"/>
        </w:rPr>
        <w:t>16</w:t>
      </w:r>
      <w:r w:rsidR="00564C74" w:rsidRPr="00982035">
        <w:rPr>
          <w:rFonts w:ascii="Arial" w:hAnsi="Arial" w:cs="Arial"/>
          <w:b/>
          <w:i/>
          <w:lang w:val="mk-MK"/>
        </w:rPr>
        <w:t>.3.- Во активностите на училиштето</w:t>
      </w:r>
    </w:p>
    <w:p w:rsidR="00564C74" w:rsidRPr="00982035" w:rsidRDefault="00965BEC" w:rsidP="00965BEC">
      <w:pPr>
        <w:spacing w:after="0"/>
        <w:jc w:val="both"/>
        <w:rPr>
          <w:rFonts w:ascii="Arial" w:hAnsi="Arial" w:cs="Arial"/>
          <w:lang w:val="mk-MK"/>
        </w:rPr>
      </w:pPr>
      <w:r>
        <w:rPr>
          <w:rFonts w:ascii="Arial" w:hAnsi="Arial" w:cs="Arial"/>
          <w:lang w:val="mk-MK"/>
        </w:rPr>
        <w:t xml:space="preserve">     </w:t>
      </w:r>
      <w:r w:rsidR="00564C74" w:rsidRPr="00982035">
        <w:rPr>
          <w:rFonts w:ascii="Arial" w:hAnsi="Arial" w:cs="Arial"/>
          <w:lang w:val="mk-MK"/>
        </w:rPr>
        <w:t xml:space="preserve">Родителите земаат активно учество во организирање на хепенинзи, реализација на екскурзии (вклучени во комисии),воннаставни активности, </w:t>
      </w:r>
      <w:r w:rsidR="00564C74">
        <w:rPr>
          <w:rFonts w:ascii="Arial" w:hAnsi="Arial" w:cs="Arial"/>
          <w:lang w:val="mk-MK"/>
        </w:rPr>
        <w:t>предавања од родители,</w:t>
      </w:r>
      <w:r w:rsidR="00564C74" w:rsidRPr="00982035">
        <w:rPr>
          <w:rFonts w:ascii="Arial" w:hAnsi="Arial" w:cs="Arial"/>
          <w:lang w:val="mk-MK"/>
        </w:rPr>
        <w:t xml:space="preserve">во проекти,организиција на натпревари и посета на институции. </w:t>
      </w:r>
    </w:p>
    <w:p w:rsidR="00564C74" w:rsidRPr="00982035" w:rsidRDefault="00535F48" w:rsidP="00545915">
      <w:pPr>
        <w:spacing w:after="0"/>
        <w:rPr>
          <w:rFonts w:ascii="Arial" w:hAnsi="Arial" w:cs="Arial"/>
          <w:b/>
          <w:i/>
          <w:lang w:val="mk-MK"/>
        </w:rPr>
      </w:pPr>
      <w:r>
        <w:rPr>
          <w:rFonts w:ascii="Arial" w:hAnsi="Arial" w:cs="Arial"/>
          <w:b/>
          <w:i/>
          <w:lang w:val="mk-MK"/>
        </w:rPr>
        <w:t>16</w:t>
      </w:r>
      <w:r w:rsidR="00564C74" w:rsidRPr="00982035">
        <w:rPr>
          <w:rFonts w:ascii="Arial" w:hAnsi="Arial" w:cs="Arial"/>
          <w:b/>
          <w:i/>
          <w:lang w:val="mk-MK"/>
        </w:rPr>
        <w:t>.4.-Во донесување на одлуки</w:t>
      </w:r>
    </w:p>
    <w:p w:rsidR="00564C74" w:rsidRPr="00982035" w:rsidRDefault="00965BEC" w:rsidP="00965BEC">
      <w:pPr>
        <w:spacing w:after="0"/>
        <w:jc w:val="both"/>
        <w:rPr>
          <w:rFonts w:ascii="Arial" w:hAnsi="Arial" w:cs="Arial"/>
        </w:rPr>
      </w:pPr>
      <w:r>
        <w:rPr>
          <w:rFonts w:ascii="Arial" w:hAnsi="Arial" w:cs="Arial"/>
          <w:lang w:val="mk-MK"/>
        </w:rPr>
        <w:t xml:space="preserve">     </w:t>
      </w:r>
      <w:r w:rsidR="00564C74" w:rsidRPr="00982035">
        <w:rPr>
          <w:rFonts w:ascii="Arial" w:hAnsi="Arial" w:cs="Arial"/>
          <w:lang w:val="mk-MK"/>
        </w:rPr>
        <w:t>Родителите се вклучени во донесување на одлуки на ниво на паралелката и преку Советот на родители. Тие даваат идеи и предлози за реализација на одредени активности во училиштето. Во Училишниот одбор тројца од членовите се од редот на родителите. Тие исто така даваат активен придонес во работата на Училишниот одбор</w:t>
      </w:r>
    </w:p>
    <w:p w:rsidR="00564C74" w:rsidRPr="00982035" w:rsidRDefault="00535F48" w:rsidP="00545915">
      <w:pPr>
        <w:spacing w:after="0"/>
        <w:jc w:val="both"/>
        <w:rPr>
          <w:rFonts w:ascii="Arial" w:hAnsi="Arial" w:cs="Arial"/>
          <w:lang w:val="mk-MK"/>
        </w:rPr>
      </w:pPr>
      <w:r>
        <w:rPr>
          <w:rFonts w:ascii="Arial" w:hAnsi="Arial" w:cs="Arial"/>
          <w:b/>
          <w:i/>
          <w:lang w:val="mk-MK"/>
        </w:rPr>
        <w:t>16</w:t>
      </w:r>
      <w:r w:rsidR="00564C74" w:rsidRPr="00982035">
        <w:rPr>
          <w:rFonts w:ascii="Arial" w:hAnsi="Arial" w:cs="Arial"/>
          <w:b/>
          <w:i/>
          <w:lang w:val="mk-MK"/>
        </w:rPr>
        <w:t>.5.-  Едукација на родители</w:t>
      </w:r>
    </w:p>
    <w:p w:rsidR="004E2542" w:rsidRPr="00982035" w:rsidRDefault="00965BEC" w:rsidP="008328C7">
      <w:pPr>
        <w:spacing w:after="0"/>
        <w:jc w:val="both"/>
        <w:rPr>
          <w:rFonts w:ascii="Arial" w:hAnsi="Arial" w:cs="Arial"/>
          <w:lang w:val="mk-MK"/>
        </w:rPr>
      </w:pPr>
      <w:r>
        <w:rPr>
          <w:rFonts w:ascii="Arial" w:hAnsi="Arial" w:cs="Arial"/>
          <w:lang w:val="mk-MK"/>
        </w:rPr>
        <w:t xml:space="preserve">     </w:t>
      </w:r>
      <w:r w:rsidR="00564C74" w:rsidRPr="00982035">
        <w:rPr>
          <w:rFonts w:ascii="Arial" w:hAnsi="Arial" w:cs="Arial"/>
          <w:lang w:val="mk-MK"/>
        </w:rPr>
        <w:t>Едукацијата на родителите се врши преку едук</w:t>
      </w:r>
      <w:r w:rsidR="00564C74">
        <w:rPr>
          <w:rFonts w:ascii="Arial" w:hAnsi="Arial" w:cs="Arial"/>
          <w:lang w:val="mk-MK"/>
        </w:rPr>
        <w:t>ативни работилници за родители</w:t>
      </w:r>
      <w:r w:rsidR="00564C74" w:rsidRPr="00982035">
        <w:rPr>
          <w:rFonts w:ascii="Arial" w:hAnsi="Arial" w:cs="Arial"/>
          <w:lang w:val="mk-MK"/>
        </w:rPr>
        <w:t xml:space="preserve">.Одделенските раководители на родителски средби по потреба организираат едукативни предавања и работилници.Стручната служба според својата програма за работа организира советодавно –консултативни средби и типизирани пишани предавања </w:t>
      </w:r>
      <w:r w:rsidR="00564C74">
        <w:rPr>
          <w:rFonts w:ascii="Arial" w:hAnsi="Arial" w:cs="Arial"/>
          <w:lang w:val="mk-MK"/>
        </w:rPr>
        <w:t>на сл.теми:А</w:t>
      </w:r>
      <w:r w:rsidR="00564C74" w:rsidRPr="00982035">
        <w:rPr>
          <w:rFonts w:ascii="Arial" w:hAnsi="Arial" w:cs="Arial"/>
          <w:lang w:val="mk-MK"/>
        </w:rPr>
        <w:t>даптација на</w:t>
      </w:r>
      <w:r w:rsidR="00564C74" w:rsidRPr="00982035">
        <w:rPr>
          <w:rFonts w:ascii="Arial" w:hAnsi="Arial" w:cs="Arial"/>
          <w:color w:val="FF0000"/>
          <w:lang w:val="mk-MK"/>
        </w:rPr>
        <w:t xml:space="preserve"> </w:t>
      </w:r>
      <w:r w:rsidR="00564C74" w:rsidRPr="00982035">
        <w:rPr>
          <w:rFonts w:ascii="Arial" w:hAnsi="Arial" w:cs="Arial"/>
          <w:lang w:val="mk-MK"/>
        </w:rPr>
        <w:t>првачиња</w:t>
      </w:r>
      <w:r w:rsidR="00564C74" w:rsidRPr="002E31B0">
        <w:rPr>
          <w:rFonts w:ascii="Arial" w:hAnsi="Arial" w:cs="Arial"/>
          <w:lang w:val="mk-MK"/>
        </w:rPr>
        <w:t>,развојни</w:t>
      </w:r>
      <w:r w:rsidR="00564C74" w:rsidRPr="00982035">
        <w:rPr>
          <w:rFonts w:ascii="Arial" w:hAnsi="Arial" w:cs="Arial"/>
          <w:color w:val="FF0000"/>
          <w:lang w:val="mk-MK"/>
        </w:rPr>
        <w:t xml:space="preserve"> </w:t>
      </w:r>
      <w:r w:rsidR="00564C74" w:rsidRPr="002E31B0">
        <w:rPr>
          <w:rFonts w:ascii="Arial" w:hAnsi="Arial" w:cs="Arial"/>
          <w:lang w:val="mk-MK"/>
        </w:rPr>
        <w:t>проблеми кај учениците,</w:t>
      </w:r>
      <w:r w:rsidR="00564C74" w:rsidRPr="00982035">
        <w:rPr>
          <w:rFonts w:ascii="Arial" w:hAnsi="Arial" w:cs="Arial"/>
          <w:lang w:val="mk-MK"/>
        </w:rPr>
        <w:t>опасност од користење на</w:t>
      </w:r>
      <w:r w:rsidR="00564C74" w:rsidRPr="00982035">
        <w:rPr>
          <w:rFonts w:ascii="Arial" w:hAnsi="Arial" w:cs="Arial"/>
          <w:color w:val="FF0000"/>
          <w:lang w:val="mk-MK"/>
        </w:rPr>
        <w:t xml:space="preserve"> </w:t>
      </w:r>
      <w:r w:rsidR="00564C74" w:rsidRPr="00982035">
        <w:rPr>
          <w:rFonts w:ascii="Arial" w:hAnsi="Arial" w:cs="Arial"/>
          <w:lang w:val="mk-MK"/>
        </w:rPr>
        <w:t>смарт телефони</w:t>
      </w:r>
      <w:r w:rsidR="00564C74" w:rsidRPr="00982035">
        <w:rPr>
          <w:rFonts w:ascii="Arial" w:hAnsi="Arial" w:cs="Arial"/>
          <w:color w:val="FF0000"/>
          <w:lang w:val="mk-MK"/>
        </w:rPr>
        <w:t>,</w:t>
      </w:r>
      <w:r w:rsidR="00564C74" w:rsidRPr="00982035">
        <w:rPr>
          <w:rFonts w:ascii="Arial" w:hAnsi="Arial" w:cs="Arial"/>
          <w:lang w:val="mk-MK"/>
        </w:rPr>
        <w:t>професионална ориентација</w:t>
      </w:r>
      <w:r w:rsidR="00564C74" w:rsidRPr="00982035">
        <w:rPr>
          <w:rFonts w:ascii="Arial" w:hAnsi="Arial" w:cs="Arial"/>
          <w:color w:val="FF0000"/>
          <w:lang w:val="mk-MK"/>
        </w:rPr>
        <w:t>,</w:t>
      </w:r>
      <w:r w:rsidR="00564C74" w:rsidRPr="002E31B0">
        <w:rPr>
          <w:rFonts w:ascii="Arial" w:hAnsi="Arial" w:cs="Arial"/>
          <w:lang w:val="mk-MK"/>
        </w:rPr>
        <w:t>формирање на работни</w:t>
      </w:r>
      <w:r w:rsidR="00564C74" w:rsidRPr="00982035">
        <w:rPr>
          <w:rFonts w:ascii="Arial" w:hAnsi="Arial" w:cs="Arial"/>
          <w:color w:val="FF0000"/>
          <w:lang w:val="mk-MK"/>
        </w:rPr>
        <w:t xml:space="preserve"> </w:t>
      </w:r>
      <w:r w:rsidR="00564C74" w:rsidRPr="002E31B0">
        <w:rPr>
          <w:rFonts w:ascii="Arial" w:hAnsi="Arial" w:cs="Arial"/>
          <w:lang w:val="mk-MK"/>
        </w:rPr>
        <w:t>навики кај учениците</w:t>
      </w:r>
      <w:r w:rsidR="00564C74">
        <w:rPr>
          <w:rFonts w:ascii="Arial" w:hAnsi="Arial" w:cs="Arial"/>
          <w:lang w:val="mk-MK"/>
        </w:rPr>
        <w:t>,детски права и обврски,Почитување на различностите-Стоп на дискриминација</w:t>
      </w:r>
      <w:r w:rsidR="00564C74">
        <w:rPr>
          <w:rFonts w:ascii="Arial" w:hAnsi="Arial" w:cs="Arial"/>
          <w:color w:val="FF0000"/>
          <w:lang w:val="mk-MK"/>
        </w:rPr>
        <w:t xml:space="preserve"> </w:t>
      </w:r>
      <w:r w:rsidR="00564C74" w:rsidRPr="002E31B0">
        <w:rPr>
          <w:rFonts w:ascii="Arial" w:hAnsi="Arial" w:cs="Arial"/>
          <w:lang w:val="mk-MK"/>
        </w:rPr>
        <w:t>и</w:t>
      </w:r>
      <w:r w:rsidR="00564C74" w:rsidRPr="00982035">
        <w:rPr>
          <w:rFonts w:ascii="Arial" w:hAnsi="Arial" w:cs="Arial"/>
          <w:color w:val="FF0000"/>
          <w:lang w:val="mk-MK"/>
        </w:rPr>
        <w:t xml:space="preserve"> </w:t>
      </w:r>
      <w:r w:rsidR="00564C74" w:rsidRPr="00982035">
        <w:rPr>
          <w:rFonts w:ascii="Arial" w:hAnsi="Arial" w:cs="Arial"/>
          <w:lang w:val="mk-MK"/>
        </w:rPr>
        <w:t>др.третирани теми преку известувања,флаери и сл.</w:t>
      </w:r>
    </w:p>
    <w:p w:rsidR="00564C74" w:rsidRPr="00982035" w:rsidRDefault="00535F48" w:rsidP="00545915">
      <w:pPr>
        <w:spacing w:after="0"/>
        <w:jc w:val="both"/>
        <w:rPr>
          <w:rFonts w:ascii="Arial" w:hAnsi="Arial" w:cs="Arial"/>
          <w:b/>
          <w:i/>
          <w:lang w:val="mk-MK"/>
        </w:rPr>
      </w:pPr>
      <w:r>
        <w:rPr>
          <w:rFonts w:ascii="Arial" w:hAnsi="Arial" w:cs="Arial"/>
          <w:b/>
          <w:i/>
          <w:lang w:val="mk-MK"/>
        </w:rPr>
        <w:t>16</w:t>
      </w:r>
      <w:r w:rsidR="00564C74" w:rsidRPr="00982035">
        <w:rPr>
          <w:rFonts w:ascii="Arial" w:hAnsi="Arial" w:cs="Arial"/>
          <w:b/>
          <w:i/>
          <w:lang w:val="mk-MK"/>
        </w:rPr>
        <w:t>.6.-Изработка на брошура за родители</w:t>
      </w:r>
    </w:p>
    <w:p w:rsidR="00564C74" w:rsidRPr="00982035" w:rsidRDefault="00564C74" w:rsidP="00545915">
      <w:pPr>
        <w:pStyle w:val="NormalWeb"/>
        <w:spacing w:before="0" w:after="0"/>
        <w:ind w:firstLine="720"/>
        <w:jc w:val="both"/>
        <w:rPr>
          <w:rFonts w:ascii="Arial" w:hAnsi="Arial" w:cs="Arial"/>
          <w:sz w:val="22"/>
          <w:szCs w:val="22"/>
        </w:rPr>
      </w:pPr>
      <w:r w:rsidRPr="00982035">
        <w:rPr>
          <w:rFonts w:ascii="Arial" w:hAnsi="Arial" w:cs="Arial"/>
          <w:sz w:val="22"/>
          <w:szCs w:val="22"/>
        </w:rPr>
        <w:t>Училиштето изработува брошури во кои се наведени сите потребни информации за плановите на училиштето во престојната учебна година,правилникот за однесување на учениците и родителите,препораки за адаптација на првачињата,проектите,контакт за соработка и други актуелни информации,</w:t>
      </w:r>
      <w:r>
        <w:rPr>
          <w:rFonts w:ascii="Arial" w:hAnsi="Arial" w:cs="Arial"/>
          <w:sz w:val="22"/>
          <w:szCs w:val="22"/>
        </w:rPr>
        <w:t>за едукација на роди</w:t>
      </w:r>
      <w:r w:rsidRPr="00982035">
        <w:rPr>
          <w:rFonts w:ascii="Arial" w:hAnsi="Arial" w:cs="Arial"/>
          <w:sz w:val="22"/>
          <w:szCs w:val="22"/>
        </w:rPr>
        <w:t>телите на разни теми.</w:t>
      </w:r>
    </w:p>
    <w:p w:rsidR="004E2542" w:rsidRPr="00982035" w:rsidRDefault="00564C74" w:rsidP="00545915">
      <w:pPr>
        <w:spacing w:after="0"/>
        <w:jc w:val="both"/>
        <w:rPr>
          <w:rFonts w:ascii="Arial" w:hAnsi="Arial" w:cs="Arial"/>
          <w:lang w:val="mk-MK"/>
        </w:rPr>
      </w:pPr>
      <w:r w:rsidRPr="00982035">
        <w:rPr>
          <w:rFonts w:ascii="Arial" w:hAnsi="Arial" w:cs="Arial"/>
          <w:lang w:val="mk-MK"/>
        </w:rPr>
        <w:t>Брошурата се печати во текот на месец август со цел промоција на работата на училиштето ,и во текот на учебната годин</w:t>
      </w:r>
      <w:r>
        <w:rPr>
          <w:rFonts w:ascii="Arial" w:hAnsi="Arial" w:cs="Arial"/>
          <w:lang w:val="mk-MK"/>
        </w:rPr>
        <w:t>а.</w:t>
      </w:r>
    </w:p>
    <w:tbl>
      <w:tblPr>
        <w:tblW w:w="8435" w:type="dxa"/>
        <w:tblInd w:w="-162" w:type="dxa"/>
        <w:shd w:val="clear" w:color="auto" w:fill="A8D08D"/>
        <w:tblLayout w:type="fixed"/>
        <w:tblLook w:val="0000"/>
      </w:tblPr>
      <w:tblGrid>
        <w:gridCol w:w="8435"/>
      </w:tblGrid>
      <w:tr w:rsidR="00564C74" w:rsidRPr="00BC5040" w:rsidTr="003C5E55">
        <w:trPr>
          <w:trHeight w:val="518"/>
        </w:trPr>
        <w:tc>
          <w:tcPr>
            <w:tcW w:w="8435" w:type="dxa"/>
            <w:shd w:val="clear" w:color="auto" w:fill="A8D08D"/>
            <w:vAlign w:val="center"/>
          </w:tcPr>
          <w:p w:rsidR="00564C74" w:rsidRPr="003C5E55" w:rsidRDefault="00535F48" w:rsidP="00A842D1">
            <w:pPr>
              <w:spacing w:after="0"/>
              <w:rPr>
                <w:rFonts w:ascii="Arial" w:hAnsi="Arial" w:cs="Arial"/>
                <w:b/>
                <w:sz w:val="28"/>
                <w:szCs w:val="28"/>
                <w:lang w:val="mk-MK"/>
              </w:rPr>
            </w:pPr>
            <w:r w:rsidRPr="003C5E55">
              <w:rPr>
                <w:rFonts w:ascii="Arial" w:hAnsi="Arial" w:cs="Arial"/>
                <w:b/>
                <w:sz w:val="28"/>
                <w:szCs w:val="28"/>
                <w:lang w:val="mk-MK"/>
              </w:rPr>
              <w:lastRenderedPageBreak/>
              <w:t>17</w:t>
            </w:r>
            <w:r w:rsidR="00564C74" w:rsidRPr="003C5E55">
              <w:rPr>
                <w:rFonts w:ascii="Arial" w:hAnsi="Arial" w:cs="Arial"/>
                <w:b/>
                <w:sz w:val="28"/>
                <w:szCs w:val="28"/>
                <w:lang w:val="mk-MK"/>
              </w:rPr>
              <w:t>. Комуникација со јавноста и промоција на училиштето</w:t>
            </w:r>
          </w:p>
        </w:tc>
      </w:tr>
    </w:tbl>
    <w:p w:rsidR="006B412F" w:rsidRDefault="006B412F" w:rsidP="00A842D1">
      <w:pPr>
        <w:spacing w:after="0"/>
        <w:jc w:val="both"/>
        <w:rPr>
          <w:rFonts w:ascii="Arial" w:hAnsi="Arial" w:cs="Arial"/>
          <w:b/>
          <w:i/>
          <w:lang w:val="mk-MK"/>
        </w:rPr>
      </w:pPr>
    </w:p>
    <w:p w:rsidR="00564C74" w:rsidRPr="00982035" w:rsidRDefault="00535F48" w:rsidP="00A842D1">
      <w:pPr>
        <w:spacing w:after="0"/>
        <w:jc w:val="both"/>
        <w:rPr>
          <w:rFonts w:ascii="Arial" w:hAnsi="Arial" w:cs="Arial"/>
          <w:b/>
          <w:i/>
          <w:lang w:val="mk-MK"/>
        </w:rPr>
      </w:pPr>
      <w:r>
        <w:rPr>
          <w:rFonts w:ascii="Arial" w:hAnsi="Arial" w:cs="Arial"/>
          <w:b/>
          <w:i/>
          <w:lang w:val="mk-MK"/>
        </w:rPr>
        <w:t>17</w:t>
      </w:r>
      <w:r w:rsidR="00564C74" w:rsidRPr="00982035">
        <w:rPr>
          <w:rFonts w:ascii="Arial" w:hAnsi="Arial" w:cs="Arial"/>
          <w:b/>
          <w:i/>
          <w:lang w:val="mk-MK"/>
        </w:rPr>
        <w:t>.1.-Локална заедница</w:t>
      </w:r>
    </w:p>
    <w:p w:rsidR="00564C74" w:rsidRPr="00982035" w:rsidRDefault="00564C74" w:rsidP="00A842D1">
      <w:pPr>
        <w:spacing w:after="0"/>
        <w:ind w:firstLine="360"/>
        <w:jc w:val="both"/>
        <w:rPr>
          <w:rFonts w:ascii="Arial" w:hAnsi="Arial" w:cs="Arial"/>
          <w:lang w:val="mk-MK"/>
        </w:rPr>
      </w:pPr>
      <w:r w:rsidRPr="00982035">
        <w:rPr>
          <w:rFonts w:ascii="Arial" w:hAnsi="Arial" w:cs="Arial"/>
          <w:lang w:val="mk-MK"/>
        </w:rPr>
        <w:t xml:space="preserve">Воспитно - образовната работа на ова програмско подрачје ја планираме со цел да се стават во педагошка функција сите ресурси што може да ги понуди локалната средина за поуспешно остварување на програмските задачи на училиштето.Преку соработката, нашето училиште влијае на подигнување на културно - образовното ниво на локалното население.Преку ова подрачје ги остваруваме следните задачи: </w:t>
      </w:r>
    </w:p>
    <w:p w:rsidR="00564C74" w:rsidRPr="00982035" w:rsidRDefault="00564C74" w:rsidP="00EA281B">
      <w:pPr>
        <w:pStyle w:val="ListParagraph"/>
        <w:numPr>
          <w:ilvl w:val="0"/>
          <w:numId w:val="7"/>
        </w:numPr>
        <w:suppressAutoHyphens w:val="0"/>
        <w:ind w:left="720"/>
        <w:contextualSpacing/>
        <w:jc w:val="both"/>
        <w:rPr>
          <w:rFonts w:ascii="Arial" w:hAnsi="Arial" w:cs="Arial"/>
          <w:sz w:val="22"/>
          <w:szCs w:val="22"/>
          <w:lang w:val="mk-MK"/>
        </w:rPr>
      </w:pPr>
      <w:r w:rsidRPr="00982035">
        <w:rPr>
          <w:rFonts w:ascii="Arial" w:hAnsi="Arial" w:cs="Arial"/>
          <w:sz w:val="22"/>
          <w:szCs w:val="22"/>
          <w:lang w:val="mk-MK"/>
        </w:rPr>
        <w:t>Искористување на стручни, културни и материјални можности на локалната средина за подобрување на квалитетот на воспитно - образовната дејност на училиштето</w:t>
      </w:r>
    </w:p>
    <w:p w:rsidR="00564C74" w:rsidRPr="00982035" w:rsidRDefault="00564C74" w:rsidP="00EA281B">
      <w:pPr>
        <w:pStyle w:val="ListParagraph"/>
        <w:numPr>
          <w:ilvl w:val="0"/>
          <w:numId w:val="7"/>
        </w:numPr>
        <w:suppressAutoHyphens w:val="0"/>
        <w:ind w:left="720"/>
        <w:contextualSpacing/>
        <w:jc w:val="both"/>
        <w:rPr>
          <w:rFonts w:ascii="Arial" w:hAnsi="Arial" w:cs="Arial"/>
          <w:sz w:val="22"/>
          <w:szCs w:val="22"/>
          <w:lang w:val="mk-MK"/>
        </w:rPr>
      </w:pPr>
      <w:r w:rsidRPr="00982035">
        <w:rPr>
          <w:rFonts w:ascii="Arial" w:hAnsi="Arial" w:cs="Arial"/>
          <w:sz w:val="22"/>
          <w:szCs w:val="22"/>
          <w:lang w:val="mk-MK"/>
        </w:rPr>
        <w:t>Размена на знаења, мислења и искуства со наставниот кадар и стручните служби од другите училишта од општината.</w:t>
      </w:r>
    </w:p>
    <w:p w:rsidR="00564C74" w:rsidRDefault="00564C74" w:rsidP="00EA281B">
      <w:pPr>
        <w:pStyle w:val="ListParagraph"/>
        <w:numPr>
          <w:ilvl w:val="0"/>
          <w:numId w:val="7"/>
        </w:numPr>
        <w:suppressAutoHyphens w:val="0"/>
        <w:ind w:left="720"/>
        <w:contextualSpacing/>
        <w:jc w:val="both"/>
        <w:rPr>
          <w:rFonts w:ascii="Arial" w:hAnsi="Arial" w:cs="Arial"/>
          <w:sz w:val="22"/>
          <w:szCs w:val="22"/>
          <w:lang w:val="mk-MK"/>
        </w:rPr>
      </w:pPr>
      <w:r w:rsidRPr="00982035">
        <w:rPr>
          <w:rFonts w:ascii="Arial" w:hAnsi="Arial" w:cs="Arial"/>
          <w:sz w:val="22"/>
          <w:szCs w:val="22"/>
          <w:lang w:val="mk-MK"/>
        </w:rPr>
        <w:t xml:space="preserve">Организирање </w:t>
      </w:r>
      <w:r>
        <w:rPr>
          <w:rFonts w:ascii="Arial" w:hAnsi="Arial" w:cs="Arial"/>
          <w:sz w:val="22"/>
          <w:szCs w:val="22"/>
          <w:lang w:val="mk-MK"/>
        </w:rPr>
        <w:t>прослави на празници</w:t>
      </w:r>
      <w:r w:rsidRPr="00982035">
        <w:rPr>
          <w:rFonts w:ascii="Arial" w:hAnsi="Arial" w:cs="Arial"/>
          <w:sz w:val="22"/>
          <w:szCs w:val="22"/>
          <w:lang w:val="mk-MK"/>
        </w:rPr>
        <w:t>,културно-уметнички,образовни,спортски и други манифестации со другите училишта од општината и локалното население</w:t>
      </w:r>
      <w:r>
        <w:rPr>
          <w:rFonts w:ascii="Arial" w:hAnsi="Arial" w:cs="Arial"/>
          <w:sz w:val="22"/>
          <w:szCs w:val="22"/>
          <w:lang w:val="mk-MK"/>
        </w:rPr>
        <w:t>.</w:t>
      </w:r>
    </w:p>
    <w:p w:rsidR="00564C74" w:rsidRDefault="00564C74" w:rsidP="00EA281B">
      <w:pPr>
        <w:pStyle w:val="ListParagraph"/>
        <w:numPr>
          <w:ilvl w:val="0"/>
          <w:numId w:val="7"/>
        </w:numPr>
        <w:suppressAutoHyphens w:val="0"/>
        <w:ind w:left="720"/>
        <w:contextualSpacing/>
        <w:jc w:val="both"/>
        <w:rPr>
          <w:rFonts w:ascii="Arial" w:hAnsi="Arial" w:cs="Arial"/>
          <w:sz w:val="22"/>
          <w:szCs w:val="22"/>
          <w:lang w:val="mk-MK"/>
        </w:rPr>
      </w:pPr>
      <w:r>
        <w:rPr>
          <w:rFonts w:ascii="Arial" w:hAnsi="Arial" w:cs="Arial"/>
          <w:sz w:val="22"/>
          <w:szCs w:val="22"/>
          <w:lang w:val="mk-MK"/>
        </w:rPr>
        <w:t>Активности кои ќе придонесат во промоција на граѓанските вредности и поврзување на училиштето со заедницата.</w:t>
      </w:r>
      <w:r w:rsidRPr="00982035">
        <w:rPr>
          <w:rFonts w:ascii="Arial" w:hAnsi="Arial" w:cs="Arial"/>
          <w:sz w:val="22"/>
          <w:szCs w:val="22"/>
          <w:lang w:val="mk-MK"/>
        </w:rPr>
        <w:t xml:space="preserve">  </w:t>
      </w:r>
    </w:p>
    <w:p w:rsidR="006B412F" w:rsidRPr="006B412F" w:rsidRDefault="006B412F" w:rsidP="00A842D1">
      <w:pPr>
        <w:spacing w:after="0"/>
        <w:contextualSpacing/>
        <w:jc w:val="both"/>
        <w:rPr>
          <w:rFonts w:ascii="Arial" w:hAnsi="Arial" w:cs="Arial"/>
          <w:i/>
          <w:lang w:val="mk-MK"/>
        </w:rPr>
      </w:pPr>
    </w:p>
    <w:p w:rsidR="006B412F" w:rsidRPr="006B412F" w:rsidRDefault="006B412F" w:rsidP="006B412F">
      <w:pPr>
        <w:autoSpaceDE w:val="0"/>
        <w:autoSpaceDN w:val="0"/>
        <w:adjustRightInd w:val="0"/>
        <w:spacing w:after="0"/>
        <w:jc w:val="both"/>
        <w:rPr>
          <w:rFonts w:ascii="Arial" w:eastAsia="Times New Roman" w:hAnsi="Arial" w:cs="Arial"/>
          <w:i/>
          <w:lang w:val="ru-RU"/>
        </w:rPr>
      </w:pPr>
    </w:p>
    <w:p w:rsidR="006B412F" w:rsidRPr="006B412F" w:rsidRDefault="006B412F" w:rsidP="006B412F">
      <w:pPr>
        <w:autoSpaceDE w:val="0"/>
        <w:autoSpaceDN w:val="0"/>
        <w:adjustRightInd w:val="0"/>
        <w:spacing w:after="0"/>
        <w:ind w:firstLine="720"/>
        <w:jc w:val="both"/>
        <w:rPr>
          <w:rFonts w:ascii="Arial" w:hAnsi="Arial" w:cs="Arial"/>
          <w:bCs/>
          <w:i/>
          <w:color w:val="000000"/>
          <w:lang w:val="mk-MK"/>
        </w:rPr>
      </w:pPr>
      <w:r w:rsidRPr="006B412F">
        <w:rPr>
          <w:rFonts w:ascii="Arial" w:eastAsia="Times New Roman" w:hAnsi="Arial" w:cs="Arial"/>
          <w:b/>
          <w:bCs/>
          <w:i/>
          <w:iCs/>
          <w:color w:val="333300"/>
        </w:rPr>
        <w:t>Активности за реализација на целите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800"/>
        <w:gridCol w:w="2520"/>
        <w:gridCol w:w="2430"/>
        <w:gridCol w:w="2970"/>
      </w:tblGrid>
      <w:tr w:rsidR="006B412F" w:rsidRPr="006B412F" w:rsidTr="00965BEC">
        <w:tc>
          <w:tcPr>
            <w:tcW w:w="3348" w:type="dxa"/>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hAnsi="Arial" w:cs="Arial"/>
                <w:b/>
                <w:i/>
              </w:rPr>
              <w:t>Планирана програмска</w:t>
            </w:r>
          </w:p>
          <w:p w:rsidR="006B412F" w:rsidRPr="006B412F" w:rsidRDefault="006B412F" w:rsidP="006B412F">
            <w:pPr>
              <w:spacing w:after="0"/>
              <w:jc w:val="both"/>
              <w:rPr>
                <w:rFonts w:ascii="Arial" w:hAnsi="Arial" w:cs="Arial"/>
                <w:b/>
                <w:i/>
              </w:rPr>
            </w:pPr>
            <w:r w:rsidRPr="006B412F">
              <w:rPr>
                <w:rFonts w:ascii="Arial" w:hAnsi="Arial" w:cs="Arial"/>
                <w:b/>
                <w:i/>
              </w:rPr>
              <w:t>Активност</w:t>
            </w:r>
          </w:p>
        </w:tc>
        <w:tc>
          <w:tcPr>
            <w:tcW w:w="1800" w:type="dxa"/>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hAnsi="Arial" w:cs="Arial"/>
                <w:b/>
                <w:i/>
              </w:rPr>
              <w:t>Време на</w:t>
            </w:r>
          </w:p>
          <w:p w:rsidR="006B412F" w:rsidRPr="006B412F" w:rsidRDefault="006B412F" w:rsidP="006B412F">
            <w:pPr>
              <w:spacing w:after="0"/>
              <w:jc w:val="both"/>
              <w:rPr>
                <w:rFonts w:ascii="Arial" w:hAnsi="Arial" w:cs="Arial"/>
                <w:b/>
                <w:i/>
              </w:rPr>
            </w:pPr>
            <w:r w:rsidRPr="006B412F">
              <w:rPr>
                <w:rFonts w:ascii="Arial" w:hAnsi="Arial" w:cs="Arial"/>
                <w:b/>
                <w:i/>
              </w:rPr>
              <w:t>Реализација</w:t>
            </w:r>
          </w:p>
          <w:p w:rsidR="006B412F" w:rsidRPr="006B412F" w:rsidRDefault="006B412F" w:rsidP="006B412F">
            <w:pPr>
              <w:autoSpaceDE w:val="0"/>
              <w:autoSpaceDN w:val="0"/>
              <w:adjustRightInd w:val="0"/>
              <w:spacing w:after="0"/>
              <w:jc w:val="both"/>
              <w:rPr>
                <w:rFonts w:ascii="Arial" w:hAnsi="Arial" w:cs="Arial"/>
                <w:b/>
                <w:i/>
              </w:rPr>
            </w:pPr>
          </w:p>
        </w:tc>
        <w:tc>
          <w:tcPr>
            <w:tcW w:w="2520" w:type="dxa"/>
          </w:tcPr>
          <w:p w:rsidR="006B412F" w:rsidRPr="006B412F" w:rsidRDefault="006B412F" w:rsidP="006B412F">
            <w:pPr>
              <w:spacing w:after="0"/>
              <w:jc w:val="both"/>
              <w:rPr>
                <w:rFonts w:ascii="Arial" w:hAnsi="Arial" w:cs="Arial"/>
                <w:b/>
                <w:i/>
              </w:rPr>
            </w:pPr>
            <w:r w:rsidRPr="006B412F">
              <w:rPr>
                <w:rFonts w:ascii="Arial" w:hAnsi="Arial" w:cs="Arial"/>
                <w:b/>
                <w:i/>
              </w:rPr>
              <w:t>Реализатор</w:t>
            </w:r>
          </w:p>
          <w:p w:rsidR="006B412F" w:rsidRPr="006B412F" w:rsidRDefault="006B412F" w:rsidP="006B412F">
            <w:pPr>
              <w:spacing w:after="0"/>
              <w:jc w:val="both"/>
              <w:rPr>
                <w:rFonts w:ascii="Arial" w:hAnsi="Arial" w:cs="Arial"/>
                <w:b/>
                <w:i/>
              </w:rPr>
            </w:pPr>
          </w:p>
        </w:tc>
        <w:tc>
          <w:tcPr>
            <w:tcW w:w="2430" w:type="dxa"/>
          </w:tcPr>
          <w:p w:rsidR="006B412F" w:rsidRPr="006B412F" w:rsidRDefault="006B412F" w:rsidP="006B412F">
            <w:pPr>
              <w:autoSpaceDE w:val="0"/>
              <w:autoSpaceDN w:val="0"/>
              <w:adjustRightInd w:val="0"/>
              <w:spacing w:after="0"/>
              <w:jc w:val="both"/>
              <w:rPr>
                <w:rFonts w:ascii="Arial" w:eastAsia="Times New Roman" w:hAnsi="Arial" w:cs="Arial"/>
                <w:b/>
                <w:i/>
              </w:rPr>
            </w:pPr>
            <w:r w:rsidRPr="006B412F">
              <w:rPr>
                <w:rFonts w:ascii="Arial" w:eastAsia="Times New Roman" w:hAnsi="Arial" w:cs="Arial"/>
                <w:b/>
                <w:i/>
              </w:rPr>
              <w:t>Resursi</w:t>
            </w:r>
          </w:p>
        </w:tc>
        <w:tc>
          <w:tcPr>
            <w:tcW w:w="2970" w:type="dxa"/>
          </w:tcPr>
          <w:p w:rsidR="006B412F" w:rsidRPr="006B412F" w:rsidRDefault="006B412F" w:rsidP="006B412F">
            <w:pPr>
              <w:spacing w:after="0"/>
              <w:jc w:val="both"/>
              <w:rPr>
                <w:rFonts w:ascii="Arial" w:hAnsi="Arial" w:cs="Arial"/>
                <w:b/>
                <w:i/>
              </w:rPr>
            </w:pPr>
            <w:r w:rsidRPr="006B412F">
              <w:rPr>
                <w:rFonts w:ascii="Arial" w:hAnsi="Arial" w:cs="Arial"/>
                <w:b/>
                <w:i/>
              </w:rPr>
              <w:t>Очекувани исходи и ефекти</w:t>
            </w:r>
          </w:p>
          <w:p w:rsidR="006B412F" w:rsidRPr="006B412F" w:rsidRDefault="006B412F" w:rsidP="006B412F">
            <w:pPr>
              <w:spacing w:after="0"/>
              <w:jc w:val="both"/>
              <w:rPr>
                <w:rFonts w:ascii="Arial" w:hAnsi="Arial" w:cs="Arial"/>
                <w:b/>
                <w:i/>
              </w:rPr>
            </w:pPr>
          </w:p>
        </w:tc>
      </w:tr>
      <w:tr w:rsidR="006B412F" w:rsidRPr="006B412F" w:rsidTr="00965BEC">
        <w:tc>
          <w:tcPr>
            <w:tcW w:w="3348" w:type="dxa"/>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hAnsi="Arial" w:cs="Arial"/>
                <w:b/>
                <w:i/>
              </w:rPr>
              <w:t>1</w:t>
            </w:r>
          </w:p>
        </w:tc>
        <w:tc>
          <w:tcPr>
            <w:tcW w:w="1800" w:type="dxa"/>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hAnsi="Arial" w:cs="Arial"/>
                <w:b/>
                <w:i/>
              </w:rPr>
              <w:t>2</w:t>
            </w:r>
          </w:p>
        </w:tc>
        <w:tc>
          <w:tcPr>
            <w:tcW w:w="2520" w:type="dxa"/>
          </w:tcPr>
          <w:p w:rsidR="006B412F" w:rsidRPr="006B412F" w:rsidRDefault="006B412F" w:rsidP="006B412F">
            <w:pPr>
              <w:spacing w:after="0"/>
              <w:jc w:val="both"/>
              <w:rPr>
                <w:rFonts w:ascii="Arial" w:hAnsi="Arial" w:cs="Arial"/>
                <w:b/>
                <w:i/>
              </w:rPr>
            </w:pPr>
            <w:r w:rsidRPr="006B412F">
              <w:rPr>
                <w:rFonts w:ascii="Arial" w:hAnsi="Arial" w:cs="Arial"/>
                <w:b/>
                <w:i/>
              </w:rPr>
              <w:t>3</w:t>
            </w:r>
          </w:p>
        </w:tc>
        <w:tc>
          <w:tcPr>
            <w:tcW w:w="2430" w:type="dxa"/>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hAnsi="Arial" w:cs="Arial"/>
                <w:b/>
                <w:i/>
              </w:rPr>
              <w:t>4</w:t>
            </w:r>
          </w:p>
        </w:tc>
        <w:tc>
          <w:tcPr>
            <w:tcW w:w="2970" w:type="dxa"/>
          </w:tcPr>
          <w:p w:rsidR="006B412F" w:rsidRPr="006B412F" w:rsidRDefault="006B412F" w:rsidP="006B412F">
            <w:pPr>
              <w:spacing w:after="0"/>
              <w:jc w:val="both"/>
              <w:rPr>
                <w:rFonts w:ascii="Arial" w:hAnsi="Arial" w:cs="Arial"/>
                <w:b/>
                <w:i/>
              </w:rPr>
            </w:pPr>
            <w:r w:rsidRPr="006B412F">
              <w:rPr>
                <w:rFonts w:ascii="Arial" w:hAnsi="Arial" w:cs="Arial"/>
                <w:b/>
                <w:i/>
              </w:rPr>
              <w:t>5</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 xml:space="preserve">Средба </w:t>
            </w:r>
            <w:r w:rsidRPr="006B412F">
              <w:rPr>
                <w:rFonts w:ascii="Arial" w:eastAsia="Times New Roman" w:hAnsi="Arial" w:cs="Arial"/>
                <w:i/>
              </w:rPr>
              <w:t>na</w:t>
            </w:r>
            <w:r w:rsidRPr="006B412F">
              <w:rPr>
                <w:rFonts w:ascii="Arial" w:eastAsia="Times New Roman" w:hAnsi="Arial" w:cs="Arial"/>
                <w:i/>
                <w:lang w:val="ru-RU"/>
              </w:rPr>
              <w:t xml:space="preserve"> литературни и ликовни</w:t>
            </w:r>
          </w:p>
          <w:p w:rsidR="006B412F" w:rsidRPr="006B412F" w:rsidRDefault="006B412F" w:rsidP="003C5E55">
            <w:pPr>
              <w:autoSpaceDE w:val="0"/>
              <w:autoSpaceDN w:val="0"/>
              <w:adjustRightInd w:val="0"/>
              <w:spacing w:after="0"/>
              <w:rPr>
                <w:rFonts w:ascii="Arial" w:hAnsi="Arial" w:cs="Arial"/>
                <w:b/>
                <w:i/>
                <w:lang w:val="ru-RU"/>
              </w:rPr>
            </w:pPr>
            <w:r w:rsidRPr="006B412F">
              <w:rPr>
                <w:rFonts w:ascii="Arial" w:eastAsia="Times New Roman" w:hAnsi="Arial" w:cs="Arial"/>
                <w:i/>
                <w:lang w:val="ru-RU"/>
              </w:rPr>
              <w:t>дружини</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Се определува</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според</w:t>
            </w:r>
          </w:p>
          <w:p w:rsidR="006B412F" w:rsidRPr="006B412F" w:rsidRDefault="006B412F" w:rsidP="003C5E55">
            <w:pPr>
              <w:autoSpaceDE w:val="0"/>
              <w:autoSpaceDN w:val="0"/>
              <w:adjustRightInd w:val="0"/>
              <w:spacing w:after="0"/>
              <w:rPr>
                <w:rFonts w:ascii="Arial" w:hAnsi="Arial" w:cs="Arial"/>
                <w:b/>
                <w:i/>
              </w:rPr>
            </w:pPr>
            <w:r w:rsidRPr="006B412F">
              <w:rPr>
                <w:rFonts w:ascii="Arial" w:eastAsia="Times New Roman" w:hAnsi="Arial" w:cs="Arial"/>
                <w:i/>
              </w:rPr>
              <w:t>потребите</w:t>
            </w:r>
          </w:p>
        </w:tc>
        <w:tc>
          <w:tcPr>
            <w:tcW w:w="252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Членовите на секциите</w:t>
            </w:r>
          </w:p>
          <w:p w:rsidR="006B412F" w:rsidRPr="006B412F" w:rsidRDefault="006B412F" w:rsidP="003C5E55">
            <w:pPr>
              <w:spacing w:after="0"/>
              <w:rPr>
                <w:rFonts w:ascii="Arial" w:hAnsi="Arial" w:cs="Arial"/>
                <w:b/>
                <w:i/>
                <w:lang w:val="ru-RU"/>
              </w:rPr>
            </w:pPr>
            <w:r w:rsidRPr="006B412F">
              <w:rPr>
                <w:rFonts w:ascii="Arial" w:eastAsia="Times New Roman" w:hAnsi="Arial" w:cs="Arial"/>
                <w:i/>
                <w:lang w:val="ru-RU"/>
              </w:rPr>
              <w:t>и наставникот</w:t>
            </w:r>
          </w:p>
        </w:tc>
        <w:tc>
          <w:tcPr>
            <w:tcW w:w="243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Лични творби по избор и според</w:t>
            </w:r>
          </w:p>
          <w:p w:rsidR="006B412F" w:rsidRPr="006B412F" w:rsidRDefault="006B412F" w:rsidP="003C5E55">
            <w:pPr>
              <w:autoSpaceDE w:val="0"/>
              <w:autoSpaceDN w:val="0"/>
              <w:adjustRightInd w:val="0"/>
              <w:spacing w:after="0"/>
              <w:rPr>
                <w:rFonts w:ascii="Arial" w:hAnsi="Arial" w:cs="Arial"/>
                <w:b/>
                <w:i/>
              </w:rPr>
            </w:pPr>
            <w:r w:rsidRPr="006B412F">
              <w:rPr>
                <w:rFonts w:ascii="Arial" w:eastAsia="Times New Roman" w:hAnsi="Arial" w:cs="Arial"/>
                <w:i/>
              </w:rPr>
              <w:t>барањата</w:t>
            </w:r>
          </w:p>
        </w:tc>
        <w:tc>
          <w:tcPr>
            <w:tcW w:w="2970" w:type="dxa"/>
          </w:tcPr>
          <w:p w:rsidR="006B412F" w:rsidRPr="006B412F" w:rsidRDefault="006B412F" w:rsidP="003C5E55">
            <w:pPr>
              <w:spacing w:after="0"/>
              <w:rPr>
                <w:rFonts w:ascii="Arial" w:hAnsi="Arial" w:cs="Arial"/>
                <w:b/>
                <w:i/>
              </w:rPr>
            </w:pPr>
            <w:r w:rsidRPr="006B412F">
              <w:rPr>
                <w:rFonts w:ascii="Arial" w:eastAsia="Times New Roman" w:hAnsi="Arial" w:cs="Arial"/>
                <w:i/>
              </w:rPr>
              <w:t>Соработка, дру</w:t>
            </w:r>
            <w:r w:rsidRPr="006B412F">
              <w:rPr>
                <w:rFonts w:ascii="Arial" w:eastAsia="Times New Roman" w:hAnsi="Arial" w:cs="Arial"/>
                <w:i/>
                <w:lang w:val="mk-MK"/>
              </w:rPr>
              <w:t>ж</w:t>
            </w:r>
            <w:r w:rsidRPr="006B412F">
              <w:rPr>
                <w:rFonts w:ascii="Arial" w:eastAsia="Times New Roman" w:hAnsi="Arial" w:cs="Arial"/>
                <w:i/>
              </w:rPr>
              <w:t>ење</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Соработка на ученичките заедници</w:t>
            </w:r>
          </w:p>
          <w:p w:rsidR="006B412F" w:rsidRPr="00965BEC" w:rsidRDefault="006B412F" w:rsidP="003C5E55">
            <w:pPr>
              <w:autoSpaceDE w:val="0"/>
              <w:autoSpaceDN w:val="0"/>
              <w:adjustRightInd w:val="0"/>
              <w:spacing w:after="0"/>
              <w:rPr>
                <w:rFonts w:ascii="Arial" w:eastAsia="Times New Roman" w:hAnsi="Arial" w:cs="Arial"/>
                <w:i/>
                <w:lang w:val="mk-MK"/>
              </w:rPr>
            </w:pP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Се определува</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според</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потребите</w:t>
            </w:r>
          </w:p>
        </w:tc>
        <w:tc>
          <w:tcPr>
            <w:tcW w:w="252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Членови на</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ученичките заедници</w:t>
            </w:r>
          </w:p>
          <w:p w:rsidR="006B412F" w:rsidRPr="00965BEC"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и одговорни</w:t>
            </w:r>
            <w:r w:rsidR="00965BEC">
              <w:rPr>
                <w:rFonts w:ascii="Arial" w:eastAsia="Times New Roman" w:hAnsi="Arial" w:cs="Arial"/>
                <w:i/>
                <w:lang w:val="ru-RU"/>
              </w:rPr>
              <w:t xml:space="preserve"> </w:t>
            </w:r>
            <w:r w:rsidRPr="006B412F">
              <w:rPr>
                <w:rFonts w:ascii="Arial" w:eastAsia="Times New Roman" w:hAnsi="Arial" w:cs="Arial"/>
                <w:i/>
              </w:rPr>
              <w:t>наст</w:t>
            </w:r>
            <w:r w:rsidR="00965BEC">
              <w:rPr>
                <w:rFonts w:ascii="Arial" w:eastAsia="Times New Roman" w:hAnsi="Arial" w:cs="Arial"/>
                <w:i/>
                <w:lang w:val="mk-MK"/>
              </w:rPr>
              <w:t>.</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Изготвени програми</w:t>
            </w:r>
          </w:p>
        </w:tc>
        <w:tc>
          <w:tcPr>
            <w:tcW w:w="297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Подобрување на работата во</w:t>
            </w:r>
          </w:p>
          <w:p w:rsidR="006B412F" w:rsidRPr="006B412F" w:rsidRDefault="006B412F" w:rsidP="003C5E55">
            <w:pPr>
              <w:spacing w:after="0"/>
              <w:rPr>
                <w:rFonts w:ascii="Arial" w:eastAsia="Times New Roman" w:hAnsi="Arial" w:cs="Arial"/>
                <w:i/>
                <w:lang w:val="ru-RU"/>
              </w:rPr>
            </w:pPr>
            <w:r w:rsidRPr="006B412F">
              <w:rPr>
                <w:rFonts w:ascii="Arial" w:eastAsia="Times New Roman" w:hAnsi="Arial" w:cs="Arial"/>
                <w:i/>
                <w:lang w:val="ru-RU"/>
              </w:rPr>
              <w:t>училиштата</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Соработка и средби на детските</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организации од одделенска</w:t>
            </w:r>
          </w:p>
          <w:p w:rsidR="006B412F" w:rsidRPr="00965BEC" w:rsidRDefault="006B412F" w:rsidP="003C5E55">
            <w:pPr>
              <w:autoSpaceDE w:val="0"/>
              <w:autoSpaceDN w:val="0"/>
              <w:adjustRightInd w:val="0"/>
              <w:spacing w:after="0"/>
              <w:rPr>
                <w:rFonts w:ascii="Arial" w:eastAsia="Times New Roman" w:hAnsi="Arial" w:cs="Arial"/>
                <w:i/>
                <w:lang w:val="mk-MK"/>
              </w:rPr>
            </w:pPr>
            <w:r w:rsidRPr="006B412F">
              <w:rPr>
                <w:rFonts w:ascii="Arial" w:eastAsia="Times New Roman" w:hAnsi="Arial" w:cs="Arial"/>
                <w:i/>
              </w:rPr>
              <w:t>настава</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Се определува</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според</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потребите</w:t>
            </w:r>
          </w:p>
        </w:tc>
        <w:tc>
          <w:tcPr>
            <w:tcW w:w="252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Членови на детските</w:t>
            </w:r>
          </w:p>
          <w:p w:rsidR="006B412F" w:rsidRPr="006B412F" w:rsidRDefault="00965BEC" w:rsidP="003C5E55">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Орг.</w:t>
            </w:r>
            <w:r w:rsidR="006B412F" w:rsidRPr="006B412F">
              <w:rPr>
                <w:rFonts w:ascii="Arial" w:eastAsia="Times New Roman" w:hAnsi="Arial" w:cs="Arial"/>
                <w:i/>
                <w:lang w:val="ru-RU"/>
              </w:rPr>
              <w:t xml:space="preserve"> </w:t>
            </w:r>
            <w:r w:rsidRPr="006B412F">
              <w:rPr>
                <w:rFonts w:ascii="Arial" w:eastAsia="Times New Roman" w:hAnsi="Arial" w:cs="Arial"/>
                <w:i/>
                <w:lang w:val="ru-RU"/>
              </w:rPr>
              <w:t>И</w:t>
            </w:r>
            <w:r>
              <w:rPr>
                <w:rFonts w:ascii="Arial" w:eastAsia="Times New Roman" w:hAnsi="Arial" w:cs="Arial"/>
                <w:i/>
                <w:lang w:val="ru-RU"/>
              </w:rPr>
              <w:t xml:space="preserve"> </w:t>
            </w:r>
            <w:r w:rsidR="006B412F" w:rsidRPr="006B412F">
              <w:rPr>
                <w:rFonts w:ascii="Arial" w:eastAsia="Times New Roman" w:hAnsi="Arial" w:cs="Arial"/>
                <w:i/>
                <w:lang w:val="ru-RU"/>
              </w:rPr>
              <w:t>одговорни наставници</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Изготвени програми</w:t>
            </w:r>
          </w:p>
        </w:tc>
        <w:tc>
          <w:tcPr>
            <w:tcW w:w="297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Подобрување на работата во</w:t>
            </w:r>
          </w:p>
          <w:p w:rsidR="006B412F" w:rsidRPr="006B412F" w:rsidRDefault="006B412F" w:rsidP="003C5E55">
            <w:pPr>
              <w:spacing w:after="0"/>
              <w:rPr>
                <w:rFonts w:ascii="Arial" w:eastAsia="Times New Roman" w:hAnsi="Arial" w:cs="Arial"/>
                <w:i/>
                <w:lang w:val="ru-RU"/>
              </w:rPr>
            </w:pPr>
            <w:r w:rsidRPr="006B412F">
              <w:rPr>
                <w:rFonts w:ascii="Arial" w:eastAsia="Times New Roman" w:hAnsi="Arial" w:cs="Arial"/>
                <w:i/>
                <w:lang w:val="ru-RU"/>
              </w:rPr>
              <w:t>училиштата</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 xml:space="preserve">Соработка на стручен план </w:t>
            </w:r>
            <w:r w:rsidRPr="006B412F">
              <w:rPr>
                <w:rFonts w:ascii="Arial" w:eastAsia="Times New Roman" w:hAnsi="Arial" w:cs="Arial"/>
                <w:i/>
                <w:lang w:val="ru-RU"/>
              </w:rPr>
              <w:lastRenderedPageBreak/>
              <w:t>меѓу</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училиштата</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lastRenderedPageBreak/>
              <w:t>Ноември-март</w:t>
            </w:r>
          </w:p>
        </w:tc>
        <w:tc>
          <w:tcPr>
            <w:tcW w:w="252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 xml:space="preserve">Наставници, </w:t>
            </w:r>
            <w:r w:rsidRPr="006B412F">
              <w:rPr>
                <w:rFonts w:ascii="Arial" w:eastAsia="Times New Roman" w:hAnsi="Arial" w:cs="Arial"/>
                <w:i/>
              </w:rPr>
              <w:lastRenderedPageBreak/>
              <w:t>директор</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lastRenderedPageBreak/>
              <w:t xml:space="preserve">Стручна </w:t>
            </w:r>
            <w:r w:rsidRPr="006B412F">
              <w:rPr>
                <w:rFonts w:ascii="Arial" w:eastAsia="Times New Roman" w:hAnsi="Arial" w:cs="Arial"/>
                <w:i/>
              </w:rPr>
              <w:lastRenderedPageBreak/>
              <w:t>литература</w:t>
            </w:r>
          </w:p>
        </w:tc>
        <w:tc>
          <w:tcPr>
            <w:tcW w:w="297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lastRenderedPageBreak/>
              <w:t xml:space="preserve">Подобрување на </w:t>
            </w:r>
            <w:r w:rsidRPr="006B412F">
              <w:rPr>
                <w:rFonts w:ascii="Arial" w:eastAsia="Times New Roman" w:hAnsi="Arial" w:cs="Arial"/>
                <w:i/>
                <w:lang w:val="ru-RU"/>
              </w:rPr>
              <w:lastRenderedPageBreak/>
              <w:t>работата во</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училиштата</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lastRenderedPageBreak/>
              <w:t>Учество на разни заеднички</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спортски манифестации</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Се определува</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според</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потребите</w:t>
            </w:r>
          </w:p>
        </w:tc>
        <w:tc>
          <w:tcPr>
            <w:tcW w:w="252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Членовите на секциите</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и наставникот</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По избор</w:t>
            </w:r>
          </w:p>
        </w:tc>
        <w:tc>
          <w:tcPr>
            <w:tcW w:w="297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Соработка, дружење</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Музички средби</w:t>
            </w:r>
          </w:p>
          <w:p w:rsidR="006B412F" w:rsidRPr="006B412F" w:rsidRDefault="006B412F" w:rsidP="003C5E55">
            <w:pPr>
              <w:autoSpaceDE w:val="0"/>
              <w:autoSpaceDN w:val="0"/>
              <w:adjustRightInd w:val="0"/>
              <w:spacing w:after="0"/>
              <w:rPr>
                <w:rFonts w:ascii="Arial" w:eastAsia="Times New Roman" w:hAnsi="Arial" w:cs="Arial"/>
                <w:i/>
              </w:rPr>
            </w:pP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Се определува</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според</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потребите</w:t>
            </w:r>
          </w:p>
        </w:tc>
        <w:tc>
          <w:tcPr>
            <w:tcW w:w="252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Членовите на секциите</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и наставникот</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По избор</w:t>
            </w:r>
          </w:p>
        </w:tc>
        <w:tc>
          <w:tcPr>
            <w:tcW w:w="297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Соработка, дружење</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Соработка со средни училишта и</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нивна промоција</w:t>
            </w:r>
          </w:p>
          <w:p w:rsidR="006B412F" w:rsidRPr="006B412F" w:rsidRDefault="006B412F" w:rsidP="003C5E55">
            <w:pPr>
              <w:autoSpaceDE w:val="0"/>
              <w:autoSpaceDN w:val="0"/>
              <w:adjustRightInd w:val="0"/>
              <w:spacing w:after="0"/>
              <w:rPr>
                <w:rFonts w:ascii="Arial" w:eastAsia="Times New Roman" w:hAnsi="Arial" w:cs="Arial"/>
                <w:i/>
                <w:lang w:val="ru-RU"/>
              </w:rPr>
            </w:pPr>
          </w:p>
          <w:p w:rsidR="006B412F" w:rsidRPr="006B412F" w:rsidRDefault="006B412F" w:rsidP="003C5E55">
            <w:pPr>
              <w:autoSpaceDE w:val="0"/>
              <w:autoSpaceDN w:val="0"/>
              <w:adjustRightInd w:val="0"/>
              <w:spacing w:after="0"/>
              <w:rPr>
                <w:rFonts w:ascii="Arial" w:eastAsia="Times New Roman" w:hAnsi="Arial" w:cs="Arial"/>
                <w:i/>
                <w:lang w:val="ru-RU"/>
              </w:rPr>
            </w:pP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Mај</w:t>
            </w:r>
          </w:p>
        </w:tc>
        <w:tc>
          <w:tcPr>
            <w:tcW w:w="252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Ученици, наставници,</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директор</w:t>
            </w:r>
          </w:p>
        </w:tc>
        <w:tc>
          <w:tcPr>
            <w:tcW w:w="243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rPr>
              <w:t>M</w:t>
            </w:r>
            <w:r w:rsidRPr="006B412F">
              <w:rPr>
                <w:rFonts w:ascii="Arial" w:eastAsia="Times New Roman" w:hAnsi="Arial" w:cs="Arial"/>
                <w:i/>
                <w:lang w:val="ru-RU"/>
              </w:rPr>
              <w:t>атеријал по избор на</w:t>
            </w:r>
            <w:r w:rsidR="00A842D1">
              <w:rPr>
                <w:rFonts w:ascii="Arial" w:eastAsia="Times New Roman" w:hAnsi="Arial" w:cs="Arial"/>
                <w:i/>
                <w:lang w:val="ru-RU"/>
              </w:rPr>
              <w:t xml:space="preserve"> </w:t>
            </w:r>
            <w:r w:rsidRPr="006B412F">
              <w:rPr>
                <w:rFonts w:ascii="Arial" w:eastAsia="Times New Roman" w:hAnsi="Arial" w:cs="Arial"/>
                <w:i/>
                <w:lang w:val="ru-RU"/>
              </w:rPr>
              <w:t>учениците</w:t>
            </w:r>
          </w:p>
        </w:tc>
        <w:tc>
          <w:tcPr>
            <w:tcW w:w="297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Подобро информирање на учениците</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кое ќе им помогне во одлуката</w:t>
            </w:r>
            <w:r w:rsidR="00965BEC">
              <w:rPr>
                <w:rFonts w:ascii="Arial" w:eastAsia="Times New Roman" w:hAnsi="Arial" w:cs="Arial"/>
                <w:i/>
                <w:lang w:val="ru-RU"/>
              </w:rPr>
              <w:t xml:space="preserve"> за про</w:t>
            </w:r>
            <w:r w:rsidRPr="006B412F">
              <w:rPr>
                <w:rFonts w:ascii="Arial" w:eastAsia="Times New Roman" w:hAnsi="Arial" w:cs="Arial"/>
                <w:i/>
                <w:lang w:val="ru-RU"/>
              </w:rPr>
              <w:t>до</w:t>
            </w:r>
            <w:r w:rsidR="00965BEC">
              <w:rPr>
                <w:rFonts w:ascii="Arial" w:eastAsia="Times New Roman" w:hAnsi="Arial" w:cs="Arial"/>
                <w:i/>
                <w:lang w:val="ru-RU"/>
              </w:rPr>
              <w:t>-</w:t>
            </w:r>
            <w:r w:rsidRPr="006B412F">
              <w:rPr>
                <w:rFonts w:ascii="Arial" w:eastAsia="Times New Roman" w:hAnsi="Arial" w:cs="Arial"/>
                <w:i/>
                <w:lang w:val="ru-RU"/>
              </w:rPr>
              <w:t>лжување на нивното</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образование</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Училиштето и локалната</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средина</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По потреба</w:t>
            </w:r>
          </w:p>
        </w:tc>
        <w:tc>
          <w:tcPr>
            <w:tcW w:w="252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Училиштето и локалната средина</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Годишни програми на</w:t>
            </w:r>
            <w:r w:rsidR="00A842D1">
              <w:rPr>
                <w:rFonts w:ascii="Arial" w:eastAsia="Times New Roman" w:hAnsi="Arial" w:cs="Arial"/>
                <w:i/>
                <w:lang w:val="mk-MK"/>
              </w:rPr>
              <w:t xml:space="preserve"> </w:t>
            </w:r>
            <w:r w:rsidRPr="006B412F">
              <w:rPr>
                <w:rFonts w:ascii="Arial" w:eastAsia="Times New Roman" w:hAnsi="Arial" w:cs="Arial"/>
                <w:i/>
              </w:rPr>
              <w:t>наставниците</w:t>
            </w:r>
          </w:p>
        </w:tc>
        <w:tc>
          <w:tcPr>
            <w:tcW w:w="297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Јакнење на соработката</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По потреба манифестации организирани од општината</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Континуирано</w:t>
            </w:r>
          </w:p>
        </w:tc>
        <w:tc>
          <w:tcPr>
            <w:tcW w:w="252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Општината</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Програми на општината</w:t>
            </w:r>
          </w:p>
        </w:tc>
        <w:tc>
          <w:tcPr>
            <w:tcW w:w="297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Негување и издигнување на</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културното ниво</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 xml:space="preserve">Прибирање информации за активностите на месните заедници </w:t>
            </w:r>
            <w:r w:rsidRPr="006B412F">
              <w:rPr>
                <w:rFonts w:ascii="Arial" w:eastAsia="Times New Roman" w:hAnsi="Arial" w:cs="Arial"/>
                <w:i/>
              </w:rPr>
              <w:t>и здруженија</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Октомври</w:t>
            </w:r>
          </w:p>
        </w:tc>
        <w:tc>
          <w:tcPr>
            <w:tcW w:w="252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Директор и комисии</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Директор и комисии</w:t>
            </w:r>
          </w:p>
        </w:tc>
        <w:tc>
          <w:tcPr>
            <w:tcW w:w="297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Зголемување на интересот</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за соработка</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Учество во прославата на Денот на Општина</w:t>
            </w:r>
            <w:r w:rsidRPr="006B412F">
              <w:rPr>
                <w:rFonts w:ascii="Arial" w:eastAsia="Times New Roman" w:hAnsi="Arial" w:cs="Arial"/>
                <w:i/>
                <w:lang w:val="mk-MK"/>
              </w:rPr>
              <w:t>та</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Септември</w:t>
            </w:r>
          </w:p>
        </w:tc>
        <w:tc>
          <w:tcPr>
            <w:tcW w:w="252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Наставници и</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ученици</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Подготвени изведби соучениците</w:t>
            </w:r>
          </w:p>
        </w:tc>
        <w:tc>
          <w:tcPr>
            <w:tcW w:w="297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Афирмирање на општината</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Информирање на градоначалникот</w:t>
            </w:r>
          </w:p>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за патрониот празник на</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училиштето</w:t>
            </w:r>
          </w:p>
        </w:tc>
        <w:tc>
          <w:tcPr>
            <w:tcW w:w="1800" w:type="dxa"/>
          </w:tcPr>
          <w:p w:rsidR="006B412F" w:rsidRPr="006B412F" w:rsidRDefault="006B412F" w:rsidP="003C5E55">
            <w:pPr>
              <w:autoSpaceDE w:val="0"/>
              <w:autoSpaceDN w:val="0"/>
              <w:adjustRightInd w:val="0"/>
              <w:spacing w:after="0"/>
              <w:rPr>
                <w:rFonts w:ascii="Arial" w:eastAsia="Times New Roman" w:hAnsi="Arial" w:cs="Arial"/>
                <w:i/>
                <w:lang w:val="mk-MK"/>
              </w:rPr>
            </w:pPr>
            <w:r w:rsidRPr="006B412F">
              <w:rPr>
                <w:rFonts w:ascii="Arial" w:eastAsia="Times New Roman" w:hAnsi="Arial" w:cs="Arial"/>
                <w:i/>
                <w:lang w:val="mk-MK"/>
              </w:rPr>
              <w:t>Април</w:t>
            </w:r>
          </w:p>
        </w:tc>
        <w:tc>
          <w:tcPr>
            <w:tcW w:w="252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Директор и претседател на Училишен одбор</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Изготвени програми</w:t>
            </w:r>
          </w:p>
        </w:tc>
        <w:tc>
          <w:tcPr>
            <w:tcW w:w="297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Подобрување на работата во училиштата</w:t>
            </w:r>
          </w:p>
        </w:tc>
      </w:tr>
      <w:tr w:rsidR="006B412F" w:rsidRPr="006B412F" w:rsidTr="00965BEC">
        <w:tc>
          <w:tcPr>
            <w:tcW w:w="3348" w:type="dxa"/>
          </w:tcPr>
          <w:p w:rsidR="006B412F" w:rsidRPr="00965BEC" w:rsidRDefault="006B412F" w:rsidP="003C5E55">
            <w:pPr>
              <w:autoSpaceDE w:val="0"/>
              <w:autoSpaceDN w:val="0"/>
              <w:adjustRightInd w:val="0"/>
              <w:spacing w:after="0"/>
              <w:rPr>
                <w:rFonts w:ascii="Arial" w:eastAsia="Times New Roman" w:hAnsi="Arial" w:cs="Arial"/>
                <w:i/>
                <w:lang w:val="mk-MK"/>
              </w:rPr>
            </w:pPr>
            <w:r w:rsidRPr="006B412F">
              <w:rPr>
                <w:rFonts w:ascii="Arial" w:eastAsia="Times New Roman" w:hAnsi="Arial" w:cs="Arial"/>
                <w:i/>
                <w:lang w:val="ru-RU"/>
              </w:rPr>
              <w:t>Соработка со сојузот на</w:t>
            </w:r>
            <w:r w:rsidRPr="006B412F">
              <w:rPr>
                <w:rFonts w:ascii="Arial" w:eastAsia="Times New Roman" w:hAnsi="Arial" w:cs="Arial"/>
                <w:i/>
                <w:lang w:val="mk-MK"/>
              </w:rPr>
              <w:t xml:space="preserve"> младите на М.З.</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По потреба</w:t>
            </w:r>
          </w:p>
        </w:tc>
        <w:tc>
          <w:tcPr>
            <w:tcW w:w="2520"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Претставници од Со</w:t>
            </w:r>
            <w:r w:rsidRPr="006B412F">
              <w:rPr>
                <w:rFonts w:ascii="Arial" w:eastAsia="Times New Roman" w:hAnsi="Arial" w:cs="Arial"/>
                <w:i/>
              </w:rPr>
              <w:t>ju</w:t>
            </w:r>
            <w:r w:rsidRPr="006B412F">
              <w:rPr>
                <w:rFonts w:ascii="Arial" w:eastAsia="Times New Roman" w:hAnsi="Arial" w:cs="Arial"/>
                <w:i/>
                <w:lang w:val="ru-RU"/>
              </w:rPr>
              <w:t>зот и училиш</w:t>
            </w:r>
            <w:r w:rsidR="00965BEC">
              <w:rPr>
                <w:rFonts w:ascii="Arial" w:eastAsia="Times New Roman" w:hAnsi="Arial" w:cs="Arial"/>
                <w:i/>
                <w:lang w:val="ru-RU"/>
              </w:rPr>
              <w:t>.</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Програми</w:t>
            </w:r>
          </w:p>
        </w:tc>
        <w:tc>
          <w:tcPr>
            <w:tcW w:w="297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Дружење и соработка</w:t>
            </w:r>
          </w:p>
        </w:tc>
      </w:tr>
      <w:tr w:rsidR="006B412F" w:rsidRPr="006B412F" w:rsidTr="00965BEC">
        <w:tc>
          <w:tcPr>
            <w:tcW w:w="3348" w:type="dxa"/>
          </w:tcPr>
          <w:p w:rsidR="006B412F" w:rsidRPr="006B412F" w:rsidRDefault="006B412F" w:rsidP="003C5E55">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 xml:space="preserve">Едукација на учениците за </w:t>
            </w:r>
            <w:r w:rsidRPr="006B412F">
              <w:rPr>
                <w:rFonts w:ascii="Arial" w:eastAsia="Times New Roman" w:hAnsi="Arial" w:cs="Arial"/>
                <w:i/>
                <w:lang w:val="ru-RU"/>
              </w:rPr>
              <w:lastRenderedPageBreak/>
              <w:t>функционирање на општината</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lastRenderedPageBreak/>
              <w:t>Во текот на</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lastRenderedPageBreak/>
              <w:t>годината</w:t>
            </w:r>
          </w:p>
        </w:tc>
        <w:tc>
          <w:tcPr>
            <w:tcW w:w="252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lastRenderedPageBreak/>
              <w:t>Во текот на</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lastRenderedPageBreak/>
              <w:t>годината</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lastRenderedPageBreak/>
              <w:t xml:space="preserve">Програми, проекти </w:t>
            </w:r>
            <w:r w:rsidRPr="006B412F">
              <w:rPr>
                <w:rFonts w:ascii="Arial" w:eastAsia="Times New Roman" w:hAnsi="Arial" w:cs="Arial"/>
                <w:i/>
              </w:rPr>
              <w:lastRenderedPageBreak/>
              <w:t>и</w:t>
            </w:r>
            <w:r w:rsidR="00965BEC">
              <w:rPr>
                <w:rFonts w:ascii="Arial" w:eastAsia="Times New Roman" w:hAnsi="Arial" w:cs="Arial"/>
                <w:i/>
                <w:lang w:val="mk-MK"/>
              </w:rPr>
              <w:t xml:space="preserve"> </w:t>
            </w:r>
            <w:r w:rsidRPr="006B412F">
              <w:rPr>
                <w:rFonts w:ascii="Arial" w:eastAsia="Times New Roman" w:hAnsi="Arial" w:cs="Arial"/>
                <w:i/>
              </w:rPr>
              <w:t>портфолија</w:t>
            </w:r>
          </w:p>
        </w:tc>
        <w:tc>
          <w:tcPr>
            <w:tcW w:w="297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lastRenderedPageBreak/>
              <w:t xml:space="preserve">Продлабочување на </w:t>
            </w:r>
            <w:r w:rsidRPr="006B412F">
              <w:rPr>
                <w:rFonts w:ascii="Arial" w:eastAsia="Times New Roman" w:hAnsi="Arial" w:cs="Arial"/>
                <w:i/>
              </w:rPr>
              <w:lastRenderedPageBreak/>
              <w:t>знаењата</w:t>
            </w:r>
          </w:p>
        </w:tc>
      </w:tr>
      <w:tr w:rsidR="006B412F" w:rsidRPr="006B412F" w:rsidTr="00965BEC">
        <w:tc>
          <w:tcPr>
            <w:tcW w:w="3348" w:type="dxa"/>
          </w:tcPr>
          <w:p w:rsidR="006B412F" w:rsidRPr="00965BEC" w:rsidRDefault="00965BEC" w:rsidP="003C5E55">
            <w:pPr>
              <w:autoSpaceDE w:val="0"/>
              <w:autoSpaceDN w:val="0"/>
              <w:adjustRightInd w:val="0"/>
              <w:spacing w:after="0"/>
              <w:rPr>
                <w:rFonts w:ascii="Arial" w:eastAsia="Times New Roman" w:hAnsi="Arial" w:cs="Arial"/>
                <w:i/>
                <w:lang w:val="mk-MK"/>
              </w:rPr>
            </w:pPr>
            <w:r>
              <w:rPr>
                <w:rFonts w:ascii="Arial" w:eastAsia="Times New Roman" w:hAnsi="Arial" w:cs="Arial"/>
                <w:i/>
              </w:rPr>
              <w:lastRenderedPageBreak/>
              <w:t>Презентирање на постига</w:t>
            </w:r>
            <w:r>
              <w:rPr>
                <w:rFonts w:ascii="Arial" w:eastAsia="Times New Roman" w:hAnsi="Arial" w:cs="Arial"/>
                <w:i/>
                <w:lang w:val="mk-MK"/>
              </w:rPr>
              <w:t>-</w:t>
            </w:r>
            <w:r>
              <w:rPr>
                <w:rFonts w:ascii="Arial" w:eastAsia="Times New Roman" w:hAnsi="Arial" w:cs="Arial"/>
                <w:i/>
              </w:rPr>
              <w:t>њ</w:t>
            </w:r>
            <w:r>
              <w:rPr>
                <w:rFonts w:ascii="Arial" w:eastAsia="Times New Roman" w:hAnsi="Arial" w:cs="Arial"/>
                <w:i/>
                <w:lang w:val="mk-MK"/>
              </w:rPr>
              <w:t xml:space="preserve">ата </w:t>
            </w:r>
            <w:r w:rsidR="006B412F" w:rsidRPr="006B412F">
              <w:rPr>
                <w:rFonts w:ascii="Arial" w:eastAsia="Times New Roman" w:hAnsi="Arial" w:cs="Arial"/>
                <w:i/>
              </w:rPr>
              <w:t>на уч</w:t>
            </w:r>
            <w:r>
              <w:rPr>
                <w:rFonts w:ascii="Arial" w:eastAsia="Times New Roman" w:hAnsi="Arial" w:cs="Arial"/>
                <w:i/>
                <w:lang w:val="mk-MK"/>
              </w:rPr>
              <w:t>илиштата</w:t>
            </w:r>
          </w:p>
        </w:tc>
        <w:tc>
          <w:tcPr>
            <w:tcW w:w="180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Јуни</w:t>
            </w:r>
          </w:p>
        </w:tc>
        <w:tc>
          <w:tcPr>
            <w:tcW w:w="252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Директор и стручни</w:t>
            </w:r>
          </w:p>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соработници</w:t>
            </w:r>
          </w:p>
        </w:tc>
        <w:tc>
          <w:tcPr>
            <w:tcW w:w="243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Документи и извештаи</w:t>
            </w:r>
          </w:p>
        </w:tc>
        <w:tc>
          <w:tcPr>
            <w:tcW w:w="2970" w:type="dxa"/>
          </w:tcPr>
          <w:p w:rsidR="006B412F" w:rsidRPr="006B412F" w:rsidRDefault="006B412F" w:rsidP="003C5E55">
            <w:pPr>
              <w:autoSpaceDE w:val="0"/>
              <w:autoSpaceDN w:val="0"/>
              <w:adjustRightInd w:val="0"/>
              <w:spacing w:after="0"/>
              <w:rPr>
                <w:rFonts w:ascii="Arial" w:eastAsia="Times New Roman" w:hAnsi="Arial" w:cs="Arial"/>
                <w:i/>
              </w:rPr>
            </w:pPr>
            <w:r w:rsidRPr="006B412F">
              <w:rPr>
                <w:rFonts w:ascii="Arial" w:eastAsia="Times New Roman" w:hAnsi="Arial" w:cs="Arial"/>
                <w:i/>
              </w:rPr>
              <w:t>Афирмирање на училиштето</w:t>
            </w:r>
          </w:p>
        </w:tc>
      </w:tr>
    </w:tbl>
    <w:p w:rsidR="003C5E55" w:rsidRDefault="006B412F" w:rsidP="008850D0">
      <w:pPr>
        <w:autoSpaceDE w:val="0"/>
        <w:autoSpaceDN w:val="0"/>
        <w:adjustRightInd w:val="0"/>
        <w:spacing w:after="0"/>
        <w:jc w:val="both"/>
        <w:rPr>
          <w:rFonts w:ascii="Arial" w:eastAsia="Times New Roman" w:hAnsi="Arial" w:cs="Arial"/>
          <w:i/>
          <w:lang w:val="ru-RU"/>
        </w:rPr>
      </w:pPr>
      <w:r w:rsidRPr="006B412F">
        <w:rPr>
          <w:rFonts w:ascii="Arial" w:eastAsia="Times New Roman" w:hAnsi="Arial" w:cs="Arial"/>
          <w:i/>
          <w:lang w:val="ru-RU"/>
        </w:rPr>
        <w:t xml:space="preserve">                </w:t>
      </w:r>
      <w:r w:rsidR="008328C7">
        <w:rPr>
          <w:rFonts w:ascii="Arial" w:eastAsia="Times New Roman" w:hAnsi="Arial" w:cs="Arial"/>
          <w:i/>
          <w:lang w:val="ru-RU"/>
        </w:rPr>
        <w:t xml:space="preserve">                                                            </w:t>
      </w:r>
      <w:r w:rsidRPr="006B412F">
        <w:rPr>
          <w:rFonts w:ascii="Arial" w:eastAsia="Times New Roman" w:hAnsi="Arial" w:cs="Arial"/>
          <w:i/>
          <w:lang w:val="ru-RU"/>
        </w:rPr>
        <w:t xml:space="preserve">                              Одгов</w:t>
      </w:r>
      <w:r w:rsidR="004E2542">
        <w:rPr>
          <w:rFonts w:ascii="Arial" w:eastAsia="Times New Roman" w:hAnsi="Arial" w:cs="Arial"/>
          <w:i/>
          <w:lang w:val="ru-RU"/>
        </w:rPr>
        <w:t>орен наставник:  Лирим Салихи</w:t>
      </w:r>
    </w:p>
    <w:p w:rsidR="00965BEC" w:rsidRPr="00965BEC" w:rsidRDefault="00965BEC" w:rsidP="008850D0">
      <w:pPr>
        <w:autoSpaceDE w:val="0"/>
        <w:autoSpaceDN w:val="0"/>
        <w:adjustRightInd w:val="0"/>
        <w:spacing w:after="0"/>
        <w:jc w:val="both"/>
        <w:rPr>
          <w:rFonts w:ascii="Arial" w:eastAsia="Times New Roman" w:hAnsi="Arial" w:cs="Arial"/>
          <w:i/>
          <w:iCs/>
          <w:lang w:val="ru-RU"/>
        </w:rPr>
      </w:pPr>
    </w:p>
    <w:p w:rsidR="00564C74" w:rsidRPr="00A842D1" w:rsidRDefault="00535F48" w:rsidP="008850D0">
      <w:pPr>
        <w:autoSpaceDE w:val="0"/>
        <w:autoSpaceDN w:val="0"/>
        <w:adjustRightInd w:val="0"/>
        <w:spacing w:after="0"/>
        <w:jc w:val="both"/>
        <w:rPr>
          <w:rFonts w:ascii="Arial" w:eastAsia="Times New Roman" w:hAnsi="Arial" w:cs="Arial"/>
          <w:i/>
          <w:iCs/>
          <w:lang w:val="ru-RU"/>
        </w:rPr>
      </w:pPr>
      <w:r>
        <w:rPr>
          <w:rFonts w:ascii="Arial" w:hAnsi="Arial" w:cs="Arial"/>
          <w:b/>
          <w:i/>
          <w:lang w:val="mk-MK"/>
        </w:rPr>
        <w:t>17</w:t>
      </w:r>
      <w:r w:rsidR="00564C74" w:rsidRPr="00982035">
        <w:rPr>
          <w:rFonts w:ascii="Arial" w:hAnsi="Arial" w:cs="Arial"/>
          <w:b/>
          <w:i/>
          <w:lang w:val="mk-MK"/>
        </w:rPr>
        <w:t>.2.- Институции од областа на културата</w:t>
      </w:r>
    </w:p>
    <w:p w:rsidR="003C5E55" w:rsidRPr="00965BEC" w:rsidRDefault="00965BEC" w:rsidP="008850D0">
      <w:pPr>
        <w:tabs>
          <w:tab w:val="left" w:pos="-450"/>
        </w:tabs>
        <w:spacing w:after="0"/>
        <w:jc w:val="both"/>
        <w:rPr>
          <w:rFonts w:ascii="Arial" w:hAnsi="Arial" w:cs="Arial"/>
          <w:lang w:val="mk-MK"/>
        </w:rPr>
      </w:pPr>
      <w:r>
        <w:rPr>
          <w:rFonts w:ascii="Arial" w:hAnsi="Arial" w:cs="Arial"/>
          <w:b/>
          <w:i/>
          <w:lang w:val="mk-MK"/>
        </w:rPr>
        <w:t xml:space="preserve">     </w:t>
      </w:r>
      <w:r w:rsidR="00564C74" w:rsidRPr="00982035">
        <w:rPr>
          <w:rFonts w:ascii="Arial" w:hAnsi="Arial" w:cs="Arial"/>
          <w:lang w:val="mk-MK"/>
        </w:rPr>
        <w:t>За подигнување на културното живеење и развивање љубов кон уметностите (филмска, балетска, оперска, драмска, ликовна, литературна и др.) се реализираат посети на институции од културата( кино ,театри, идр) Исто така задолжително се планираат и се следат објавени конкурси и натпревари на кои учениците земаат активно учество под менторство на наставниците .</w:t>
      </w:r>
    </w:p>
    <w:p w:rsidR="00564C74" w:rsidRPr="00982035" w:rsidRDefault="00535F48" w:rsidP="008850D0">
      <w:pPr>
        <w:spacing w:after="0"/>
        <w:jc w:val="both"/>
        <w:rPr>
          <w:rFonts w:ascii="Arial" w:hAnsi="Arial" w:cs="Arial"/>
          <w:b/>
          <w:i/>
          <w:lang w:val="mk-MK"/>
        </w:rPr>
      </w:pPr>
      <w:r>
        <w:rPr>
          <w:rFonts w:ascii="Arial" w:hAnsi="Arial" w:cs="Arial"/>
          <w:b/>
          <w:lang w:val="mk-MK"/>
        </w:rPr>
        <w:t>17</w:t>
      </w:r>
      <w:r w:rsidR="00564C74" w:rsidRPr="00982035">
        <w:rPr>
          <w:rFonts w:ascii="Arial" w:hAnsi="Arial" w:cs="Arial"/>
          <w:b/>
          <w:lang w:val="mk-MK"/>
        </w:rPr>
        <w:t>.3.-</w:t>
      </w:r>
      <w:r w:rsidR="00564C74" w:rsidRPr="00982035">
        <w:rPr>
          <w:rFonts w:ascii="Arial" w:hAnsi="Arial" w:cs="Arial"/>
          <w:b/>
          <w:i/>
          <w:lang w:val="mk-MK"/>
        </w:rPr>
        <w:t xml:space="preserve"> Институции од областа на образованието</w:t>
      </w:r>
    </w:p>
    <w:p w:rsidR="001A05ED" w:rsidRPr="00965BEC" w:rsidRDefault="00564C74" w:rsidP="00965BEC">
      <w:pPr>
        <w:spacing w:after="0"/>
        <w:ind w:left="-90" w:hanging="630"/>
        <w:jc w:val="both"/>
        <w:rPr>
          <w:rFonts w:ascii="Arial" w:hAnsi="Arial" w:cs="Arial"/>
          <w:lang w:val="mk-MK"/>
        </w:rPr>
      </w:pPr>
      <w:r w:rsidRPr="00982035">
        <w:rPr>
          <w:rFonts w:ascii="Arial" w:hAnsi="Arial" w:cs="Arial"/>
          <w:b/>
          <w:lang w:val="mk-MK"/>
        </w:rPr>
        <w:tab/>
      </w:r>
      <w:r>
        <w:rPr>
          <w:rFonts w:ascii="Arial" w:hAnsi="Arial" w:cs="Arial"/>
          <w:b/>
          <w:lang w:val="mk-MK"/>
        </w:rPr>
        <w:tab/>
      </w:r>
      <w:r w:rsidR="00965BEC">
        <w:rPr>
          <w:rFonts w:ascii="Arial" w:hAnsi="Arial" w:cs="Arial"/>
          <w:b/>
          <w:lang w:val="mk-MK"/>
        </w:rPr>
        <w:t xml:space="preserve">     </w:t>
      </w:r>
      <w:r w:rsidRPr="00982035">
        <w:rPr>
          <w:rFonts w:ascii="Arial" w:hAnsi="Arial" w:cs="Arial"/>
          <w:lang w:val="mk-MK"/>
        </w:rPr>
        <w:t>Училиштето има постојана и плодна соработка со следниве институции од областа на образованието: МОН, БРО, ДПИ ,актив на директори на ниво на Општина, општински основни училишта  и средни училишта. Со наведените институции училиштето воспоставува најразлични форми на соработка: советодавна, консултативна и стручна помош, стручно усовршување на наставниот кадар, координирање на работата, размена на искуства на наставниот кадар,меѓу училишни натпревари,професионална ориентација на учениците, менторирање на студенти од факултетите, користење на стручна литература и др.</w:t>
      </w:r>
    </w:p>
    <w:p w:rsidR="00564C74" w:rsidRPr="00982035" w:rsidRDefault="00535F48" w:rsidP="008850D0">
      <w:pPr>
        <w:spacing w:after="0"/>
        <w:jc w:val="both"/>
        <w:rPr>
          <w:rFonts w:ascii="Arial" w:hAnsi="Arial" w:cs="Arial"/>
          <w:b/>
          <w:i/>
          <w:lang w:val="mk-MK"/>
        </w:rPr>
      </w:pPr>
      <w:r>
        <w:rPr>
          <w:rFonts w:ascii="Arial" w:hAnsi="Arial" w:cs="Arial"/>
          <w:b/>
          <w:i/>
          <w:lang w:val="mk-MK"/>
        </w:rPr>
        <w:t>17</w:t>
      </w:r>
      <w:r w:rsidR="00564C74" w:rsidRPr="00982035">
        <w:rPr>
          <w:rFonts w:ascii="Arial" w:hAnsi="Arial" w:cs="Arial"/>
          <w:b/>
          <w:i/>
          <w:lang w:val="mk-MK"/>
        </w:rPr>
        <w:t>.4.- Невладини организации</w:t>
      </w:r>
    </w:p>
    <w:p w:rsidR="003C5E55" w:rsidRPr="00965BEC" w:rsidRDefault="00564C74" w:rsidP="00965BEC">
      <w:pPr>
        <w:pStyle w:val="ListParagraph"/>
        <w:suppressAutoHyphens w:val="0"/>
        <w:spacing w:line="276" w:lineRule="auto"/>
        <w:ind w:left="0" w:firstLine="360"/>
        <w:contextualSpacing/>
        <w:jc w:val="both"/>
        <w:rPr>
          <w:rFonts w:ascii="Arial" w:hAnsi="Arial" w:cs="Arial"/>
          <w:sz w:val="22"/>
          <w:szCs w:val="22"/>
        </w:rPr>
      </w:pPr>
      <w:r w:rsidRPr="00982035">
        <w:rPr>
          <w:rFonts w:ascii="Arial" w:hAnsi="Arial" w:cs="Arial"/>
          <w:sz w:val="22"/>
          <w:szCs w:val="22"/>
          <w:lang w:val="mk-MK"/>
        </w:rPr>
        <w:t>Отворени забавни фудбалски школи, Младински центар за граѓанско образование,Орворете ги прозорците,Ресурсен центар за родители со ПОП, Федерација за училишен спорт,ПАКОМАК,  ОХО</w:t>
      </w:r>
      <w:r w:rsidRPr="00982035">
        <w:rPr>
          <w:rFonts w:ascii="Arial" w:hAnsi="Arial" w:cs="Arial"/>
          <w:sz w:val="22"/>
          <w:szCs w:val="22"/>
        </w:rPr>
        <w:t xml:space="preserve"> , FEE</w:t>
      </w:r>
      <w:r w:rsidRPr="00982035">
        <w:rPr>
          <w:rFonts w:ascii="Arial" w:hAnsi="Arial" w:cs="Arial"/>
          <w:sz w:val="22"/>
          <w:szCs w:val="22"/>
          <w:lang w:val="mk-MK"/>
        </w:rPr>
        <w:t>,</w:t>
      </w:r>
      <w:r w:rsidRPr="00982035">
        <w:rPr>
          <w:rFonts w:ascii="Arial" w:hAnsi="Arial" w:cs="Arial"/>
          <w:sz w:val="22"/>
          <w:szCs w:val="22"/>
        </w:rPr>
        <w:t>USAID</w:t>
      </w:r>
      <w:r>
        <w:rPr>
          <w:rFonts w:ascii="Arial" w:hAnsi="Arial" w:cs="Arial"/>
          <w:sz w:val="22"/>
          <w:szCs w:val="22"/>
          <w:lang w:val="mk-MK"/>
        </w:rPr>
        <w:t>.</w:t>
      </w:r>
    </w:p>
    <w:p w:rsidR="003C5E55" w:rsidRPr="003C5E55" w:rsidRDefault="00535F48" w:rsidP="003C5E55">
      <w:pPr>
        <w:spacing w:after="0"/>
        <w:jc w:val="both"/>
        <w:rPr>
          <w:rFonts w:ascii="Arial" w:hAnsi="Arial" w:cs="Arial"/>
          <w:b/>
          <w:i/>
        </w:rPr>
      </w:pPr>
      <w:r>
        <w:rPr>
          <w:rFonts w:ascii="Arial" w:hAnsi="Arial" w:cs="Arial"/>
          <w:b/>
          <w:i/>
        </w:rPr>
        <w:t>1</w:t>
      </w:r>
      <w:r>
        <w:rPr>
          <w:rFonts w:ascii="Arial" w:hAnsi="Arial" w:cs="Arial"/>
          <w:b/>
          <w:i/>
          <w:lang w:val="mk-MK"/>
        </w:rPr>
        <w:t>7</w:t>
      </w:r>
      <w:r w:rsidR="00564C74" w:rsidRPr="00982035">
        <w:rPr>
          <w:rFonts w:ascii="Arial" w:hAnsi="Arial" w:cs="Arial"/>
          <w:b/>
          <w:i/>
        </w:rPr>
        <w:t>.5.</w:t>
      </w:r>
      <w:r w:rsidR="00564C74" w:rsidRPr="00982035">
        <w:rPr>
          <w:rFonts w:ascii="Arial" w:hAnsi="Arial" w:cs="Arial"/>
          <w:b/>
          <w:i/>
          <w:lang w:val="mk-MK"/>
        </w:rPr>
        <w:t xml:space="preserve">- Спортски друштва </w:t>
      </w:r>
    </w:p>
    <w:p w:rsidR="00965BEC" w:rsidRPr="00965BEC" w:rsidRDefault="003C5E55" w:rsidP="00965BEC">
      <w:pPr>
        <w:spacing w:after="0"/>
        <w:jc w:val="both"/>
        <w:rPr>
          <w:rFonts w:ascii="Arial" w:hAnsi="Arial" w:cs="Arial"/>
          <w:lang w:val="mk-MK" w:eastAsia="mk-MK"/>
        </w:rPr>
      </w:pPr>
      <w:r>
        <w:rPr>
          <w:rFonts w:ascii="Arial" w:hAnsi="Arial" w:cs="Arial"/>
          <w:b/>
          <w:i/>
        </w:rPr>
        <w:t xml:space="preserve">     </w:t>
      </w:r>
      <w:r w:rsidR="00564C74" w:rsidRPr="00982035">
        <w:rPr>
          <w:rFonts w:ascii="Arial" w:hAnsi="Arial" w:cs="Arial"/>
          <w:lang w:val="mk-MK" w:eastAsia="mk-MK"/>
        </w:rPr>
        <w:t>Со цел да се афирмира спортот меѓу младите, нашето училиште соработува со голем број спортски друштва, меѓу кои се: Федерација н</w:t>
      </w:r>
      <w:r w:rsidR="00564C74">
        <w:rPr>
          <w:rFonts w:ascii="Arial" w:hAnsi="Arial" w:cs="Arial"/>
          <w:lang w:val="mk-MK" w:eastAsia="mk-MK"/>
        </w:rPr>
        <w:t>а училишен спорт на Македонија</w:t>
      </w:r>
      <w:r w:rsidR="00564C74">
        <w:rPr>
          <w:rFonts w:ascii="Arial" w:hAnsi="Arial" w:cs="Arial"/>
          <w:lang w:eastAsia="mk-MK"/>
        </w:rPr>
        <w:t>.</w:t>
      </w:r>
      <w:r w:rsidR="00564C74" w:rsidRPr="00982035">
        <w:rPr>
          <w:rFonts w:ascii="Arial" w:hAnsi="Arial" w:cs="Arial"/>
          <w:lang w:val="mk-MK" w:eastAsia="mk-MK"/>
        </w:rPr>
        <w:t xml:space="preserve">Активностите на спортските друштва се реализираат преку учество на нашите ученици на натпревари во разни спортови. </w:t>
      </w:r>
      <w:r>
        <w:rPr>
          <w:rFonts w:ascii="Arial" w:hAnsi="Arial" w:cs="Arial"/>
          <w:lang w:eastAsia="mk-MK"/>
        </w:rPr>
        <w:t xml:space="preserve"> </w:t>
      </w:r>
    </w:p>
    <w:p w:rsidR="00564C74" w:rsidRPr="00982035" w:rsidRDefault="00535F48" w:rsidP="008850D0">
      <w:pPr>
        <w:pStyle w:val="ListParagraph"/>
        <w:suppressAutoHyphens w:val="0"/>
        <w:spacing w:line="276" w:lineRule="auto"/>
        <w:ind w:left="0"/>
        <w:contextualSpacing/>
        <w:jc w:val="both"/>
        <w:rPr>
          <w:rFonts w:ascii="Arial" w:hAnsi="Arial" w:cs="Arial"/>
          <w:b/>
          <w:sz w:val="22"/>
          <w:szCs w:val="22"/>
          <w:lang w:val="mk-MK"/>
        </w:rPr>
      </w:pPr>
      <w:r>
        <w:rPr>
          <w:rFonts w:ascii="Arial" w:hAnsi="Arial" w:cs="Arial"/>
          <w:b/>
          <w:i/>
          <w:sz w:val="22"/>
          <w:szCs w:val="22"/>
        </w:rPr>
        <w:t>1</w:t>
      </w:r>
      <w:r>
        <w:rPr>
          <w:rFonts w:ascii="Arial" w:hAnsi="Arial" w:cs="Arial"/>
          <w:b/>
          <w:i/>
          <w:sz w:val="22"/>
          <w:szCs w:val="22"/>
          <w:lang w:val="mk-MK"/>
        </w:rPr>
        <w:t>7</w:t>
      </w:r>
      <w:r w:rsidR="00564C74" w:rsidRPr="00982035">
        <w:rPr>
          <w:rFonts w:ascii="Arial" w:hAnsi="Arial" w:cs="Arial"/>
          <w:b/>
          <w:i/>
          <w:sz w:val="22"/>
          <w:szCs w:val="22"/>
        </w:rPr>
        <w:t>.6.</w:t>
      </w:r>
      <w:r w:rsidR="00564C74" w:rsidRPr="00982035">
        <w:rPr>
          <w:rFonts w:ascii="Arial" w:hAnsi="Arial" w:cs="Arial"/>
          <w:b/>
          <w:i/>
          <w:sz w:val="22"/>
          <w:szCs w:val="22"/>
          <w:lang w:val="mk-MK"/>
        </w:rPr>
        <w:t>-Здравствени организации</w:t>
      </w:r>
    </w:p>
    <w:p w:rsidR="006B412F" w:rsidRDefault="00564C74" w:rsidP="008850D0">
      <w:pPr>
        <w:spacing w:after="0"/>
        <w:ind w:firstLine="360"/>
        <w:jc w:val="both"/>
        <w:rPr>
          <w:rFonts w:ascii="Arial" w:hAnsi="Arial" w:cs="Arial"/>
          <w:lang w:val="mk-MK" w:eastAsia="mk-MK"/>
        </w:rPr>
      </w:pPr>
      <w:r w:rsidRPr="00982035">
        <w:rPr>
          <w:rFonts w:ascii="Arial" w:hAnsi="Arial" w:cs="Arial"/>
          <w:lang w:val="mk-MK" w:eastAsia="mk-MK"/>
        </w:rPr>
        <w:t xml:space="preserve">Бидејќи грижата за здравјето на учениците е една од најзначајните задачи </w:t>
      </w:r>
      <w:r>
        <w:rPr>
          <w:rFonts w:ascii="Arial" w:hAnsi="Arial" w:cs="Arial"/>
          <w:lang w:val="mk-MK" w:eastAsia="mk-MK"/>
        </w:rPr>
        <w:t>во воспитно-образовниот процес,</w:t>
      </w:r>
      <w:r w:rsidRPr="00982035">
        <w:rPr>
          <w:rFonts w:ascii="Arial" w:hAnsi="Arial" w:cs="Arial"/>
          <w:lang w:val="mk-MK" w:eastAsia="mk-MK"/>
        </w:rPr>
        <w:t xml:space="preserve">нашето училиште на овој план ќе соработува со голем број здравствени институции, меѓу кои се:Поликлиника </w:t>
      </w:r>
      <w:r>
        <w:rPr>
          <w:rFonts w:ascii="Arial" w:hAnsi="Arial" w:cs="Arial"/>
          <w:lang w:val="mk-MK" w:eastAsia="mk-MK"/>
        </w:rPr>
        <w:t>–</w:t>
      </w:r>
      <w:r w:rsidRPr="00982035">
        <w:rPr>
          <w:rFonts w:ascii="Arial" w:hAnsi="Arial" w:cs="Arial"/>
          <w:lang w:val="mk-MK" w:eastAsia="mk-MK"/>
        </w:rPr>
        <w:t xml:space="preserve"> </w:t>
      </w:r>
      <w:r>
        <w:rPr>
          <w:rFonts w:ascii="Arial" w:hAnsi="Arial" w:cs="Arial"/>
          <w:lang w:eastAsia="mk-MK"/>
        </w:rPr>
        <w:t>ТЕТОВО,</w:t>
      </w:r>
      <w:r>
        <w:rPr>
          <w:rFonts w:ascii="Arial" w:hAnsi="Arial" w:cs="Arial"/>
          <w:lang w:val="mk-MK" w:eastAsia="mk-MK"/>
        </w:rPr>
        <w:t xml:space="preserve"> </w:t>
      </w:r>
      <w:r w:rsidRPr="00982035">
        <w:rPr>
          <w:rFonts w:ascii="Arial" w:hAnsi="Arial" w:cs="Arial"/>
          <w:lang w:val="mk-MK" w:eastAsia="mk-MK"/>
        </w:rPr>
        <w:t>оддел за учи</w:t>
      </w:r>
      <w:r>
        <w:rPr>
          <w:rFonts w:ascii="Arial" w:hAnsi="Arial" w:cs="Arial"/>
          <w:lang w:val="mk-MK" w:eastAsia="mk-MK"/>
        </w:rPr>
        <w:t>лишна медицина ,Амбуланта ТЕАРЦЕ</w:t>
      </w:r>
      <w:r w:rsidRPr="00982035">
        <w:rPr>
          <w:rFonts w:ascii="Arial" w:hAnsi="Arial" w:cs="Arial"/>
          <w:lang w:val="mk-MK" w:eastAsia="mk-MK"/>
        </w:rPr>
        <w:t>,Центар за социјални грижи, Центар за ја</w:t>
      </w:r>
      <w:r>
        <w:rPr>
          <w:rFonts w:ascii="Arial" w:hAnsi="Arial" w:cs="Arial"/>
          <w:lang w:val="mk-MK" w:eastAsia="mk-MK"/>
        </w:rPr>
        <w:t>вно здравје и др.</w:t>
      </w:r>
    </w:p>
    <w:p w:rsidR="006B412F" w:rsidRPr="006B412F" w:rsidRDefault="006B412F" w:rsidP="008850D0">
      <w:pPr>
        <w:autoSpaceDE w:val="0"/>
        <w:autoSpaceDN w:val="0"/>
        <w:adjustRightInd w:val="0"/>
        <w:spacing w:after="0"/>
        <w:jc w:val="both"/>
        <w:rPr>
          <w:rFonts w:ascii="Arial" w:eastAsia="Times New Roman" w:hAnsi="Arial" w:cs="Arial"/>
          <w:i/>
          <w:lang w:val="ru-RU"/>
        </w:rPr>
      </w:pPr>
      <w:r w:rsidRPr="006B412F">
        <w:rPr>
          <w:rFonts w:ascii="Arial" w:eastAsia="Times New Roman" w:hAnsi="Arial" w:cs="Arial"/>
          <w:i/>
          <w:lang w:val="ru-RU"/>
        </w:rPr>
        <w:tab/>
        <w:t xml:space="preserve">Училиштето преку својата работа остварува соработка со: училиштата од Општината, соработка со БРО, МОН, ДПЦ, Државен просветен инспекторат—  Сектор за основно образоване, Активот на жените, Здравствените ординации во локалната средина, разни организации кои делуваат во околината. </w:t>
      </w:r>
    </w:p>
    <w:p w:rsidR="006B412F" w:rsidRPr="006B412F" w:rsidRDefault="006B412F" w:rsidP="008850D0">
      <w:pPr>
        <w:autoSpaceDE w:val="0"/>
        <w:autoSpaceDN w:val="0"/>
        <w:adjustRightInd w:val="0"/>
        <w:spacing w:after="0"/>
        <w:ind w:firstLine="720"/>
        <w:jc w:val="both"/>
        <w:rPr>
          <w:rFonts w:ascii="Arial" w:eastAsia="Times New Roman" w:hAnsi="Arial" w:cs="Arial"/>
          <w:i/>
          <w:lang w:val="ru-RU"/>
        </w:rPr>
      </w:pPr>
      <w:r w:rsidRPr="006B412F">
        <w:rPr>
          <w:rFonts w:ascii="Arial" w:eastAsia="Times New Roman" w:hAnsi="Arial" w:cs="Arial"/>
          <w:i/>
          <w:lang w:val="ru-RU"/>
        </w:rPr>
        <w:lastRenderedPageBreak/>
        <w:t xml:space="preserve">Планирани се реализација на заеднички активности меѓу нашето училиште и училиштата во Општина: работилници, квизови на знаења, турнири, спортски натпревари, еколошки акции, реализација на наставни часови при посета на институциите и останати форми на соработка. Цел на планираните активности се другарување на учениците, размена на знаења и поттикнување на мултикултурната соработка и соживот на претставниците од сите заедници кои живеат на тој простор. </w:t>
      </w:r>
    </w:p>
    <w:p w:rsidR="006B412F" w:rsidRDefault="006B412F" w:rsidP="008850D0">
      <w:pPr>
        <w:autoSpaceDE w:val="0"/>
        <w:autoSpaceDN w:val="0"/>
        <w:adjustRightInd w:val="0"/>
        <w:spacing w:after="0"/>
        <w:ind w:firstLine="720"/>
        <w:jc w:val="both"/>
        <w:rPr>
          <w:rFonts w:ascii="Arial" w:eastAsia="Times New Roman" w:hAnsi="Arial" w:cs="Arial"/>
          <w:i/>
        </w:rPr>
      </w:pPr>
      <w:r w:rsidRPr="006B412F">
        <w:rPr>
          <w:rFonts w:ascii="Arial" w:eastAsia="Times New Roman" w:hAnsi="Arial" w:cs="Arial"/>
          <w:i/>
          <w:lang w:val="ru-RU"/>
        </w:rPr>
        <w:t>Училиштето соработува со центарот за социјални грижи за надминување на проблемите на учениците кои потекнуваат од дисфункционални семејства.</w:t>
      </w:r>
    </w:p>
    <w:p w:rsidR="003C5E55" w:rsidRPr="003C5E55" w:rsidRDefault="003C5E55" w:rsidP="008850D0">
      <w:pPr>
        <w:autoSpaceDE w:val="0"/>
        <w:autoSpaceDN w:val="0"/>
        <w:adjustRightInd w:val="0"/>
        <w:spacing w:after="0"/>
        <w:ind w:firstLine="720"/>
        <w:jc w:val="both"/>
        <w:rPr>
          <w:rFonts w:ascii="Arial" w:eastAsia="Times New Roman" w:hAnsi="Arial" w:cs="Arial"/>
          <w:i/>
        </w:rPr>
      </w:pPr>
    </w:p>
    <w:p w:rsidR="003C5E55" w:rsidRPr="00965BEC" w:rsidRDefault="006B412F" w:rsidP="00965BEC">
      <w:pPr>
        <w:autoSpaceDE w:val="0"/>
        <w:autoSpaceDN w:val="0"/>
        <w:adjustRightInd w:val="0"/>
        <w:spacing w:after="0"/>
        <w:ind w:firstLine="720"/>
        <w:jc w:val="both"/>
        <w:rPr>
          <w:rFonts w:ascii="Arial" w:eastAsia="Times New Roman" w:hAnsi="Arial" w:cs="Arial"/>
          <w:b/>
          <w:bCs/>
          <w:i/>
          <w:color w:val="333300"/>
          <w:lang w:val="mk-MK"/>
        </w:rPr>
      </w:pPr>
      <w:r w:rsidRPr="006B412F">
        <w:rPr>
          <w:rFonts w:ascii="Arial" w:eastAsia="Times New Roman" w:hAnsi="Arial" w:cs="Arial"/>
          <w:b/>
          <w:bCs/>
          <w:i/>
          <w:color w:val="333300"/>
        </w:rPr>
        <w:t>-</w:t>
      </w:r>
      <w:r w:rsidRPr="006B412F">
        <w:rPr>
          <w:rFonts w:ascii="Arial" w:eastAsia="Times New Roman" w:hAnsi="Arial" w:cs="Arial"/>
          <w:b/>
          <w:bCs/>
          <w:i/>
          <w:color w:val="333300"/>
          <w:lang w:val="ru-RU"/>
        </w:rPr>
        <w:t>ЈАВНА И КУЛТУРНА ДЕЈНОСТ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890"/>
        <w:gridCol w:w="1890"/>
        <w:gridCol w:w="2520"/>
        <w:gridCol w:w="3600"/>
      </w:tblGrid>
      <w:tr w:rsidR="006B412F" w:rsidRPr="00965BEC" w:rsidTr="0004206A">
        <w:tc>
          <w:tcPr>
            <w:tcW w:w="3528" w:type="dxa"/>
          </w:tcPr>
          <w:p w:rsidR="006B412F" w:rsidRPr="00965BEC" w:rsidRDefault="006B412F" w:rsidP="008850D0">
            <w:pPr>
              <w:autoSpaceDE w:val="0"/>
              <w:autoSpaceDN w:val="0"/>
              <w:adjustRightInd w:val="0"/>
              <w:spacing w:after="0"/>
              <w:jc w:val="both"/>
              <w:rPr>
                <w:rFonts w:ascii="Arial" w:hAnsi="Arial" w:cs="Arial"/>
                <w:b/>
              </w:rPr>
            </w:pPr>
            <w:r w:rsidRPr="00965BEC">
              <w:rPr>
                <w:rFonts w:ascii="Arial" w:hAnsi="Arial" w:cs="Arial"/>
                <w:b/>
              </w:rPr>
              <w:t>Планирана програмска</w:t>
            </w:r>
          </w:p>
          <w:p w:rsidR="006B412F" w:rsidRPr="00965BEC" w:rsidRDefault="006B412F" w:rsidP="008850D0">
            <w:pPr>
              <w:spacing w:after="0"/>
              <w:jc w:val="both"/>
              <w:rPr>
                <w:rFonts w:ascii="Arial" w:hAnsi="Arial" w:cs="Arial"/>
                <w:b/>
              </w:rPr>
            </w:pPr>
            <w:r w:rsidRPr="00965BEC">
              <w:rPr>
                <w:rFonts w:ascii="Arial" w:hAnsi="Arial" w:cs="Arial"/>
                <w:b/>
              </w:rPr>
              <w:t>Активност</w:t>
            </w:r>
          </w:p>
        </w:tc>
        <w:tc>
          <w:tcPr>
            <w:tcW w:w="1890" w:type="dxa"/>
          </w:tcPr>
          <w:p w:rsidR="006B412F" w:rsidRPr="00965BEC" w:rsidRDefault="006B412F" w:rsidP="008850D0">
            <w:pPr>
              <w:autoSpaceDE w:val="0"/>
              <w:autoSpaceDN w:val="0"/>
              <w:adjustRightInd w:val="0"/>
              <w:spacing w:after="0"/>
              <w:jc w:val="both"/>
              <w:rPr>
                <w:rFonts w:ascii="Arial" w:hAnsi="Arial" w:cs="Arial"/>
                <w:b/>
              </w:rPr>
            </w:pPr>
            <w:r w:rsidRPr="00965BEC">
              <w:rPr>
                <w:rFonts w:ascii="Arial" w:hAnsi="Arial" w:cs="Arial"/>
                <w:b/>
              </w:rPr>
              <w:t>Време на</w:t>
            </w:r>
          </w:p>
          <w:p w:rsidR="006B412F" w:rsidRPr="00965BEC" w:rsidRDefault="006B412F" w:rsidP="00965BEC">
            <w:pPr>
              <w:spacing w:after="0"/>
              <w:jc w:val="both"/>
              <w:rPr>
                <w:rFonts w:ascii="Arial" w:hAnsi="Arial" w:cs="Arial"/>
                <w:b/>
                <w:lang w:val="mk-MK"/>
              </w:rPr>
            </w:pPr>
            <w:r w:rsidRPr="00965BEC">
              <w:rPr>
                <w:rFonts w:ascii="Arial" w:hAnsi="Arial" w:cs="Arial"/>
                <w:b/>
              </w:rPr>
              <w:t>Реализација</w:t>
            </w:r>
          </w:p>
        </w:tc>
        <w:tc>
          <w:tcPr>
            <w:tcW w:w="1890" w:type="dxa"/>
          </w:tcPr>
          <w:p w:rsidR="006B412F" w:rsidRPr="00965BEC" w:rsidRDefault="006B412F" w:rsidP="008850D0">
            <w:pPr>
              <w:spacing w:after="0"/>
              <w:jc w:val="both"/>
              <w:rPr>
                <w:rFonts w:ascii="Arial" w:hAnsi="Arial" w:cs="Arial"/>
                <w:b/>
              </w:rPr>
            </w:pPr>
            <w:r w:rsidRPr="00965BEC">
              <w:rPr>
                <w:rFonts w:ascii="Arial" w:hAnsi="Arial" w:cs="Arial"/>
                <w:b/>
              </w:rPr>
              <w:t>Реализатор</w:t>
            </w:r>
          </w:p>
          <w:p w:rsidR="006B412F" w:rsidRPr="00965BEC" w:rsidRDefault="006B412F" w:rsidP="008850D0">
            <w:pPr>
              <w:spacing w:after="0"/>
              <w:jc w:val="both"/>
              <w:rPr>
                <w:rFonts w:ascii="Arial" w:hAnsi="Arial" w:cs="Arial"/>
                <w:b/>
              </w:rPr>
            </w:pPr>
          </w:p>
        </w:tc>
        <w:tc>
          <w:tcPr>
            <w:tcW w:w="2520" w:type="dxa"/>
          </w:tcPr>
          <w:p w:rsidR="006B412F" w:rsidRPr="00965BEC" w:rsidRDefault="006B412F" w:rsidP="008850D0">
            <w:pPr>
              <w:autoSpaceDE w:val="0"/>
              <w:autoSpaceDN w:val="0"/>
              <w:adjustRightInd w:val="0"/>
              <w:spacing w:after="0"/>
              <w:jc w:val="both"/>
              <w:rPr>
                <w:rFonts w:ascii="Arial" w:eastAsia="Times New Roman" w:hAnsi="Arial" w:cs="Arial"/>
                <w:b/>
              </w:rPr>
            </w:pPr>
            <w:r w:rsidRPr="00965BEC">
              <w:rPr>
                <w:rFonts w:ascii="Arial" w:eastAsia="Times New Roman" w:hAnsi="Arial" w:cs="Arial"/>
                <w:b/>
              </w:rPr>
              <w:t>Целна група</w:t>
            </w:r>
          </w:p>
        </w:tc>
        <w:tc>
          <w:tcPr>
            <w:tcW w:w="3600" w:type="dxa"/>
          </w:tcPr>
          <w:p w:rsidR="006B412F" w:rsidRPr="00965BEC" w:rsidRDefault="006B412F" w:rsidP="008850D0">
            <w:pPr>
              <w:spacing w:after="0"/>
              <w:jc w:val="both"/>
              <w:rPr>
                <w:rFonts w:ascii="Arial" w:hAnsi="Arial" w:cs="Arial"/>
                <w:b/>
              </w:rPr>
            </w:pPr>
            <w:r w:rsidRPr="00965BEC">
              <w:rPr>
                <w:rFonts w:ascii="Arial" w:hAnsi="Arial" w:cs="Arial"/>
                <w:b/>
              </w:rPr>
              <w:t>Очекувани исходи и ефекти</w:t>
            </w:r>
          </w:p>
          <w:p w:rsidR="006B412F" w:rsidRPr="00965BEC" w:rsidRDefault="006B412F" w:rsidP="008850D0">
            <w:pPr>
              <w:spacing w:after="0"/>
              <w:jc w:val="both"/>
              <w:rPr>
                <w:rFonts w:ascii="Arial" w:hAnsi="Arial" w:cs="Arial"/>
                <w:b/>
              </w:rPr>
            </w:pPr>
          </w:p>
        </w:tc>
      </w:tr>
      <w:tr w:rsidR="006B412F" w:rsidRPr="00965BEC" w:rsidTr="0004206A">
        <w:tc>
          <w:tcPr>
            <w:tcW w:w="3528" w:type="dxa"/>
          </w:tcPr>
          <w:p w:rsidR="006B412F" w:rsidRPr="00965BEC" w:rsidRDefault="006B412F" w:rsidP="008850D0">
            <w:pPr>
              <w:autoSpaceDE w:val="0"/>
              <w:autoSpaceDN w:val="0"/>
              <w:adjustRightInd w:val="0"/>
              <w:spacing w:after="0"/>
              <w:jc w:val="both"/>
              <w:rPr>
                <w:rFonts w:ascii="Arial" w:hAnsi="Arial" w:cs="Arial"/>
                <w:b/>
              </w:rPr>
            </w:pPr>
            <w:r w:rsidRPr="00965BEC">
              <w:rPr>
                <w:rFonts w:ascii="Arial" w:hAnsi="Arial" w:cs="Arial"/>
                <w:b/>
              </w:rPr>
              <w:t>1</w:t>
            </w:r>
          </w:p>
        </w:tc>
        <w:tc>
          <w:tcPr>
            <w:tcW w:w="1890" w:type="dxa"/>
          </w:tcPr>
          <w:p w:rsidR="006B412F" w:rsidRPr="00965BEC" w:rsidRDefault="006B412F" w:rsidP="008850D0">
            <w:pPr>
              <w:autoSpaceDE w:val="0"/>
              <w:autoSpaceDN w:val="0"/>
              <w:adjustRightInd w:val="0"/>
              <w:spacing w:after="0"/>
              <w:jc w:val="both"/>
              <w:rPr>
                <w:rFonts w:ascii="Arial" w:hAnsi="Arial" w:cs="Arial"/>
                <w:b/>
              </w:rPr>
            </w:pPr>
            <w:r w:rsidRPr="00965BEC">
              <w:rPr>
                <w:rFonts w:ascii="Arial" w:hAnsi="Arial" w:cs="Arial"/>
                <w:b/>
              </w:rPr>
              <w:t>2</w:t>
            </w:r>
          </w:p>
        </w:tc>
        <w:tc>
          <w:tcPr>
            <w:tcW w:w="1890" w:type="dxa"/>
          </w:tcPr>
          <w:p w:rsidR="006B412F" w:rsidRPr="00965BEC" w:rsidRDefault="006B412F" w:rsidP="008850D0">
            <w:pPr>
              <w:spacing w:after="0"/>
              <w:jc w:val="both"/>
              <w:rPr>
                <w:rFonts w:ascii="Arial" w:hAnsi="Arial" w:cs="Arial"/>
                <w:b/>
              </w:rPr>
            </w:pPr>
            <w:r w:rsidRPr="00965BEC">
              <w:rPr>
                <w:rFonts w:ascii="Arial" w:hAnsi="Arial" w:cs="Arial"/>
                <w:b/>
              </w:rPr>
              <w:t>3</w:t>
            </w:r>
          </w:p>
        </w:tc>
        <w:tc>
          <w:tcPr>
            <w:tcW w:w="2520" w:type="dxa"/>
          </w:tcPr>
          <w:p w:rsidR="006B412F" w:rsidRPr="00965BEC" w:rsidRDefault="006B412F" w:rsidP="008850D0">
            <w:pPr>
              <w:autoSpaceDE w:val="0"/>
              <w:autoSpaceDN w:val="0"/>
              <w:adjustRightInd w:val="0"/>
              <w:spacing w:after="0"/>
              <w:jc w:val="both"/>
              <w:rPr>
                <w:rFonts w:ascii="Arial" w:hAnsi="Arial" w:cs="Arial"/>
                <w:b/>
              </w:rPr>
            </w:pPr>
            <w:r w:rsidRPr="00965BEC">
              <w:rPr>
                <w:rFonts w:ascii="Arial" w:hAnsi="Arial" w:cs="Arial"/>
                <w:b/>
              </w:rPr>
              <w:t>4</w:t>
            </w:r>
          </w:p>
        </w:tc>
        <w:tc>
          <w:tcPr>
            <w:tcW w:w="3600" w:type="dxa"/>
          </w:tcPr>
          <w:p w:rsidR="006B412F" w:rsidRPr="00965BEC" w:rsidRDefault="006B412F" w:rsidP="008850D0">
            <w:pPr>
              <w:spacing w:after="0"/>
              <w:jc w:val="both"/>
              <w:rPr>
                <w:rFonts w:ascii="Arial" w:hAnsi="Arial" w:cs="Arial"/>
                <w:b/>
              </w:rPr>
            </w:pPr>
            <w:r w:rsidRPr="00965BEC">
              <w:rPr>
                <w:rFonts w:ascii="Arial" w:hAnsi="Arial" w:cs="Arial"/>
                <w:b/>
              </w:rPr>
              <w:t>5</w:t>
            </w:r>
          </w:p>
        </w:tc>
      </w:tr>
      <w:tr w:rsidR="006B412F" w:rsidRPr="00965BEC" w:rsidTr="0004206A">
        <w:tc>
          <w:tcPr>
            <w:tcW w:w="3528"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Организирање свечена</w:t>
            </w:r>
          </w:p>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приредба по повод првиот</w:t>
            </w:r>
          </w:p>
          <w:p w:rsidR="006B412F" w:rsidRPr="00965BEC" w:rsidRDefault="006B412F" w:rsidP="008850D0">
            <w:pPr>
              <w:autoSpaceDE w:val="0"/>
              <w:autoSpaceDN w:val="0"/>
              <w:adjustRightInd w:val="0"/>
              <w:spacing w:after="0"/>
              <w:jc w:val="both"/>
              <w:rPr>
                <w:rFonts w:ascii="Arial" w:hAnsi="Arial" w:cs="Arial"/>
                <w:b/>
              </w:rPr>
            </w:pPr>
            <w:r w:rsidRPr="00965BEC">
              <w:rPr>
                <w:rFonts w:ascii="Arial" w:eastAsia="Times New Roman" w:hAnsi="Arial" w:cs="Arial"/>
              </w:rPr>
              <w:t>училишен ден за првачиња</w:t>
            </w:r>
          </w:p>
        </w:tc>
        <w:tc>
          <w:tcPr>
            <w:tcW w:w="1890" w:type="dxa"/>
          </w:tcPr>
          <w:p w:rsidR="006B412F" w:rsidRPr="00965BEC" w:rsidRDefault="006B412F" w:rsidP="008850D0">
            <w:pPr>
              <w:autoSpaceDE w:val="0"/>
              <w:autoSpaceDN w:val="0"/>
              <w:adjustRightInd w:val="0"/>
              <w:spacing w:after="0"/>
              <w:jc w:val="both"/>
              <w:rPr>
                <w:rFonts w:ascii="Arial" w:hAnsi="Arial" w:cs="Arial"/>
                <w:b/>
              </w:rPr>
            </w:pPr>
            <w:r w:rsidRPr="00965BEC">
              <w:rPr>
                <w:rFonts w:ascii="Arial" w:eastAsia="Times New Roman" w:hAnsi="Arial" w:cs="Arial"/>
              </w:rPr>
              <w:t>Септември</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Одговорни наставни-</w:t>
            </w:r>
          </w:p>
          <w:p w:rsidR="006B412F" w:rsidRPr="00965BEC" w:rsidRDefault="006B412F" w:rsidP="008850D0">
            <w:pPr>
              <w:spacing w:after="0"/>
              <w:jc w:val="both"/>
              <w:rPr>
                <w:rFonts w:ascii="Arial" w:hAnsi="Arial" w:cs="Arial"/>
                <w:b/>
                <w:lang w:val="ru-RU"/>
              </w:rPr>
            </w:pPr>
            <w:r w:rsidRPr="00965BEC">
              <w:rPr>
                <w:rFonts w:ascii="Arial" w:eastAsia="Times New Roman" w:hAnsi="Arial" w:cs="Arial"/>
                <w:lang w:val="ru-RU"/>
              </w:rPr>
              <w:t>ци и ученици</w:t>
            </w:r>
          </w:p>
        </w:tc>
        <w:tc>
          <w:tcPr>
            <w:tcW w:w="252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Ученици, родители и</w:t>
            </w:r>
          </w:p>
          <w:p w:rsidR="006B412F" w:rsidRPr="00965BEC" w:rsidRDefault="006B412F" w:rsidP="008850D0">
            <w:pPr>
              <w:autoSpaceDE w:val="0"/>
              <w:autoSpaceDN w:val="0"/>
              <w:adjustRightInd w:val="0"/>
              <w:spacing w:after="0"/>
              <w:jc w:val="both"/>
              <w:rPr>
                <w:rFonts w:ascii="Arial" w:hAnsi="Arial" w:cs="Arial"/>
                <w:b/>
                <w:lang w:val="ru-RU"/>
              </w:rPr>
            </w:pPr>
            <w:r w:rsidRPr="00965BEC">
              <w:rPr>
                <w:rFonts w:ascii="Arial" w:eastAsia="Times New Roman" w:hAnsi="Arial" w:cs="Arial"/>
                <w:lang w:val="ru-RU"/>
              </w:rPr>
              <w:t>други гости</w:t>
            </w:r>
          </w:p>
        </w:tc>
        <w:tc>
          <w:tcPr>
            <w:tcW w:w="3600" w:type="dxa"/>
          </w:tcPr>
          <w:p w:rsidR="006B412F" w:rsidRPr="00965BEC" w:rsidRDefault="006B412F"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t xml:space="preserve">Развој на позитивна училишна клима и </w:t>
            </w:r>
            <w:r w:rsidRPr="00965BEC">
              <w:rPr>
                <w:rFonts w:ascii="Arial" w:eastAsia="Times New Roman" w:hAnsi="Arial" w:cs="Arial"/>
              </w:rPr>
              <w:t>срдечно добредојде за првачињата</w:t>
            </w:r>
          </w:p>
        </w:tc>
      </w:tr>
      <w:tr w:rsidR="006B412F" w:rsidRPr="00965BEC" w:rsidTr="0004206A">
        <w:tc>
          <w:tcPr>
            <w:tcW w:w="3528"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Организирање свечена</w:t>
            </w:r>
            <w:r w:rsidR="00965BEC" w:rsidRPr="00965BEC">
              <w:rPr>
                <w:rFonts w:ascii="Arial" w:eastAsia="Times New Roman" w:hAnsi="Arial" w:cs="Arial"/>
                <w:lang w:val="ru-RU"/>
              </w:rPr>
              <w:t xml:space="preserve"> </w:t>
            </w:r>
            <w:r w:rsidRPr="00965BEC">
              <w:rPr>
                <w:rFonts w:ascii="Arial" w:eastAsia="Times New Roman" w:hAnsi="Arial" w:cs="Arial"/>
                <w:lang w:val="ru-RU"/>
              </w:rPr>
              <w:t>приредба по повод прием на</w:t>
            </w:r>
            <w:r w:rsidR="00965BEC" w:rsidRPr="00965BEC">
              <w:rPr>
                <w:rFonts w:ascii="Arial" w:eastAsia="Times New Roman" w:hAnsi="Arial" w:cs="Arial"/>
                <w:lang w:val="ru-RU"/>
              </w:rPr>
              <w:t xml:space="preserve"> </w:t>
            </w:r>
            <w:r w:rsidRPr="00965BEC">
              <w:rPr>
                <w:rFonts w:ascii="Arial" w:eastAsia="Times New Roman" w:hAnsi="Arial" w:cs="Arial"/>
              </w:rPr>
              <w:t>првачиња во ДО</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rPr>
              <w:t>Октомври</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Одговорни наставни-</w:t>
            </w:r>
          </w:p>
          <w:p w:rsidR="006B412F" w:rsidRPr="00965BEC" w:rsidRDefault="006B412F" w:rsidP="008850D0">
            <w:pPr>
              <w:spacing w:after="0"/>
              <w:jc w:val="both"/>
              <w:rPr>
                <w:rFonts w:ascii="Arial" w:hAnsi="Arial" w:cs="Arial"/>
                <w:b/>
                <w:lang w:val="ru-RU"/>
              </w:rPr>
            </w:pPr>
            <w:r w:rsidRPr="00965BEC">
              <w:rPr>
                <w:rFonts w:ascii="Arial" w:eastAsia="Times New Roman" w:hAnsi="Arial" w:cs="Arial"/>
                <w:lang w:val="ru-RU"/>
              </w:rPr>
              <w:t>ци и ученици</w:t>
            </w:r>
          </w:p>
        </w:tc>
        <w:tc>
          <w:tcPr>
            <w:tcW w:w="252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Ученици, родители и</w:t>
            </w:r>
          </w:p>
          <w:p w:rsidR="006B412F" w:rsidRPr="00965BEC" w:rsidRDefault="006B412F" w:rsidP="008850D0">
            <w:pPr>
              <w:autoSpaceDE w:val="0"/>
              <w:autoSpaceDN w:val="0"/>
              <w:adjustRightInd w:val="0"/>
              <w:spacing w:after="0"/>
              <w:jc w:val="both"/>
              <w:rPr>
                <w:rFonts w:ascii="Arial" w:hAnsi="Arial" w:cs="Arial"/>
                <w:b/>
                <w:lang w:val="ru-RU"/>
              </w:rPr>
            </w:pPr>
            <w:r w:rsidRPr="00965BEC">
              <w:rPr>
                <w:rFonts w:ascii="Arial" w:eastAsia="Times New Roman" w:hAnsi="Arial" w:cs="Arial"/>
                <w:lang w:val="ru-RU"/>
              </w:rPr>
              <w:t>други гости</w:t>
            </w:r>
          </w:p>
        </w:tc>
        <w:tc>
          <w:tcPr>
            <w:tcW w:w="3600" w:type="dxa"/>
          </w:tcPr>
          <w:p w:rsidR="006B412F" w:rsidRPr="00965BEC" w:rsidRDefault="006B412F"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t>Развој на чувство за припадност во ДО</w:t>
            </w:r>
          </w:p>
        </w:tc>
      </w:tr>
      <w:tr w:rsidR="006B412F" w:rsidRPr="00965BEC" w:rsidTr="0004206A">
        <w:tc>
          <w:tcPr>
            <w:tcW w:w="3528" w:type="dxa"/>
          </w:tcPr>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rPr>
              <w:t>Новогодишен хепенинг</w:t>
            </w:r>
          </w:p>
          <w:p w:rsidR="006B412F" w:rsidRPr="00965BEC" w:rsidRDefault="006B412F" w:rsidP="008850D0">
            <w:pPr>
              <w:autoSpaceDE w:val="0"/>
              <w:autoSpaceDN w:val="0"/>
              <w:adjustRightInd w:val="0"/>
              <w:spacing w:after="0"/>
              <w:jc w:val="both"/>
              <w:rPr>
                <w:rFonts w:ascii="Arial" w:eastAsia="Times New Roman" w:hAnsi="Arial" w:cs="Arial"/>
              </w:rPr>
            </w:pPr>
          </w:p>
          <w:p w:rsidR="006B412F" w:rsidRPr="00965BEC" w:rsidRDefault="006B412F" w:rsidP="008850D0">
            <w:pPr>
              <w:autoSpaceDE w:val="0"/>
              <w:autoSpaceDN w:val="0"/>
              <w:adjustRightInd w:val="0"/>
              <w:spacing w:after="0"/>
              <w:jc w:val="both"/>
              <w:rPr>
                <w:rFonts w:ascii="Arial" w:eastAsia="Times New Roman" w:hAnsi="Arial" w:cs="Arial"/>
              </w:rPr>
            </w:pP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rPr>
              <w:t>Декември</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Одговорни наставни-</w:t>
            </w:r>
          </w:p>
          <w:p w:rsidR="006B412F" w:rsidRPr="00965BEC" w:rsidRDefault="006B412F" w:rsidP="008850D0">
            <w:pPr>
              <w:spacing w:after="0"/>
              <w:jc w:val="both"/>
              <w:rPr>
                <w:rFonts w:ascii="Arial" w:hAnsi="Arial" w:cs="Arial"/>
                <w:b/>
                <w:lang w:val="ru-RU"/>
              </w:rPr>
            </w:pPr>
            <w:r w:rsidRPr="00965BEC">
              <w:rPr>
                <w:rFonts w:ascii="Arial" w:eastAsia="Times New Roman" w:hAnsi="Arial" w:cs="Arial"/>
                <w:lang w:val="ru-RU"/>
              </w:rPr>
              <w:t>ци и ученици</w:t>
            </w:r>
          </w:p>
        </w:tc>
        <w:tc>
          <w:tcPr>
            <w:tcW w:w="252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Ученици, родители и</w:t>
            </w:r>
          </w:p>
          <w:p w:rsidR="006B412F" w:rsidRPr="00965BEC" w:rsidRDefault="006B412F" w:rsidP="008850D0">
            <w:pPr>
              <w:autoSpaceDE w:val="0"/>
              <w:autoSpaceDN w:val="0"/>
              <w:adjustRightInd w:val="0"/>
              <w:spacing w:after="0"/>
              <w:jc w:val="both"/>
              <w:rPr>
                <w:rFonts w:ascii="Arial" w:hAnsi="Arial" w:cs="Arial"/>
                <w:b/>
                <w:lang w:val="ru-RU"/>
              </w:rPr>
            </w:pPr>
            <w:r w:rsidRPr="00965BEC">
              <w:rPr>
                <w:rFonts w:ascii="Arial" w:eastAsia="Times New Roman" w:hAnsi="Arial" w:cs="Arial"/>
                <w:lang w:val="ru-RU"/>
              </w:rPr>
              <w:t>други гости</w:t>
            </w:r>
          </w:p>
        </w:tc>
        <w:tc>
          <w:tcPr>
            <w:tcW w:w="3600" w:type="dxa"/>
          </w:tcPr>
          <w:p w:rsidR="006B412F" w:rsidRPr="00965BEC" w:rsidRDefault="00A842D1"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t>Развој на позит-ивно расположение поповод Нова година и собир</w:t>
            </w:r>
            <w:r w:rsidR="006B412F" w:rsidRPr="00965BEC">
              <w:rPr>
                <w:rFonts w:ascii="Arial" w:eastAsia="Times New Roman" w:hAnsi="Arial" w:cs="Arial"/>
                <w:lang w:val="ru-RU"/>
              </w:rPr>
              <w:t>ање финансиски</w:t>
            </w:r>
          </w:p>
          <w:p w:rsidR="006B412F" w:rsidRPr="00965BEC" w:rsidRDefault="006B412F"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t>средства за потребите на училиштето</w:t>
            </w:r>
          </w:p>
        </w:tc>
      </w:tr>
      <w:tr w:rsidR="006B412F" w:rsidRPr="00965BEC" w:rsidTr="0004206A">
        <w:tc>
          <w:tcPr>
            <w:tcW w:w="3528"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Одбележување годишнина од</w:t>
            </w:r>
          </w:p>
          <w:p w:rsidR="006B412F" w:rsidRPr="00965BEC" w:rsidRDefault="006B412F" w:rsidP="008850D0">
            <w:pPr>
              <w:autoSpaceDE w:val="0"/>
              <w:autoSpaceDN w:val="0"/>
              <w:adjustRightInd w:val="0"/>
              <w:spacing w:after="0"/>
              <w:jc w:val="both"/>
              <w:rPr>
                <w:rFonts w:ascii="Arial" w:eastAsia="Times New Roman" w:hAnsi="Arial" w:cs="Arial"/>
                <w:lang w:val="mk-MK"/>
              </w:rPr>
            </w:pPr>
            <w:r w:rsidRPr="00965BEC">
              <w:rPr>
                <w:rFonts w:ascii="Arial" w:eastAsia="Times New Roman" w:hAnsi="Arial" w:cs="Arial"/>
                <w:lang w:val="ru-RU"/>
              </w:rPr>
              <w:t xml:space="preserve">смртта на </w:t>
            </w:r>
            <w:r w:rsidRPr="00965BEC">
              <w:rPr>
                <w:rFonts w:ascii="Arial" w:eastAsia="Times New Roman" w:hAnsi="Arial" w:cs="Arial"/>
              </w:rPr>
              <w:t>E</w:t>
            </w:r>
            <w:r w:rsidRPr="00965BEC">
              <w:rPr>
                <w:rFonts w:ascii="Arial" w:eastAsia="Times New Roman" w:hAnsi="Arial" w:cs="Arial"/>
                <w:lang w:val="ru-RU"/>
              </w:rPr>
              <w:t xml:space="preserve">ќрем Чабеј </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rPr>
              <w:t>Јануари</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Одговорни наставни-</w:t>
            </w:r>
          </w:p>
          <w:p w:rsidR="006B412F" w:rsidRPr="00965BEC" w:rsidRDefault="006B412F" w:rsidP="008850D0">
            <w:pPr>
              <w:spacing w:after="0"/>
              <w:jc w:val="both"/>
              <w:rPr>
                <w:rFonts w:ascii="Arial" w:hAnsi="Arial" w:cs="Arial"/>
                <w:b/>
                <w:lang w:val="ru-RU"/>
              </w:rPr>
            </w:pPr>
            <w:r w:rsidRPr="00965BEC">
              <w:rPr>
                <w:rFonts w:ascii="Arial" w:eastAsia="Times New Roman" w:hAnsi="Arial" w:cs="Arial"/>
                <w:lang w:val="ru-RU"/>
              </w:rPr>
              <w:t>ци и ученици</w:t>
            </w:r>
          </w:p>
        </w:tc>
        <w:tc>
          <w:tcPr>
            <w:tcW w:w="252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Ученици, родители и</w:t>
            </w:r>
          </w:p>
          <w:p w:rsidR="006B412F" w:rsidRPr="00965BEC" w:rsidRDefault="006B412F" w:rsidP="008850D0">
            <w:pPr>
              <w:autoSpaceDE w:val="0"/>
              <w:autoSpaceDN w:val="0"/>
              <w:adjustRightInd w:val="0"/>
              <w:spacing w:after="0"/>
              <w:jc w:val="both"/>
              <w:rPr>
                <w:rFonts w:ascii="Arial" w:hAnsi="Arial" w:cs="Arial"/>
                <w:b/>
                <w:lang w:val="ru-RU"/>
              </w:rPr>
            </w:pPr>
            <w:r w:rsidRPr="00965BEC">
              <w:rPr>
                <w:rFonts w:ascii="Arial" w:eastAsia="Times New Roman" w:hAnsi="Arial" w:cs="Arial"/>
                <w:lang w:val="ru-RU"/>
              </w:rPr>
              <w:t>други гости</w:t>
            </w:r>
          </w:p>
        </w:tc>
        <w:tc>
          <w:tcPr>
            <w:tcW w:w="3600" w:type="dxa"/>
          </w:tcPr>
          <w:p w:rsidR="006B412F" w:rsidRPr="00965BEC" w:rsidRDefault="006B412F"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t>Развој на почит и запознавање со делата на големиот албанолог Е.</w:t>
            </w:r>
            <w:r w:rsidR="00A842D1" w:rsidRPr="00965BEC">
              <w:rPr>
                <w:rFonts w:ascii="Arial" w:eastAsia="Times New Roman" w:hAnsi="Arial" w:cs="Arial"/>
                <w:lang w:val="ru-RU"/>
              </w:rPr>
              <w:t>Чабеј</w:t>
            </w:r>
          </w:p>
        </w:tc>
      </w:tr>
      <w:tr w:rsidR="006B412F" w:rsidRPr="00965BEC" w:rsidTr="0004206A">
        <w:tc>
          <w:tcPr>
            <w:tcW w:w="3528"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 xml:space="preserve">Приредба по повод  7 </w:t>
            </w:r>
            <w:r w:rsidRPr="00965BEC">
              <w:rPr>
                <w:rFonts w:ascii="Arial" w:eastAsia="Times New Roman" w:hAnsi="Arial" w:cs="Arial"/>
                <w:lang w:val="mk-MK"/>
              </w:rPr>
              <w:t>–ми Март</w:t>
            </w:r>
            <w:r w:rsidRPr="00965BEC">
              <w:rPr>
                <w:rFonts w:ascii="Arial" w:eastAsia="Times New Roman" w:hAnsi="Arial" w:cs="Arial"/>
                <w:lang w:val="ru-RU"/>
              </w:rPr>
              <w:t>-</w:t>
            </w:r>
            <w:r w:rsidRPr="00965BEC">
              <w:rPr>
                <w:rFonts w:ascii="Arial" w:eastAsia="Times New Roman" w:hAnsi="Arial" w:cs="Arial"/>
                <w:lang w:val="mk-MK"/>
              </w:rPr>
              <w:t>ден на Учителот</w:t>
            </w:r>
            <w:r w:rsidRPr="00965BEC">
              <w:rPr>
                <w:rFonts w:ascii="Arial" w:eastAsia="Times New Roman" w:hAnsi="Arial" w:cs="Arial"/>
                <w:lang w:val="ru-RU"/>
              </w:rPr>
              <w:t xml:space="preserve">;8 </w:t>
            </w:r>
            <w:r w:rsidRPr="00965BEC">
              <w:rPr>
                <w:rFonts w:ascii="Arial" w:eastAsia="Times New Roman" w:hAnsi="Arial" w:cs="Arial"/>
                <w:lang w:val="mk-MK"/>
              </w:rPr>
              <w:t xml:space="preserve"> март</w:t>
            </w:r>
            <w:r w:rsidRPr="00965BEC">
              <w:rPr>
                <w:rFonts w:ascii="Arial" w:eastAsia="Times New Roman" w:hAnsi="Arial" w:cs="Arial"/>
              </w:rPr>
              <w:t xml:space="preserve"> </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rPr>
              <w:t>Март</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Одговорни наставни-</w:t>
            </w:r>
          </w:p>
          <w:p w:rsidR="006B412F" w:rsidRPr="00965BEC" w:rsidRDefault="006B412F" w:rsidP="008850D0">
            <w:pPr>
              <w:spacing w:after="0"/>
              <w:jc w:val="both"/>
              <w:rPr>
                <w:rFonts w:ascii="Arial" w:hAnsi="Arial" w:cs="Arial"/>
                <w:b/>
                <w:lang w:val="ru-RU"/>
              </w:rPr>
            </w:pPr>
            <w:r w:rsidRPr="00965BEC">
              <w:rPr>
                <w:rFonts w:ascii="Arial" w:eastAsia="Times New Roman" w:hAnsi="Arial" w:cs="Arial"/>
                <w:lang w:val="ru-RU"/>
              </w:rPr>
              <w:t>ци и ученици</w:t>
            </w:r>
          </w:p>
        </w:tc>
        <w:tc>
          <w:tcPr>
            <w:tcW w:w="252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Ученици, родители и</w:t>
            </w:r>
          </w:p>
          <w:p w:rsidR="006B412F" w:rsidRPr="00965BEC" w:rsidRDefault="006B412F" w:rsidP="008850D0">
            <w:pPr>
              <w:autoSpaceDE w:val="0"/>
              <w:autoSpaceDN w:val="0"/>
              <w:adjustRightInd w:val="0"/>
              <w:spacing w:after="0"/>
              <w:jc w:val="both"/>
              <w:rPr>
                <w:rFonts w:ascii="Arial" w:hAnsi="Arial" w:cs="Arial"/>
                <w:b/>
                <w:lang w:val="ru-RU"/>
              </w:rPr>
            </w:pPr>
            <w:r w:rsidRPr="00965BEC">
              <w:rPr>
                <w:rFonts w:ascii="Arial" w:eastAsia="Times New Roman" w:hAnsi="Arial" w:cs="Arial"/>
                <w:lang w:val="ru-RU"/>
              </w:rPr>
              <w:t>други гости</w:t>
            </w:r>
          </w:p>
        </w:tc>
        <w:tc>
          <w:tcPr>
            <w:tcW w:w="3600" w:type="dxa"/>
          </w:tcPr>
          <w:p w:rsidR="006B412F" w:rsidRPr="00965BEC" w:rsidRDefault="006B412F"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t xml:space="preserve">Негување љубов и почит кон  </w:t>
            </w:r>
            <w:r w:rsidR="00A842D1" w:rsidRPr="00965BEC">
              <w:rPr>
                <w:rFonts w:ascii="Arial" w:eastAsia="Times New Roman" w:hAnsi="Arial" w:cs="Arial"/>
                <w:lang w:val="mk-MK"/>
              </w:rPr>
              <w:t>учи</w:t>
            </w:r>
            <w:r w:rsidRPr="00965BEC">
              <w:rPr>
                <w:rFonts w:ascii="Arial" w:eastAsia="Times New Roman" w:hAnsi="Arial" w:cs="Arial"/>
                <w:lang w:val="mk-MK"/>
              </w:rPr>
              <w:t>телот и</w:t>
            </w:r>
            <w:r w:rsidR="00A842D1" w:rsidRPr="00965BEC">
              <w:rPr>
                <w:rFonts w:ascii="Arial" w:eastAsia="Times New Roman" w:hAnsi="Arial" w:cs="Arial"/>
                <w:lang w:val="ru-RU"/>
              </w:rPr>
              <w:t xml:space="preserve"> понежни</w:t>
            </w:r>
            <w:r w:rsidRPr="00965BEC">
              <w:rPr>
                <w:rFonts w:ascii="Arial" w:eastAsia="Times New Roman" w:hAnsi="Arial" w:cs="Arial"/>
                <w:lang w:val="ru-RU"/>
              </w:rPr>
              <w:t>от пол</w:t>
            </w:r>
            <w:r w:rsidRPr="00965BEC">
              <w:rPr>
                <w:rFonts w:ascii="Arial" w:eastAsia="Times New Roman" w:hAnsi="Arial" w:cs="Arial"/>
              </w:rPr>
              <w:t>- жената</w:t>
            </w:r>
          </w:p>
        </w:tc>
      </w:tr>
      <w:tr w:rsidR="006B412F" w:rsidRPr="00965BEC" w:rsidTr="0004206A">
        <w:tc>
          <w:tcPr>
            <w:tcW w:w="3528" w:type="dxa"/>
          </w:tcPr>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lang w:val="mk-MK"/>
              </w:rPr>
              <w:t>Пролет</w:t>
            </w:r>
            <w:r w:rsidRPr="00965BEC">
              <w:rPr>
                <w:rFonts w:ascii="Arial" w:eastAsia="Times New Roman" w:hAnsi="Arial" w:cs="Arial"/>
              </w:rPr>
              <w:t>ски хепенинг</w:t>
            </w:r>
          </w:p>
          <w:p w:rsidR="006B412F" w:rsidRPr="00965BEC" w:rsidRDefault="006B412F" w:rsidP="008850D0">
            <w:pPr>
              <w:autoSpaceDE w:val="0"/>
              <w:autoSpaceDN w:val="0"/>
              <w:adjustRightInd w:val="0"/>
              <w:spacing w:after="0"/>
              <w:jc w:val="both"/>
              <w:rPr>
                <w:rFonts w:ascii="Arial" w:eastAsia="Times New Roman" w:hAnsi="Arial" w:cs="Arial"/>
              </w:rPr>
            </w:pP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rPr>
              <w:t>Април</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Одговорни наставни-</w:t>
            </w:r>
          </w:p>
          <w:p w:rsidR="006B412F" w:rsidRPr="00965BEC" w:rsidRDefault="006B412F" w:rsidP="008850D0">
            <w:pPr>
              <w:spacing w:after="0"/>
              <w:jc w:val="both"/>
              <w:rPr>
                <w:rFonts w:ascii="Arial" w:hAnsi="Arial" w:cs="Arial"/>
                <w:b/>
                <w:lang w:val="ru-RU"/>
              </w:rPr>
            </w:pPr>
            <w:r w:rsidRPr="00965BEC">
              <w:rPr>
                <w:rFonts w:ascii="Arial" w:eastAsia="Times New Roman" w:hAnsi="Arial" w:cs="Arial"/>
                <w:lang w:val="ru-RU"/>
              </w:rPr>
              <w:lastRenderedPageBreak/>
              <w:t>ци и ученици</w:t>
            </w:r>
          </w:p>
        </w:tc>
        <w:tc>
          <w:tcPr>
            <w:tcW w:w="252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lastRenderedPageBreak/>
              <w:t>Ученици, родители и</w:t>
            </w:r>
          </w:p>
          <w:p w:rsidR="006B412F" w:rsidRPr="00965BEC" w:rsidRDefault="006B412F" w:rsidP="008850D0">
            <w:pPr>
              <w:autoSpaceDE w:val="0"/>
              <w:autoSpaceDN w:val="0"/>
              <w:adjustRightInd w:val="0"/>
              <w:spacing w:after="0"/>
              <w:jc w:val="both"/>
              <w:rPr>
                <w:rFonts w:ascii="Arial" w:hAnsi="Arial" w:cs="Arial"/>
                <w:b/>
                <w:lang w:val="ru-RU"/>
              </w:rPr>
            </w:pPr>
            <w:r w:rsidRPr="00965BEC">
              <w:rPr>
                <w:rFonts w:ascii="Arial" w:eastAsia="Times New Roman" w:hAnsi="Arial" w:cs="Arial"/>
                <w:lang w:val="ru-RU"/>
              </w:rPr>
              <w:t>други гости</w:t>
            </w:r>
          </w:p>
        </w:tc>
        <w:tc>
          <w:tcPr>
            <w:tcW w:w="3600" w:type="dxa"/>
          </w:tcPr>
          <w:p w:rsidR="006B412F" w:rsidRPr="00965BEC" w:rsidRDefault="00A842D1"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t>Развој на пози</w:t>
            </w:r>
            <w:r w:rsidR="006B412F" w:rsidRPr="00965BEC">
              <w:rPr>
                <w:rFonts w:ascii="Arial" w:eastAsia="Times New Roman" w:hAnsi="Arial" w:cs="Arial"/>
                <w:lang w:val="ru-RU"/>
              </w:rPr>
              <w:t>тивно располо-жение по</w:t>
            </w:r>
          </w:p>
          <w:p w:rsidR="006B412F" w:rsidRPr="00965BEC" w:rsidRDefault="006B412F"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lastRenderedPageBreak/>
              <w:t>повод ден</w:t>
            </w:r>
            <w:r w:rsidRPr="00965BEC">
              <w:rPr>
                <w:rFonts w:ascii="Arial" w:eastAsia="Times New Roman" w:hAnsi="Arial" w:cs="Arial"/>
              </w:rPr>
              <w:t>o</w:t>
            </w:r>
            <w:r w:rsidRPr="00965BEC">
              <w:rPr>
                <w:rFonts w:ascii="Arial" w:eastAsia="Times New Roman" w:hAnsi="Arial" w:cs="Arial"/>
                <w:lang w:val="mk-MK"/>
              </w:rPr>
              <w:t>т</w:t>
            </w:r>
            <w:r w:rsidRPr="00965BEC">
              <w:rPr>
                <w:rFonts w:ascii="Arial" w:eastAsia="Times New Roman" w:hAnsi="Arial" w:cs="Arial"/>
                <w:lang w:val="ru-RU"/>
              </w:rPr>
              <w:t xml:space="preserve"> </w:t>
            </w:r>
            <w:r w:rsidRPr="00965BEC">
              <w:rPr>
                <w:rFonts w:ascii="Arial" w:eastAsia="Times New Roman" w:hAnsi="Arial" w:cs="Arial"/>
              </w:rPr>
              <w:t>na</w:t>
            </w:r>
            <w:r w:rsidRPr="00965BEC">
              <w:rPr>
                <w:rFonts w:ascii="Arial" w:eastAsia="Times New Roman" w:hAnsi="Arial" w:cs="Arial"/>
                <w:lang w:val="ru-RU"/>
              </w:rPr>
              <w:t xml:space="preserve"> </w:t>
            </w:r>
            <w:r w:rsidRPr="00965BEC">
              <w:rPr>
                <w:rFonts w:ascii="Arial" w:eastAsia="Times New Roman" w:hAnsi="Arial" w:cs="Arial"/>
                <w:lang w:val="mk-MK"/>
              </w:rPr>
              <w:t>пролетта</w:t>
            </w:r>
            <w:r w:rsidRPr="00965BEC">
              <w:rPr>
                <w:rFonts w:ascii="Arial" w:eastAsia="Times New Roman" w:hAnsi="Arial" w:cs="Arial"/>
                <w:lang w:val="ru-RU"/>
              </w:rPr>
              <w:t xml:space="preserve"> и собирање финансиски</w:t>
            </w:r>
            <w:r w:rsidR="00965BEC" w:rsidRPr="00965BEC">
              <w:rPr>
                <w:rFonts w:ascii="Arial" w:eastAsia="Times New Roman" w:hAnsi="Arial" w:cs="Arial"/>
                <w:lang w:val="ru-RU"/>
              </w:rPr>
              <w:t xml:space="preserve"> </w:t>
            </w:r>
            <w:r w:rsidRPr="00965BEC">
              <w:rPr>
                <w:rFonts w:ascii="Arial" w:eastAsia="Times New Roman" w:hAnsi="Arial" w:cs="Arial"/>
                <w:lang w:val="ru-RU"/>
              </w:rPr>
              <w:t>средства за потребите на училиштето</w:t>
            </w:r>
          </w:p>
        </w:tc>
      </w:tr>
      <w:tr w:rsidR="006B412F" w:rsidRPr="00965BEC" w:rsidTr="0004206A">
        <w:tc>
          <w:tcPr>
            <w:tcW w:w="3528" w:type="dxa"/>
          </w:tcPr>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rPr>
              <w:lastRenderedPageBreak/>
              <w:t>Патронен празник на</w:t>
            </w:r>
          </w:p>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rPr>
              <w:t>училиштето</w:t>
            </w:r>
          </w:p>
          <w:p w:rsidR="006B412F" w:rsidRPr="00965BEC" w:rsidRDefault="006B412F" w:rsidP="008850D0">
            <w:pPr>
              <w:autoSpaceDE w:val="0"/>
              <w:autoSpaceDN w:val="0"/>
              <w:adjustRightInd w:val="0"/>
              <w:spacing w:after="0"/>
              <w:jc w:val="both"/>
              <w:rPr>
                <w:rFonts w:ascii="Arial" w:eastAsia="Times New Roman" w:hAnsi="Arial" w:cs="Arial"/>
                <w:lang w:val="mk-MK"/>
              </w:rPr>
            </w:pP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rPr>
              <w:t>Мај</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Одговорни наставни-</w:t>
            </w:r>
          </w:p>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ци и ученици</w:t>
            </w:r>
          </w:p>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Ученици</w:t>
            </w:r>
          </w:p>
        </w:tc>
        <w:tc>
          <w:tcPr>
            <w:tcW w:w="252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Ученици, родители и</w:t>
            </w:r>
          </w:p>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други гости</w:t>
            </w:r>
          </w:p>
        </w:tc>
        <w:tc>
          <w:tcPr>
            <w:tcW w:w="3600" w:type="dxa"/>
          </w:tcPr>
          <w:p w:rsidR="006B412F" w:rsidRPr="00965BEC" w:rsidRDefault="006B412F"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t>Да се истакне работата на уч</w:t>
            </w:r>
            <w:r w:rsidRPr="00965BEC">
              <w:rPr>
                <w:rFonts w:ascii="Arial" w:eastAsia="Times New Roman" w:hAnsi="Arial" w:cs="Arial"/>
                <w:lang w:val="mk-MK"/>
              </w:rPr>
              <w:t>илиштето</w:t>
            </w:r>
            <w:r w:rsidRPr="00965BEC">
              <w:rPr>
                <w:rFonts w:ascii="Arial" w:eastAsia="Times New Roman" w:hAnsi="Arial" w:cs="Arial"/>
                <w:lang w:val="ru-RU"/>
              </w:rPr>
              <w:t xml:space="preserve"> во</w:t>
            </w:r>
            <w:r w:rsidR="00965BEC" w:rsidRPr="00965BEC">
              <w:rPr>
                <w:rFonts w:ascii="Arial" w:eastAsia="Times New Roman" w:hAnsi="Arial" w:cs="Arial"/>
                <w:lang w:val="ru-RU"/>
              </w:rPr>
              <w:t xml:space="preserve"> </w:t>
            </w:r>
            <w:r w:rsidRPr="00965BEC">
              <w:rPr>
                <w:rFonts w:ascii="Arial" w:eastAsia="Times New Roman" w:hAnsi="Arial" w:cs="Arial"/>
                <w:lang w:val="ru-RU"/>
              </w:rPr>
              <w:t>текот на целата учебна година.</w:t>
            </w:r>
          </w:p>
        </w:tc>
      </w:tr>
      <w:tr w:rsidR="006B412F" w:rsidRPr="00965BEC" w:rsidTr="0004206A">
        <w:tc>
          <w:tcPr>
            <w:tcW w:w="3528"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rPr>
              <w:t>O</w:t>
            </w:r>
            <w:r w:rsidRPr="00965BEC">
              <w:rPr>
                <w:rFonts w:ascii="Arial" w:eastAsia="Times New Roman" w:hAnsi="Arial" w:cs="Arial"/>
                <w:lang w:val="ru-RU"/>
              </w:rPr>
              <w:t>рганизирање завршни</w:t>
            </w:r>
            <w:r w:rsidR="00965BEC" w:rsidRPr="00965BEC">
              <w:rPr>
                <w:rFonts w:ascii="Arial" w:eastAsia="Times New Roman" w:hAnsi="Arial" w:cs="Arial"/>
                <w:lang w:val="ru-RU"/>
              </w:rPr>
              <w:t xml:space="preserve"> </w:t>
            </w:r>
            <w:r w:rsidRPr="00965BEC">
              <w:rPr>
                <w:rFonts w:ascii="Arial" w:eastAsia="Times New Roman" w:hAnsi="Arial" w:cs="Arial"/>
                <w:lang w:val="ru-RU"/>
              </w:rPr>
              <w:t>приредби по повод крајот на</w:t>
            </w:r>
            <w:r w:rsidR="00965BEC" w:rsidRPr="00965BEC">
              <w:rPr>
                <w:rFonts w:ascii="Arial" w:eastAsia="Times New Roman" w:hAnsi="Arial" w:cs="Arial"/>
                <w:lang w:val="ru-RU"/>
              </w:rPr>
              <w:t xml:space="preserve"> </w:t>
            </w:r>
            <w:r w:rsidRPr="00965BEC">
              <w:rPr>
                <w:rFonts w:ascii="Arial" w:eastAsia="Times New Roman" w:hAnsi="Arial" w:cs="Arial"/>
              </w:rPr>
              <w:t>учебната година</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rPr>
            </w:pPr>
            <w:r w:rsidRPr="00965BEC">
              <w:rPr>
                <w:rFonts w:ascii="Arial" w:eastAsia="Times New Roman" w:hAnsi="Arial" w:cs="Arial"/>
              </w:rPr>
              <w:t>Јуни</w:t>
            </w:r>
          </w:p>
        </w:tc>
        <w:tc>
          <w:tcPr>
            <w:tcW w:w="189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Одговорни наставни-</w:t>
            </w:r>
          </w:p>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ци и ученици</w:t>
            </w:r>
            <w:r w:rsidR="00965BEC" w:rsidRPr="00965BEC">
              <w:rPr>
                <w:rFonts w:ascii="Arial" w:eastAsia="Times New Roman" w:hAnsi="Arial" w:cs="Arial"/>
                <w:lang w:val="ru-RU"/>
              </w:rPr>
              <w:t xml:space="preserve"> </w:t>
            </w:r>
            <w:r w:rsidRPr="00965BEC">
              <w:rPr>
                <w:rFonts w:ascii="Arial" w:eastAsia="Times New Roman" w:hAnsi="Arial" w:cs="Arial"/>
                <w:lang w:val="ru-RU"/>
              </w:rPr>
              <w:t>Ученици</w:t>
            </w:r>
          </w:p>
        </w:tc>
        <w:tc>
          <w:tcPr>
            <w:tcW w:w="2520" w:type="dxa"/>
          </w:tcPr>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Ученици, родители и</w:t>
            </w:r>
          </w:p>
          <w:p w:rsidR="006B412F" w:rsidRPr="00965BEC" w:rsidRDefault="006B412F" w:rsidP="008850D0">
            <w:pPr>
              <w:autoSpaceDE w:val="0"/>
              <w:autoSpaceDN w:val="0"/>
              <w:adjustRightInd w:val="0"/>
              <w:spacing w:after="0"/>
              <w:jc w:val="both"/>
              <w:rPr>
                <w:rFonts w:ascii="Arial" w:eastAsia="Times New Roman" w:hAnsi="Arial" w:cs="Arial"/>
                <w:lang w:val="ru-RU"/>
              </w:rPr>
            </w:pPr>
            <w:r w:rsidRPr="00965BEC">
              <w:rPr>
                <w:rFonts w:ascii="Arial" w:eastAsia="Times New Roman" w:hAnsi="Arial" w:cs="Arial"/>
                <w:lang w:val="ru-RU"/>
              </w:rPr>
              <w:t>други гости</w:t>
            </w:r>
          </w:p>
        </w:tc>
        <w:tc>
          <w:tcPr>
            <w:tcW w:w="3600" w:type="dxa"/>
          </w:tcPr>
          <w:p w:rsidR="006B412F" w:rsidRPr="00965BEC" w:rsidRDefault="006B412F"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t>Да се истакне работата на учениците во</w:t>
            </w:r>
          </w:p>
          <w:p w:rsidR="006B412F" w:rsidRPr="00965BEC" w:rsidRDefault="006B412F" w:rsidP="008850D0">
            <w:pPr>
              <w:autoSpaceDE w:val="0"/>
              <w:autoSpaceDN w:val="0"/>
              <w:adjustRightInd w:val="0"/>
              <w:spacing w:after="0"/>
              <w:rPr>
                <w:rFonts w:ascii="Arial" w:eastAsia="Times New Roman" w:hAnsi="Arial" w:cs="Arial"/>
                <w:lang w:val="ru-RU"/>
              </w:rPr>
            </w:pPr>
            <w:r w:rsidRPr="00965BEC">
              <w:rPr>
                <w:rFonts w:ascii="Arial" w:eastAsia="Times New Roman" w:hAnsi="Arial" w:cs="Arial"/>
                <w:lang w:val="ru-RU"/>
              </w:rPr>
              <w:t>текот на целата учебна година.</w:t>
            </w:r>
          </w:p>
        </w:tc>
      </w:tr>
    </w:tbl>
    <w:p w:rsidR="006B412F" w:rsidRPr="00965BEC" w:rsidRDefault="006B412F" w:rsidP="008850D0">
      <w:pPr>
        <w:autoSpaceDE w:val="0"/>
        <w:autoSpaceDN w:val="0"/>
        <w:adjustRightInd w:val="0"/>
        <w:spacing w:after="0"/>
        <w:jc w:val="both"/>
        <w:rPr>
          <w:rFonts w:ascii="Arial" w:hAnsi="Arial" w:cs="Arial"/>
          <w:b/>
          <w:bCs/>
          <w:color w:val="333300"/>
          <w:lang w:val="ru-RU"/>
        </w:rPr>
      </w:pPr>
    </w:p>
    <w:p w:rsidR="00564C74" w:rsidRPr="00965BEC" w:rsidRDefault="00965BEC" w:rsidP="00965BEC">
      <w:pPr>
        <w:autoSpaceDE w:val="0"/>
        <w:autoSpaceDN w:val="0"/>
        <w:adjustRightInd w:val="0"/>
        <w:spacing w:after="0"/>
        <w:jc w:val="both"/>
        <w:rPr>
          <w:rFonts w:ascii="Arial" w:eastAsia="Times New Roman" w:hAnsi="Arial" w:cs="Arial"/>
          <w:lang w:val="mk-MK"/>
        </w:rPr>
      </w:pPr>
      <w:r w:rsidRPr="00965BEC">
        <w:rPr>
          <w:rFonts w:ascii="Arial" w:eastAsia="Times New Roman" w:hAnsi="Arial" w:cs="Arial"/>
          <w:lang w:val="mk-MK"/>
        </w:rPr>
        <w:t xml:space="preserve">                                                                                                                                           </w:t>
      </w:r>
      <w:r w:rsidR="006B412F" w:rsidRPr="00965BEC">
        <w:rPr>
          <w:rFonts w:ascii="Arial" w:eastAsia="Times New Roman" w:hAnsi="Arial" w:cs="Arial"/>
        </w:rPr>
        <w:t>Одговор</w:t>
      </w:r>
      <w:r w:rsidR="004E2542" w:rsidRPr="00965BEC">
        <w:rPr>
          <w:rFonts w:ascii="Arial" w:eastAsia="Times New Roman" w:hAnsi="Arial" w:cs="Arial"/>
          <w:lang w:val="mk-MK"/>
        </w:rPr>
        <w:t>е</w:t>
      </w:r>
      <w:r w:rsidR="004E2542" w:rsidRPr="00965BEC">
        <w:rPr>
          <w:rFonts w:ascii="Arial" w:eastAsia="Times New Roman" w:hAnsi="Arial" w:cs="Arial"/>
        </w:rPr>
        <w:t>н</w:t>
      </w:r>
      <w:r w:rsidR="006B412F" w:rsidRPr="00965BEC">
        <w:rPr>
          <w:rFonts w:ascii="Arial" w:eastAsia="Times New Roman" w:hAnsi="Arial" w:cs="Arial"/>
        </w:rPr>
        <w:t>:</w:t>
      </w:r>
      <w:r w:rsidR="006B412F" w:rsidRPr="00965BEC">
        <w:rPr>
          <w:rFonts w:ascii="Arial" w:eastAsia="Times New Roman" w:hAnsi="Arial" w:cs="Arial"/>
          <w:lang w:val="mk-MK"/>
        </w:rPr>
        <w:t xml:space="preserve"> </w:t>
      </w:r>
      <w:r w:rsidRPr="00965BEC">
        <w:rPr>
          <w:rFonts w:ascii="Arial" w:eastAsia="Times New Roman" w:hAnsi="Arial" w:cs="Arial"/>
          <w:lang w:val="mk-MK"/>
        </w:rPr>
        <w:t>Лирим Салихи</w:t>
      </w:r>
    </w:p>
    <w:p w:rsidR="00564C74" w:rsidRPr="00982035" w:rsidRDefault="00535F48" w:rsidP="00A842D1">
      <w:pPr>
        <w:spacing w:after="0"/>
        <w:jc w:val="both"/>
        <w:rPr>
          <w:rFonts w:ascii="Arial" w:hAnsi="Arial" w:cs="Arial"/>
          <w:b/>
          <w:i/>
          <w:lang w:val="mk-MK"/>
        </w:rPr>
      </w:pPr>
      <w:r>
        <w:rPr>
          <w:rFonts w:ascii="Arial" w:hAnsi="Arial" w:cs="Arial"/>
          <w:b/>
          <w:i/>
        </w:rPr>
        <w:t>1</w:t>
      </w:r>
      <w:r>
        <w:rPr>
          <w:rFonts w:ascii="Arial" w:hAnsi="Arial" w:cs="Arial"/>
          <w:b/>
          <w:i/>
          <w:lang w:val="mk-MK"/>
        </w:rPr>
        <w:t>7</w:t>
      </w:r>
      <w:r w:rsidR="0067602C">
        <w:rPr>
          <w:rFonts w:ascii="Arial" w:hAnsi="Arial" w:cs="Arial"/>
          <w:b/>
          <w:i/>
        </w:rPr>
        <w:t>.7.</w:t>
      </w:r>
      <w:r w:rsidR="00564C74" w:rsidRPr="00982035">
        <w:rPr>
          <w:rFonts w:ascii="Arial" w:hAnsi="Arial" w:cs="Arial"/>
          <w:b/>
          <w:i/>
          <w:lang w:val="mk-MK"/>
        </w:rPr>
        <w:t>Медиуми</w:t>
      </w:r>
    </w:p>
    <w:p w:rsidR="00564C74" w:rsidRDefault="00564C74" w:rsidP="00A842D1">
      <w:pPr>
        <w:spacing w:after="0"/>
        <w:jc w:val="both"/>
        <w:rPr>
          <w:rFonts w:ascii="Arial" w:hAnsi="Arial" w:cs="Arial"/>
          <w:lang w:val="mk-MK"/>
        </w:rPr>
      </w:pPr>
      <w:r w:rsidRPr="00982035">
        <w:rPr>
          <w:rFonts w:ascii="Arial" w:hAnsi="Arial" w:cs="Arial"/>
          <w:lang w:val="mk-MK"/>
        </w:rPr>
        <w:t xml:space="preserve">Медиумите се незаменлив дел од животот на современиот човек и несомнено влијаат на формирањето на мислењата,ставовите и однесувањата на публиката.Медиумите се незаменлив дел од животот на </w:t>
      </w:r>
      <w:r>
        <w:rPr>
          <w:rFonts w:ascii="Arial" w:hAnsi="Arial" w:cs="Arial"/>
          <w:lang w:val="mk-MK"/>
        </w:rPr>
        <w:t>училиштето</w:t>
      </w:r>
      <w:r w:rsidRPr="00982035">
        <w:rPr>
          <w:rFonts w:ascii="Arial" w:hAnsi="Arial" w:cs="Arial"/>
          <w:lang w:val="mk-MK"/>
        </w:rPr>
        <w:t xml:space="preserve"> </w:t>
      </w:r>
      <w:r>
        <w:rPr>
          <w:rFonts w:ascii="Arial" w:hAnsi="Arial" w:cs="Arial"/>
          <w:lang w:val="mk-MK"/>
        </w:rPr>
        <w:t>.</w:t>
      </w:r>
    </w:p>
    <w:p w:rsidR="00564C74" w:rsidRPr="00982035" w:rsidRDefault="00564C74" w:rsidP="00A842D1">
      <w:pPr>
        <w:spacing w:after="0"/>
        <w:ind w:firstLine="360"/>
        <w:rPr>
          <w:rFonts w:ascii="Arial" w:hAnsi="Arial" w:cs="Arial"/>
          <w:lang w:val="mk-MK"/>
        </w:rPr>
      </w:pPr>
      <w:r>
        <w:rPr>
          <w:rFonts w:ascii="Arial" w:hAnsi="Arial" w:cs="Arial"/>
          <w:lang w:val="mk-MK"/>
        </w:rPr>
        <w:t>Како и секое современо у</w:t>
      </w:r>
      <w:r w:rsidRPr="00982035">
        <w:rPr>
          <w:rFonts w:ascii="Arial" w:hAnsi="Arial" w:cs="Arial"/>
          <w:lang w:val="mk-MK"/>
        </w:rPr>
        <w:t xml:space="preserve">чилиштето </w:t>
      </w:r>
      <w:r>
        <w:rPr>
          <w:rFonts w:ascii="Arial" w:hAnsi="Arial" w:cs="Arial"/>
          <w:lang w:val="mk-MK"/>
        </w:rPr>
        <w:t xml:space="preserve">се </w:t>
      </w:r>
      <w:r w:rsidRPr="00982035">
        <w:rPr>
          <w:rFonts w:ascii="Arial" w:hAnsi="Arial" w:cs="Arial"/>
          <w:lang w:val="mk-MK"/>
        </w:rPr>
        <w:t xml:space="preserve">врши промоција на целокупните училишни активности и  континуирано прави афирмација преку медиумски настапи во емисии од образовен карактер , училишната </w:t>
      </w:r>
      <w:r w:rsidRPr="00982035">
        <w:rPr>
          <w:rFonts w:ascii="Arial" w:hAnsi="Arial" w:cs="Arial"/>
        </w:rPr>
        <w:t xml:space="preserve">web </w:t>
      </w:r>
      <w:r>
        <w:rPr>
          <w:rFonts w:ascii="Arial" w:hAnsi="Arial" w:cs="Arial"/>
          <w:lang w:val="mk-MK"/>
        </w:rPr>
        <w:t>страна. Бидејќи на тој начин ученичкото творештво и постигнувањата во разни области  добиваат можност за поширока афирмација што е многу значајно за потикнувањето на мотивацијата на учениците.Училиштето има назначено одговорно лице за контакти со медиумите.</w:t>
      </w:r>
    </w:p>
    <w:p w:rsidR="00564C74" w:rsidRPr="00982035" w:rsidRDefault="00564C74" w:rsidP="00A842D1">
      <w:pPr>
        <w:spacing w:after="0"/>
        <w:ind w:firstLine="360"/>
        <w:rPr>
          <w:rFonts w:ascii="Arial" w:hAnsi="Arial" w:cs="Arial"/>
          <w:lang w:val="mk-MK"/>
        </w:rPr>
      </w:pPr>
      <w:r w:rsidRPr="00982035">
        <w:rPr>
          <w:rFonts w:ascii="Arial" w:hAnsi="Arial" w:cs="Arial"/>
          <w:lang w:val="mk-MK"/>
        </w:rPr>
        <w:t xml:space="preserve">Соработката на нашето училиште со локалната средина е од посебно значење со единствена цел училиштето што повеќе да се доближи до локалната средина и да се афирмира како културен и образовен центар. </w:t>
      </w:r>
      <w:r>
        <w:rPr>
          <w:rFonts w:ascii="Arial" w:hAnsi="Arial" w:cs="Arial"/>
          <w:lang w:val="mk-MK"/>
        </w:rPr>
        <w:tab/>
      </w:r>
      <w:r>
        <w:rPr>
          <w:rFonts w:ascii="Arial" w:hAnsi="Arial" w:cs="Arial"/>
          <w:lang w:val="mk-MK"/>
        </w:rPr>
        <w:tab/>
      </w:r>
      <w:r>
        <w:rPr>
          <w:rFonts w:ascii="Arial" w:hAnsi="Arial" w:cs="Arial"/>
          <w:lang w:val="mk-MK"/>
        </w:rPr>
        <w:tab/>
      </w:r>
      <w:r w:rsidRPr="00982035">
        <w:rPr>
          <w:rFonts w:ascii="Arial" w:hAnsi="Arial" w:cs="Arial"/>
          <w:lang w:val="mk-MK"/>
        </w:rPr>
        <w:tab/>
      </w:r>
    </w:p>
    <w:p w:rsidR="00564C74" w:rsidRPr="008266F9" w:rsidRDefault="00564C74" w:rsidP="00A842D1">
      <w:pPr>
        <w:spacing w:after="0"/>
        <w:ind w:firstLine="360"/>
        <w:rPr>
          <w:rFonts w:ascii="Arial" w:hAnsi="Arial" w:cs="Arial"/>
          <w:lang w:val="mk-MK"/>
        </w:rPr>
      </w:pPr>
      <w:r w:rsidRPr="00982035">
        <w:rPr>
          <w:rFonts w:ascii="Arial" w:hAnsi="Arial" w:cs="Arial"/>
          <w:lang w:val="mk-MK"/>
        </w:rPr>
        <w:t>Исто така задолжително се планираат и се следат објавени конкурси и натпревари на кои учениците земаат активно учество</w:t>
      </w:r>
      <w:r w:rsidRPr="00982035">
        <w:rPr>
          <w:rFonts w:ascii="Arial" w:hAnsi="Arial" w:cs="Arial"/>
        </w:rPr>
        <w:t xml:space="preserve"> </w:t>
      </w:r>
      <w:r w:rsidRPr="00982035">
        <w:rPr>
          <w:rFonts w:ascii="Arial" w:hAnsi="Arial" w:cs="Arial"/>
          <w:lang w:val="mk-MK"/>
        </w:rPr>
        <w:t>а резултатите од истите јавно се соопштуваат преку учество во медиумите.</w:t>
      </w:r>
    </w:p>
    <w:p w:rsidR="00564C74" w:rsidRPr="008266F9" w:rsidRDefault="00564C74" w:rsidP="00A842D1">
      <w:pPr>
        <w:spacing w:after="0"/>
        <w:jc w:val="both"/>
        <w:rPr>
          <w:rFonts w:ascii="Arial" w:hAnsi="Arial" w:cs="Arial"/>
          <w:lang w:val="mk-MK"/>
        </w:rPr>
      </w:pPr>
      <w:r w:rsidRPr="00326B40">
        <w:rPr>
          <w:rFonts w:ascii="Arial" w:hAnsi="Arial" w:cs="Arial"/>
          <w:lang w:val="mk-MK"/>
        </w:rPr>
        <w:t>Училиштето има промоција на сл.медиуми:</w:t>
      </w:r>
    </w:p>
    <w:p w:rsidR="00564C74" w:rsidRPr="00982035" w:rsidRDefault="00564C74" w:rsidP="00EA281B">
      <w:pPr>
        <w:pStyle w:val="ListParagraph"/>
        <w:numPr>
          <w:ilvl w:val="0"/>
          <w:numId w:val="8"/>
        </w:numPr>
        <w:suppressAutoHyphens w:val="0"/>
        <w:contextualSpacing/>
        <w:jc w:val="both"/>
        <w:rPr>
          <w:rFonts w:ascii="Arial" w:hAnsi="Arial" w:cs="Arial"/>
          <w:sz w:val="22"/>
          <w:szCs w:val="22"/>
          <w:lang w:val="mk-MK"/>
        </w:rPr>
      </w:pPr>
      <w:r w:rsidRPr="00982035">
        <w:rPr>
          <w:rFonts w:ascii="Arial" w:hAnsi="Arial" w:cs="Arial"/>
          <w:sz w:val="22"/>
          <w:szCs w:val="22"/>
          <w:lang w:val="mk-MK"/>
        </w:rPr>
        <w:t>ТВ станици: (</w:t>
      </w:r>
      <w:r>
        <w:rPr>
          <w:rFonts w:ascii="Arial" w:hAnsi="Arial" w:cs="Arial"/>
          <w:sz w:val="22"/>
          <w:szCs w:val="22"/>
          <w:lang w:val="mk-MK"/>
        </w:rPr>
        <w:t>ТВ КОХА, АЛСАТ И ДР.)</w:t>
      </w:r>
    </w:p>
    <w:p w:rsidR="00564C74" w:rsidRPr="00982035" w:rsidRDefault="00564C74" w:rsidP="00EA281B">
      <w:pPr>
        <w:pStyle w:val="ListParagraph"/>
        <w:numPr>
          <w:ilvl w:val="0"/>
          <w:numId w:val="8"/>
        </w:numPr>
        <w:suppressAutoHyphens w:val="0"/>
        <w:contextualSpacing/>
        <w:jc w:val="both"/>
        <w:rPr>
          <w:rFonts w:ascii="Arial" w:hAnsi="Arial" w:cs="Arial"/>
          <w:sz w:val="22"/>
          <w:szCs w:val="22"/>
          <w:lang w:val="mk-MK"/>
        </w:rPr>
      </w:pPr>
      <w:r w:rsidRPr="00982035">
        <w:rPr>
          <w:rFonts w:ascii="Arial" w:hAnsi="Arial" w:cs="Arial"/>
          <w:sz w:val="22"/>
          <w:szCs w:val="22"/>
          <w:lang w:val="mk-MK"/>
        </w:rPr>
        <w:t xml:space="preserve">Локални радио станици: (Радио </w:t>
      </w:r>
      <w:r>
        <w:rPr>
          <w:rFonts w:ascii="Arial" w:hAnsi="Arial" w:cs="Arial"/>
          <w:sz w:val="22"/>
          <w:szCs w:val="22"/>
          <w:lang w:val="mk-MK"/>
        </w:rPr>
        <w:t>„БЛЕТА„)</w:t>
      </w:r>
    </w:p>
    <w:p w:rsidR="006B412F" w:rsidRPr="00A842D1" w:rsidRDefault="00564C74" w:rsidP="00EA281B">
      <w:pPr>
        <w:pStyle w:val="ListParagraph"/>
        <w:numPr>
          <w:ilvl w:val="0"/>
          <w:numId w:val="8"/>
        </w:numPr>
        <w:suppressAutoHyphens w:val="0"/>
        <w:contextualSpacing/>
        <w:jc w:val="both"/>
        <w:rPr>
          <w:rFonts w:ascii="Arial" w:hAnsi="Arial" w:cs="Arial"/>
          <w:b/>
          <w:sz w:val="22"/>
          <w:szCs w:val="22"/>
          <w:lang w:val="mk-MK"/>
        </w:rPr>
      </w:pPr>
      <w:r w:rsidRPr="00982035">
        <w:rPr>
          <w:rFonts w:ascii="Arial" w:hAnsi="Arial" w:cs="Arial"/>
          <w:sz w:val="22"/>
          <w:szCs w:val="22"/>
          <w:lang w:val="mk-MK"/>
        </w:rPr>
        <w:t xml:space="preserve">Весници , </w:t>
      </w:r>
      <w:r>
        <w:rPr>
          <w:rFonts w:ascii="Arial" w:hAnsi="Arial" w:cs="Arial"/>
          <w:sz w:val="22"/>
          <w:szCs w:val="22"/>
          <w:lang w:val="mk-MK"/>
        </w:rPr>
        <w:t xml:space="preserve">општински весник ТЕТОВА ЊУЗ </w:t>
      </w:r>
      <w:r w:rsidRPr="00982035">
        <w:rPr>
          <w:rFonts w:ascii="Arial" w:hAnsi="Arial" w:cs="Arial"/>
          <w:sz w:val="22"/>
          <w:szCs w:val="22"/>
          <w:lang w:val="mk-MK"/>
        </w:rPr>
        <w:t xml:space="preserve"> и ФБ профил на училиштето.</w:t>
      </w:r>
    </w:p>
    <w:p w:rsidR="006B412F" w:rsidRDefault="006B412F" w:rsidP="006B412F">
      <w:pPr>
        <w:autoSpaceDE w:val="0"/>
        <w:autoSpaceDN w:val="0"/>
        <w:adjustRightInd w:val="0"/>
        <w:spacing w:after="0"/>
        <w:jc w:val="both"/>
        <w:rPr>
          <w:rFonts w:ascii="Arial" w:eastAsia="Times New Roman" w:hAnsi="Arial" w:cs="Arial"/>
          <w:i/>
          <w:lang w:val="ru-RU"/>
        </w:rPr>
      </w:pPr>
      <w:r w:rsidRPr="006B412F">
        <w:rPr>
          <w:rFonts w:ascii="Arial" w:eastAsia="Times New Roman" w:hAnsi="Arial" w:cs="Arial"/>
          <w:i/>
          <w:lang w:val="ru-RU"/>
        </w:rPr>
        <w:t xml:space="preserve">     Училиштето преку својата работа остварува соработка со: училиштата од Општината, соработка со БРО, МОН, ДИЦ, Државен просветен инспекторат,  ЕЛС  —  Сектор за основно образоване,Спортски друштва,Активот на жените, Здравствените ординации во локалната средина, разни невладини организации кои делуваат во околината. </w:t>
      </w:r>
    </w:p>
    <w:p w:rsidR="008328C7" w:rsidRPr="006B412F" w:rsidRDefault="008328C7" w:rsidP="006B412F">
      <w:pPr>
        <w:autoSpaceDE w:val="0"/>
        <w:autoSpaceDN w:val="0"/>
        <w:adjustRightInd w:val="0"/>
        <w:spacing w:after="0"/>
        <w:jc w:val="both"/>
        <w:rPr>
          <w:rFonts w:ascii="Arial" w:eastAsia="Times New Roman" w:hAnsi="Arial" w:cs="Arial"/>
          <w:i/>
          <w:lang w:val="ru-RU"/>
        </w:rPr>
      </w:pPr>
    </w:p>
    <w:p w:rsidR="006B412F" w:rsidRPr="006B412F" w:rsidRDefault="00965BEC" w:rsidP="006B412F">
      <w:pPr>
        <w:autoSpaceDE w:val="0"/>
        <w:autoSpaceDN w:val="0"/>
        <w:adjustRightInd w:val="0"/>
        <w:spacing w:after="0"/>
        <w:jc w:val="both"/>
        <w:rPr>
          <w:rFonts w:ascii="Arial" w:hAnsi="Arial" w:cs="Arial"/>
          <w:b/>
          <w:bCs/>
          <w:i/>
          <w:color w:val="333300"/>
          <w:lang w:val="mk-MK"/>
        </w:rPr>
      </w:pPr>
      <w:r>
        <w:rPr>
          <w:rFonts w:ascii="Arial" w:eastAsia="Times New Roman" w:hAnsi="Arial" w:cs="Arial"/>
          <w:b/>
          <w:bCs/>
          <w:i/>
          <w:color w:val="333300"/>
          <w:lang w:val="mk-MK"/>
        </w:rPr>
        <w:lastRenderedPageBreak/>
        <w:t xml:space="preserve">                                                          </w:t>
      </w:r>
      <w:r w:rsidR="006B412F" w:rsidRPr="006B412F">
        <w:rPr>
          <w:rFonts w:ascii="Arial" w:eastAsia="Times New Roman" w:hAnsi="Arial" w:cs="Arial"/>
          <w:b/>
          <w:bCs/>
          <w:i/>
          <w:color w:val="333300"/>
        </w:rPr>
        <w:t>-Медиуми за промоција на училиштето</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5"/>
        <w:gridCol w:w="253"/>
        <w:gridCol w:w="1832"/>
        <w:gridCol w:w="2308"/>
        <w:gridCol w:w="4230"/>
        <w:gridCol w:w="2700"/>
      </w:tblGrid>
      <w:tr w:rsidR="006B412F" w:rsidRPr="006B412F" w:rsidTr="00965BEC">
        <w:tc>
          <w:tcPr>
            <w:tcW w:w="2105" w:type="dxa"/>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hAnsi="Arial" w:cs="Arial"/>
                <w:b/>
                <w:i/>
              </w:rPr>
              <w:t>Планирана програмска</w:t>
            </w:r>
          </w:p>
          <w:p w:rsidR="006B412F" w:rsidRPr="006B412F" w:rsidRDefault="006B412F" w:rsidP="006B412F">
            <w:pPr>
              <w:spacing w:after="0"/>
              <w:jc w:val="both"/>
              <w:rPr>
                <w:rFonts w:ascii="Arial" w:hAnsi="Arial" w:cs="Arial"/>
                <w:b/>
                <w:i/>
              </w:rPr>
            </w:pPr>
            <w:r w:rsidRPr="006B412F">
              <w:rPr>
                <w:rFonts w:ascii="Arial" w:hAnsi="Arial" w:cs="Arial"/>
                <w:b/>
                <w:i/>
              </w:rPr>
              <w:t>Активност</w:t>
            </w:r>
          </w:p>
        </w:tc>
        <w:tc>
          <w:tcPr>
            <w:tcW w:w="2085" w:type="dxa"/>
            <w:gridSpan w:val="2"/>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hAnsi="Arial" w:cs="Arial"/>
                <w:b/>
                <w:i/>
              </w:rPr>
              <w:t>Време на</w:t>
            </w:r>
          </w:p>
          <w:p w:rsidR="006B412F" w:rsidRPr="006B412F" w:rsidRDefault="006B412F" w:rsidP="006B412F">
            <w:pPr>
              <w:spacing w:after="0"/>
              <w:jc w:val="both"/>
              <w:rPr>
                <w:rFonts w:ascii="Arial" w:hAnsi="Arial" w:cs="Arial"/>
                <w:b/>
                <w:i/>
              </w:rPr>
            </w:pPr>
            <w:r w:rsidRPr="006B412F">
              <w:rPr>
                <w:rFonts w:ascii="Arial" w:hAnsi="Arial" w:cs="Arial"/>
                <w:b/>
                <w:i/>
              </w:rPr>
              <w:t>Реализација</w:t>
            </w:r>
          </w:p>
          <w:p w:rsidR="006B412F" w:rsidRPr="006B412F" w:rsidRDefault="006B412F" w:rsidP="006B412F">
            <w:pPr>
              <w:autoSpaceDE w:val="0"/>
              <w:autoSpaceDN w:val="0"/>
              <w:adjustRightInd w:val="0"/>
              <w:spacing w:after="0"/>
              <w:jc w:val="both"/>
              <w:rPr>
                <w:rFonts w:ascii="Arial" w:hAnsi="Arial" w:cs="Arial"/>
                <w:b/>
                <w:i/>
              </w:rPr>
            </w:pPr>
          </w:p>
        </w:tc>
        <w:tc>
          <w:tcPr>
            <w:tcW w:w="2308" w:type="dxa"/>
          </w:tcPr>
          <w:p w:rsidR="006B412F" w:rsidRPr="006B412F" w:rsidRDefault="006B412F" w:rsidP="006B412F">
            <w:pPr>
              <w:spacing w:after="0"/>
              <w:jc w:val="both"/>
              <w:rPr>
                <w:rFonts w:ascii="Arial" w:hAnsi="Arial" w:cs="Arial"/>
                <w:b/>
                <w:i/>
              </w:rPr>
            </w:pPr>
            <w:r w:rsidRPr="006B412F">
              <w:rPr>
                <w:rFonts w:ascii="Arial" w:hAnsi="Arial" w:cs="Arial"/>
                <w:b/>
                <w:i/>
              </w:rPr>
              <w:t>Реализатор</w:t>
            </w:r>
          </w:p>
          <w:p w:rsidR="006B412F" w:rsidRPr="006B412F" w:rsidRDefault="006B412F" w:rsidP="006B412F">
            <w:pPr>
              <w:spacing w:after="0"/>
              <w:jc w:val="both"/>
              <w:rPr>
                <w:rFonts w:ascii="Arial" w:hAnsi="Arial" w:cs="Arial"/>
                <w:b/>
                <w:i/>
              </w:rPr>
            </w:pPr>
          </w:p>
        </w:tc>
        <w:tc>
          <w:tcPr>
            <w:tcW w:w="4230" w:type="dxa"/>
          </w:tcPr>
          <w:p w:rsidR="006B412F" w:rsidRPr="006B412F" w:rsidRDefault="006B412F" w:rsidP="006B412F">
            <w:pPr>
              <w:autoSpaceDE w:val="0"/>
              <w:autoSpaceDN w:val="0"/>
              <w:adjustRightInd w:val="0"/>
              <w:spacing w:after="0"/>
              <w:jc w:val="both"/>
              <w:rPr>
                <w:rFonts w:ascii="Arial" w:eastAsia="Times New Roman" w:hAnsi="Arial" w:cs="Arial"/>
                <w:b/>
                <w:i/>
              </w:rPr>
            </w:pPr>
            <w:r w:rsidRPr="006B412F">
              <w:rPr>
                <w:rFonts w:ascii="Arial" w:eastAsia="Times New Roman" w:hAnsi="Arial" w:cs="Arial"/>
                <w:b/>
                <w:i/>
              </w:rPr>
              <w:t>Содржини на објавување</w:t>
            </w:r>
          </w:p>
        </w:tc>
        <w:tc>
          <w:tcPr>
            <w:tcW w:w="2700" w:type="dxa"/>
          </w:tcPr>
          <w:p w:rsidR="006B412F" w:rsidRPr="006B412F" w:rsidRDefault="006B412F" w:rsidP="006B412F">
            <w:pPr>
              <w:spacing w:after="0"/>
              <w:jc w:val="both"/>
              <w:rPr>
                <w:rFonts w:ascii="Arial" w:hAnsi="Arial" w:cs="Arial"/>
                <w:b/>
                <w:i/>
              </w:rPr>
            </w:pPr>
            <w:r w:rsidRPr="006B412F">
              <w:rPr>
                <w:rFonts w:ascii="Arial" w:hAnsi="Arial" w:cs="Arial"/>
                <w:b/>
                <w:i/>
              </w:rPr>
              <w:t>Очекувани исходи и ефекти</w:t>
            </w:r>
          </w:p>
          <w:p w:rsidR="006B412F" w:rsidRPr="006B412F" w:rsidRDefault="006B412F" w:rsidP="006B412F">
            <w:pPr>
              <w:spacing w:after="0"/>
              <w:jc w:val="both"/>
              <w:rPr>
                <w:rFonts w:ascii="Arial" w:hAnsi="Arial" w:cs="Arial"/>
                <w:b/>
                <w:i/>
              </w:rPr>
            </w:pPr>
          </w:p>
        </w:tc>
      </w:tr>
      <w:tr w:rsidR="006B412F" w:rsidRPr="006B412F" w:rsidTr="00965BEC">
        <w:tc>
          <w:tcPr>
            <w:tcW w:w="2105" w:type="dxa"/>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hAnsi="Arial" w:cs="Arial"/>
                <w:b/>
                <w:i/>
              </w:rPr>
              <w:t>1</w:t>
            </w:r>
          </w:p>
        </w:tc>
        <w:tc>
          <w:tcPr>
            <w:tcW w:w="2085" w:type="dxa"/>
            <w:gridSpan w:val="2"/>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hAnsi="Arial" w:cs="Arial"/>
                <w:b/>
                <w:i/>
              </w:rPr>
              <w:t>2</w:t>
            </w:r>
          </w:p>
        </w:tc>
        <w:tc>
          <w:tcPr>
            <w:tcW w:w="2308" w:type="dxa"/>
          </w:tcPr>
          <w:p w:rsidR="006B412F" w:rsidRPr="006B412F" w:rsidRDefault="006B412F" w:rsidP="006B412F">
            <w:pPr>
              <w:spacing w:after="0"/>
              <w:jc w:val="both"/>
              <w:rPr>
                <w:rFonts w:ascii="Arial" w:hAnsi="Arial" w:cs="Arial"/>
                <w:b/>
                <w:i/>
              </w:rPr>
            </w:pPr>
            <w:r w:rsidRPr="006B412F">
              <w:rPr>
                <w:rFonts w:ascii="Arial" w:hAnsi="Arial" w:cs="Arial"/>
                <w:b/>
                <w:i/>
              </w:rPr>
              <w:t>3</w:t>
            </w:r>
          </w:p>
        </w:tc>
        <w:tc>
          <w:tcPr>
            <w:tcW w:w="4230" w:type="dxa"/>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hAnsi="Arial" w:cs="Arial"/>
                <w:b/>
                <w:i/>
              </w:rPr>
              <w:t>4</w:t>
            </w:r>
          </w:p>
        </w:tc>
        <w:tc>
          <w:tcPr>
            <w:tcW w:w="2700" w:type="dxa"/>
          </w:tcPr>
          <w:p w:rsidR="006B412F" w:rsidRPr="006B412F" w:rsidRDefault="006B412F" w:rsidP="006B412F">
            <w:pPr>
              <w:spacing w:after="0"/>
              <w:jc w:val="both"/>
              <w:rPr>
                <w:rFonts w:ascii="Arial" w:hAnsi="Arial" w:cs="Arial"/>
                <w:b/>
                <w:i/>
              </w:rPr>
            </w:pPr>
            <w:r w:rsidRPr="006B412F">
              <w:rPr>
                <w:rFonts w:ascii="Arial" w:hAnsi="Arial" w:cs="Arial"/>
                <w:b/>
                <w:i/>
              </w:rPr>
              <w:t>5</w:t>
            </w:r>
          </w:p>
        </w:tc>
      </w:tr>
      <w:tr w:rsidR="006B412F" w:rsidRPr="006B412F" w:rsidTr="00965BEC">
        <w:tc>
          <w:tcPr>
            <w:tcW w:w="13428" w:type="dxa"/>
            <w:gridSpan w:val="6"/>
          </w:tcPr>
          <w:p w:rsidR="006B412F" w:rsidRPr="006B412F" w:rsidRDefault="006B412F" w:rsidP="006B412F">
            <w:pPr>
              <w:autoSpaceDE w:val="0"/>
              <w:autoSpaceDN w:val="0"/>
              <w:adjustRightInd w:val="0"/>
              <w:spacing w:after="0"/>
              <w:jc w:val="both"/>
              <w:rPr>
                <w:rFonts w:ascii="Arial" w:hAnsi="Arial" w:cs="Arial"/>
                <w:b/>
                <w:i/>
              </w:rPr>
            </w:pPr>
            <w:r w:rsidRPr="006B412F">
              <w:rPr>
                <w:rFonts w:ascii="Arial" w:eastAsia="Times New Roman" w:hAnsi="Arial" w:cs="Arial"/>
                <w:i/>
              </w:rPr>
              <w:t xml:space="preserve">                                                     ПЕЧАТЕНИ МЕДИУМИ</w:t>
            </w:r>
          </w:p>
        </w:tc>
      </w:tr>
      <w:tr w:rsidR="006B412F" w:rsidRPr="006B412F" w:rsidTr="00965BEC">
        <w:tc>
          <w:tcPr>
            <w:tcW w:w="2358" w:type="dxa"/>
            <w:gridSpan w:val="2"/>
          </w:tcPr>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Објавување на материјал</w:t>
            </w:r>
          </w:p>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(текст и слики) во спис</w:t>
            </w:r>
            <w:r w:rsidRPr="006B412F">
              <w:rPr>
                <w:rFonts w:ascii="Arial" w:eastAsia="Times New Roman" w:hAnsi="Arial" w:cs="Arial"/>
                <w:i/>
              </w:rPr>
              <w:t>a</w:t>
            </w:r>
            <w:r w:rsidRPr="006B412F">
              <w:rPr>
                <w:rFonts w:ascii="Arial" w:eastAsia="Times New Roman" w:hAnsi="Arial" w:cs="Arial"/>
                <w:i/>
                <w:lang w:val="ru-RU"/>
              </w:rPr>
              <w:t>нијата: “Улкат”,</w:t>
            </w:r>
            <w:r w:rsidRPr="006B412F">
              <w:rPr>
                <w:rFonts w:ascii="Arial" w:eastAsia="Times New Roman" w:hAnsi="Arial" w:cs="Arial"/>
                <w:i/>
              </w:rPr>
              <w:t>“</w:t>
            </w:r>
            <w:r w:rsidRPr="006B412F">
              <w:rPr>
                <w:rFonts w:ascii="Arial" w:eastAsia="Times New Roman" w:hAnsi="Arial" w:cs="Arial"/>
                <w:i/>
                <w:lang w:val="mk-MK"/>
              </w:rPr>
              <w:t>Илбери плус</w:t>
            </w:r>
            <w:r w:rsidRPr="006B412F">
              <w:rPr>
                <w:rFonts w:ascii="Arial" w:eastAsia="Times New Roman" w:hAnsi="Arial" w:cs="Arial"/>
                <w:i/>
              </w:rPr>
              <w:t>”,</w:t>
            </w:r>
            <w:r w:rsidRPr="006B412F">
              <w:rPr>
                <w:rFonts w:ascii="Arial" w:eastAsia="Times New Roman" w:hAnsi="Arial" w:cs="Arial"/>
                <w:i/>
                <w:lang w:val="mk-MK"/>
              </w:rPr>
              <w:t xml:space="preserve"> </w:t>
            </w:r>
            <w:r w:rsidRPr="006B412F">
              <w:rPr>
                <w:rFonts w:ascii="Arial" w:eastAsia="Times New Roman" w:hAnsi="Arial" w:cs="Arial"/>
                <w:i/>
              </w:rPr>
              <w:t>”Nxënësi”</w:t>
            </w:r>
          </w:p>
        </w:tc>
        <w:tc>
          <w:tcPr>
            <w:tcW w:w="1832" w:type="dxa"/>
          </w:tcPr>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Во текот на</w:t>
            </w:r>
          </w:p>
          <w:p w:rsidR="006B412F" w:rsidRPr="006B412F" w:rsidRDefault="006B412F" w:rsidP="00965BEC">
            <w:pPr>
              <w:autoSpaceDE w:val="0"/>
              <w:autoSpaceDN w:val="0"/>
              <w:adjustRightInd w:val="0"/>
              <w:spacing w:after="0"/>
              <w:rPr>
                <w:rFonts w:ascii="Arial" w:hAnsi="Arial" w:cs="Arial"/>
                <w:b/>
                <w:i/>
              </w:rPr>
            </w:pPr>
            <w:r w:rsidRPr="006B412F">
              <w:rPr>
                <w:rFonts w:ascii="Arial" w:eastAsia="Times New Roman" w:hAnsi="Arial" w:cs="Arial"/>
                <w:i/>
              </w:rPr>
              <w:t>годината</w:t>
            </w:r>
          </w:p>
        </w:tc>
        <w:tc>
          <w:tcPr>
            <w:tcW w:w="2308" w:type="dxa"/>
          </w:tcPr>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Одговорни</w:t>
            </w:r>
          </w:p>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наставници и ученици</w:t>
            </w:r>
          </w:p>
        </w:tc>
        <w:tc>
          <w:tcPr>
            <w:tcW w:w="4230" w:type="dxa"/>
          </w:tcPr>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Ликовни галерии, хепенинзи,</w:t>
            </w:r>
          </w:p>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патронен празник, саем</w:t>
            </w:r>
          </w:p>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на книгата, значајни</w:t>
            </w:r>
          </w:p>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манифестации и постигања</w:t>
            </w:r>
          </w:p>
          <w:p w:rsidR="006B412F" w:rsidRPr="006B412F" w:rsidRDefault="006B412F" w:rsidP="00965BEC">
            <w:pPr>
              <w:autoSpaceDE w:val="0"/>
              <w:autoSpaceDN w:val="0"/>
              <w:adjustRightInd w:val="0"/>
              <w:spacing w:after="0"/>
              <w:rPr>
                <w:rFonts w:ascii="Arial" w:hAnsi="Arial" w:cs="Arial"/>
                <w:b/>
                <w:i/>
              </w:rPr>
            </w:pPr>
            <w:r w:rsidRPr="006B412F">
              <w:rPr>
                <w:rFonts w:ascii="Arial" w:eastAsia="Times New Roman" w:hAnsi="Arial" w:cs="Arial"/>
                <w:i/>
              </w:rPr>
              <w:t>на учениците</w:t>
            </w:r>
          </w:p>
        </w:tc>
        <w:tc>
          <w:tcPr>
            <w:tcW w:w="2700" w:type="dxa"/>
          </w:tcPr>
          <w:p w:rsidR="006B412F" w:rsidRPr="006B412F" w:rsidRDefault="006B412F" w:rsidP="00965BEC">
            <w:pPr>
              <w:spacing w:after="0"/>
              <w:rPr>
                <w:rFonts w:ascii="Arial" w:hAnsi="Arial" w:cs="Arial"/>
                <w:b/>
                <w:i/>
              </w:rPr>
            </w:pPr>
            <w:r w:rsidRPr="006B412F">
              <w:rPr>
                <w:rFonts w:ascii="Arial" w:eastAsia="Times New Roman" w:hAnsi="Arial" w:cs="Arial"/>
                <w:i/>
              </w:rPr>
              <w:t>Афирмирање на училиштето</w:t>
            </w:r>
          </w:p>
        </w:tc>
      </w:tr>
      <w:tr w:rsidR="006B412F" w:rsidRPr="006B412F" w:rsidTr="00965BEC">
        <w:tc>
          <w:tcPr>
            <w:tcW w:w="13428" w:type="dxa"/>
            <w:gridSpan w:val="6"/>
          </w:tcPr>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 xml:space="preserve">                                              ЕЛЕКТРОНСКИ МЕДИУМИ</w:t>
            </w:r>
          </w:p>
        </w:tc>
      </w:tr>
      <w:tr w:rsidR="006B412F" w:rsidRPr="006B412F" w:rsidTr="00965BEC">
        <w:tc>
          <w:tcPr>
            <w:tcW w:w="2105" w:type="dxa"/>
          </w:tcPr>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lang w:val="mk-MK"/>
              </w:rPr>
              <w:t>Регионална</w:t>
            </w:r>
            <w:r w:rsidRPr="006B412F">
              <w:rPr>
                <w:rFonts w:ascii="Arial" w:eastAsia="Times New Roman" w:hAnsi="Arial" w:cs="Arial"/>
                <w:i/>
              </w:rPr>
              <w:t xml:space="preserve">  </w:t>
            </w:r>
            <w:r w:rsidR="00965BEC">
              <w:rPr>
                <w:rFonts w:ascii="Arial" w:eastAsia="Times New Roman" w:hAnsi="Arial" w:cs="Arial"/>
                <w:i/>
                <w:lang w:val="mk-MK"/>
              </w:rPr>
              <w:t>ТВ</w:t>
            </w:r>
            <w:r w:rsidR="00965BEC">
              <w:rPr>
                <w:rFonts w:ascii="Arial" w:eastAsia="Times New Roman" w:hAnsi="Arial" w:cs="Arial"/>
                <w:i/>
              </w:rPr>
              <w:t xml:space="preserve"> </w:t>
            </w:r>
            <w:r w:rsidR="00965BEC">
              <w:rPr>
                <w:rFonts w:ascii="Arial" w:eastAsia="Times New Roman" w:hAnsi="Arial" w:cs="Arial"/>
                <w:i/>
                <w:lang w:val="mk-MK"/>
              </w:rPr>
              <w:t>„Коха„</w:t>
            </w:r>
            <w:r w:rsidRPr="006B412F">
              <w:rPr>
                <w:rFonts w:ascii="Arial" w:eastAsia="Times New Roman" w:hAnsi="Arial" w:cs="Arial"/>
                <w:i/>
              </w:rPr>
              <w:t xml:space="preserve"> -во</w:t>
            </w:r>
          </w:p>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емисијата „</w:t>
            </w:r>
            <w:r w:rsidRPr="006B412F">
              <w:rPr>
                <w:rFonts w:ascii="Arial" w:eastAsia="Times New Roman" w:hAnsi="Arial" w:cs="Arial"/>
                <w:i/>
                <w:lang w:val="mk-MK"/>
              </w:rPr>
              <w:t>Школа</w:t>
            </w:r>
            <w:r w:rsidRPr="006B412F">
              <w:rPr>
                <w:rFonts w:ascii="Arial" w:eastAsia="Times New Roman" w:hAnsi="Arial" w:cs="Arial"/>
                <w:i/>
              </w:rPr>
              <w:t>“</w:t>
            </w:r>
          </w:p>
        </w:tc>
        <w:tc>
          <w:tcPr>
            <w:tcW w:w="2085" w:type="dxa"/>
            <w:gridSpan w:val="2"/>
          </w:tcPr>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Во времето на денот</w:t>
            </w:r>
          </w:p>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на училиштето</w:t>
            </w:r>
          </w:p>
        </w:tc>
        <w:tc>
          <w:tcPr>
            <w:tcW w:w="2308" w:type="dxa"/>
          </w:tcPr>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Одговорни</w:t>
            </w:r>
          </w:p>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наставници и ученици</w:t>
            </w:r>
          </w:p>
        </w:tc>
        <w:tc>
          <w:tcPr>
            <w:tcW w:w="4230" w:type="dxa"/>
          </w:tcPr>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Забавни содржини посветени</w:t>
            </w:r>
          </w:p>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на патрониот празник</w:t>
            </w:r>
          </w:p>
        </w:tc>
        <w:tc>
          <w:tcPr>
            <w:tcW w:w="2700" w:type="dxa"/>
          </w:tcPr>
          <w:p w:rsidR="006B412F" w:rsidRPr="006B412F" w:rsidRDefault="006B412F" w:rsidP="00965BEC">
            <w:pPr>
              <w:spacing w:after="0"/>
              <w:rPr>
                <w:rFonts w:ascii="Arial" w:eastAsia="Times New Roman" w:hAnsi="Arial" w:cs="Arial"/>
                <w:i/>
              </w:rPr>
            </w:pPr>
            <w:r w:rsidRPr="006B412F">
              <w:rPr>
                <w:rFonts w:ascii="Arial" w:eastAsia="Times New Roman" w:hAnsi="Arial" w:cs="Arial"/>
                <w:i/>
              </w:rPr>
              <w:t>Промовирање на постигањата</w:t>
            </w:r>
          </w:p>
        </w:tc>
      </w:tr>
      <w:tr w:rsidR="006B412F" w:rsidRPr="006B412F" w:rsidTr="00965BEC">
        <w:trPr>
          <w:trHeight w:val="800"/>
        </w:trPr>
        <w:tc>
          <w:tcPr>
            <w:tcW w:w="2105" w:type="dxa"/>
          </w:tcPr>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ИНТЕРНЕТ</w:t>
            </w:r>
          </w:p>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WEB страна на</w:t>
            </w:r>
          </w:p>
          <w:p w:rsidR="006B412F" w:rsidRPr="00965BEC" w:rsidRDefault="006B412F" w:rsidP="00965BEC">
            <w:pPr>
              <w:autoSpaceDE w:val="0"/>
              <w:autoSpaceDN w:val="0"/>
              <w:adjustRightInd w:val="0"/>
              <w:spacing w:after="0"/>
              <w:rPr>
                <w:rFonts w:ascii="Arial" w:eastAsia="Times New Roman" w:hAnsi="Arial" w:cs="Arial"/>
                <w:i/>
                <w:lang w:val="mk-MK"/>
              </w:rPr>
            </w:pPr>
            <w:r w:rsidRPr="006B412F">
              <w:rPr>
                <w:rFonts w:ascii="Arial" w:eastAsia="Times New Roman" w:hAnsi="Arial" w:cs="Arial"/>
                <w:i/>
              </w:rPr>
              <w:t>училиштето</w:t>
            </w:r>
          </w:p>
        </w:tc>
        <w:tc>
          <w:tcPr>
            <w:tcW w:w="2085" w:type="dxa"/>
            <w:gridSpan w:val="2"/>
          </w:tcPr>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Во текот на</w:t>
            </w:r>
          </w:p>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годината</w:t>
            </w:r>
          </w:p>
        </w:tc>
        <w:tc>
          <w:tcPr>
            <w:tcW w:w="2308" w:type="dxa"/>
          </w:tcPr>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Одговорни</w:t>
            </w:r>
          </w:p>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наставници</w:t>
            </w:r>
          </w:p>
        </w:tc>
        <w:tc>
          <w:tcPr>
            <w:tcW w:w="4230" w:type="dxa"/>
          </w:tcPr>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Брошура - билтен Годишна</w:t>
            </w:r>
          </w:p>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програма, Годишен и</w:t>
            </w:r>
          </w:p>
          <w:p w:rsidR="006B412F" w:rsidRPr="006B412F" w:rsidRDefault="006B412F" w:rsidP="00965BEC">
            <w:pPr>
              <w:autoSpaceDE w:val="0"/>
              <w:autoSpaceDN w:val="0"/>
              <w:adjustRightInd w:val="0"/>
              <w:spacing w:after="0"/>
              <w:rPr>
                <w:rFonts w:ascii="Arial" w:eastAsia="Times New Roman" w:hAnsi="Arial" w:cs="Arial"/>
                <w:i/>
              </w:rPr>
            </w:pPr>
            <w:r w:rsidRPr="006B412F">
              <w:rPr>
                <w:rFonts w:ascii="Arial" w:eastAsia="Times New Roman" w:hAnsi="Arial" w:cs="Arial"/>
                <w:i/>
              </w:rPr>
              <w:t>полугодишен извештај и др.</w:t>
            </w:r>
          </w:p>
        </w:tc>
        <w:tc>
          <w:tcPr>
            <w:tcW w:w="2700" w:type="dxa"/>
          </w:tcPr>
          <w:p w:rsidR="006B412F" w:rsidRPr="006B412F" w:rsidRDefault="006B412F" w:rsidP="00965BEC">
            <w:pPr>
              <w:autoSpaceDE w:val="0"/>
              <w:autoSpaceDN w:val="0"/>
              <w:adjustRightInd w:val="0"/>
              <w:spacing w:after="0"/>
              <w:rPr>
                <w:rFonts w:ascii="Arial" w:eastAsia="Times New Roman" w:hAnsi="Arial" w:cs="Arial"/>
                <w:i/>
                <w:lang w:val="ru-RU"/>
              </w:rPr>
            </w:pPr>
            <w:r w:rsidRPr="006B412F">
              <w:rPr>
                <w:rFonts w:ascii="Arial" w:eastAsia="Times New Roman" w:hAnsi="Arial" w:cs="Arial"/>
                <w:i/>
                <w:lang w:val="ru-RU"/>
              </w:rPr>
              <w:t>Транспарентно информирање за</w:t>
            </w:r>
          </w:p>
          <w:p w:rsidR="006B412F" w:rsidRPr="006B412F" w:rsidRDefault="006B412F" w:rsidP="00965BEC">
            <w:pPr>
              <w:spacing w:after="0"/>
              <w:rPr>
                <w:rFonts w:ascii="Arial" w:eastAsia="Times New Roman" w:hAnsi="Arial" w:cs="Arial"/>
                <w:i/>
                <w:lang w:val="ru-RU"/>
              </w:rPr>
            </w:pPr>
            <w:r w:rsidRPr="006B412F">
              <w:rPr>
                <w:rFonts w:ascii="Arial" w:eastAsia="Times New Roman" w:hAnsi="Arial" w:cs="Arial"/>
                <w:i/>
                <w:lang w:val="ru-RU"/>
              </w:rPr>
              <w:t>работата на училиштето</w:t>
            </w:r>
          </w:p>
        </w:tc>
      </w:tr>
    </w:tbl>
    <w:p w:rsidR="006B412F" w:rsidRPr="006B412F" w:rsidRDefault="006B412F" w:rsidP="006B412F">
      <w:pPr>
        <w:autoSpaceDE w:val="0"/>
        <w:autoSpaceDN w:val="0"/>
        <w:adjustRightInd w:val="0"/>
        <w:spacing w:after="0"/>
        <w:jc w:val="both"/>
        <w:rPr>
          <w:rFonts w:ascii="Arial" w:hAnsi="Arial" w:cs="Arial"/>
          <w:b/>
          <w:bCs/>
          <w:i/>
          <w:color w:val="333300"/>
          <w:lang w:val="ru-RU"/>
        </w:rPr>
      </w:pPr>
    </w:p>
    <w:p w:rsidR="006B412F" w:rsidRPr="006B412F" w:rsidRDefault="006B412F" w:rsidP="006B412F">
      <w:pPr>
        <w:autoSpaceDE w:val="0"/>
        <w:autoSpaceDN w:val="0"/>
        <w:adjustRightInd w:val="0"/>
        <w:spacing w:after="0"/>
        <w:jc w:val="both"/>
        <w:rPr>
          <w:rFonts w:ascii="Arial" w:eastAsia="Times New Roman" w:hAnsi="Arial" w:cs="Arial"/>
          <w:i/>
          <w:lang w:val="ru-RU"/>
        </w:rPr>
      </w:pPr>
      <w:r w:rsidRPr="006B412F">
        <w:rPr>
          <w:rFonts w:ascii="Arial" w:hAnsi="Arial" w:cs="Arial"/>
          <w:b/>
          <w:bCs/>
          <w:i/>
          <w:color w:val="333300"/>
          <w:lang w:val="ru-RU"/>
        </w:rPr>
        <w:t xml:space="preserve">               </w:t>
      </w:r>
      <w:r w:rsidR="004E2542">
        <w:rPr>
          <w:rFonts w:ascii="Arial" w:hAnsi="Arial" w:cs="Arial"/>
          <w:b/>
          <w:bCs/>
          <w:i/>
          <w:color w:val="333300"/>
          <w:lang w:val="ru-RU"/>
        </w:rPr>
        <w:t xml:space="preserve">                                                        </w:t>
      </w:r>
      <w:r w:rsidR="00965BEC">
        <w:rPr>
          <w:rFonts w:ascii="Arial" w:hAnsi="Arial" w:cs="Arial"/>
          <w:b/>
          <w:bCs/>
          <w:i/>
          <w:color w:val="333300"/>
          <w:lang w:val="ru-RU"/>
        </w:rPr>
        <w:t xml:space="preserve">   </w:t>
      </w:r>
      <w:r w:rsidR="004E2542">
        <w:rPr>
          <w:rFonts w:ascii="Arial" w:hAnsi="Arial" w:cs="Arial"/>
          <w:b/>
          <w:bCs/>
          <w:i/>
          <w:color w:val="333300"/>
          <w:lang w:val="ru-RU"/>
        </w:rPr>
        <w:t xml:space="preserve">   </w:t>
      </w:r>
      <w:r w:rsidRPr="006B412F">
        <w:rPr>
          <w:rFonts w:ascii="Arial" w:eastAsia="Times New Roman" w:hAnsi="Arial" w:cs="Arial"/>
          <w:i/>
          <w:lang w:val="ru-RU"/>
        </w:rPr>
        <w:t>Одговор</w:t>
      </w:r>
      <w:r w:rsidR="004E2542">
        <w:rPr>
          <w:rFonts w:ascii="Arial" w:eastAsia="Times New Roman" w:hAnsi="Arial" w:cs="Arial"/>
          <w:i/>
          <w:lang w:val="ru-RU"/>
        </w:rPr>
        <w:t>ен наставник</w:t>
      </w:r>
      <w:r w:rsidRPr="006B412F">
        <w:rPr>
          <w:rFonts w:ascii="Arial" w:eastAsia="Times New Roman" w:hAnsi="Arial" w:cs="Arial"/>
          <w:i/>
          <w:lang w:val="ru-RU"/>
        </w:rPr>
        <w:t xml:space="preserve">: </w:t>
      </w:r>
      <w:r w:rsidRPr="006B412F">
        <w:rPr>
          <w:rFonts w:ascii="Arial" w:eastAsia="Times New Roman" w:hAnsi="Arial" w:cs="Arial"/>
          <w:i/>
          <w:lang w:val="mk-MK"/>
        </w:rPr>
        <w:t>Мерита Алими</w:t>
      </w:r>
    </w:p>
    <w:p w:rsidR="006B412F" w:rsidRDefault="006B412F">
      <w:pPr>
        <w:rPr>
          <w:rFonts w:ascii="Arial" w:hAnsi="Arial" w:cs="Arial"/>
          <w:lang w:val="mk-MK"/>
        </w:rPr>
      </w:pPr>
    </w:p>
    <w:p w:rsidR="004E2542" w:rsidRDefault="004E2542" w:rsidP="00A842D1">
      <w:pPr>
        <w:spacing w:after="0"/>
        <w:rPr>
          <w:rFonts w:ascii="Arial" w:hAnsi="Arial" w:cs="Arial"/>
          <w:b/>
          <w:sz w:val="28"/>
          <w:szCs w:val="28"/>
          <w:lang w:val="mk-MK"/>
        </w:rPr>
      </w:pPr>
    </w:p>
    <w:p w:rsidR="008328C7" w:rsidRDefault="008328C7" w:rsidP="00A842D1">
      <w:pPr>
        <w:spacing w:after="0"/>
        <w:rPr>
          <w:rFonts w:ascii="Arial" w:hAnsi="Arial" w:cs="Arial"/>
          <w:b/>
          <w:sz w:val="28"/>
          <w:szCs w:val="28"/>
          <w:lang w:val="mk-MK"/>
        </w:rPr>
      </w:pPr>
    </w:p>
    <w:p w:rsidR="008328C7" w:rsidRDefault="008328C7" w:rsidP="00A842D1">
      <w:pPr>
        <w:spacing w:after="0"/>
        <w:rPr>
          <w:rFonts w:ascii="Arial" w:hAnsi="Arial" w:cs="Arial"/>
          <w:b/>
          <w:sz w:val="28"/>
          <w:szCs w:val="28"/>
          <w:lang w:val="mk-MK"/>
        </w:rPr>
      </w:pPr>
    </w:p>
    <w:p w:rsidR="008328C7" w:rsidRDefault="008328C7" w:rsidP="00A842D1">
      <w:pPr>
        <w:spacing w:after="0"/>
        <w:rPr>
          <w:rFonts w:ascii="Arial" w:hAnsi="Arial" w:cs="Arial"/>
          <w:b/>
          <w:sz w:val="28"/>
          <w:szCs w:val="28"/>
          <w:lang w:val="mk-MK"/>
        </w:rPr>
      </w:pPr>
    </w:p>
    <w:p w:rsidR="008328C7" w:rsidRDefault="008328C7" w:rsidP="00A842D1">
      <w:pPr>
        <w:spacing w:after="0"/>
        <w:rPr>
          <w:rFonts w:ascii="Arial" w:hAnsi="Arial" w:cs="Arial"/>
          <w:b/>
          <w:sz w:val="28"/>
          <w:szCs w:val="28"/>
        </w:rPr>
      </w:pPr>
    </w:p>
    <w:p w:rsidR="005D2E96" w:rsidRDefault="005D2E96" w:rsidP="00A842D1">
      <w:pPr>
        <w:spacing w:after="0"/>
        <w:rPr>
          <w:rFonts w:ascii="Arial" w:hAnsi="Arial" w:cs="Arial"/>
          <w:b/>
          <w:sz w:val="28"/>
          <w:szCs w:val="28"/>
        </w:rPr>
      </w:pPr>
    </w:p>
    <w:p w:rsidR="005D2E96" w:rsidRDefault="005D2E96" w:rsidP="00A842D1">
      <w:pPr>
        <w:spacing w:after="0"/>
        <w:rPr>
          <w:rFonts w:ascii="Arial" w:hAnsi="Arial" w:cs="Arial"/>
          <w:b/>
          <w:sz w:val="28"/>
          <w:szCs w:val="28"/>
        </w:rPr>
      </w:pPr>
    </w:p>
    <w:p w:rsidR="005D2E96" w:rsidRDefault="005D2E96" w:rsidP="00A842D1">
      <w:pPr>
        <w:spacing w:after="0"/>
        <w:rPr>
          <w:rFonts w:ascii="Arial" w:hAnsi="Arial" w:cs="Arial"/>
          <w:b/>
          <w:sz w:val="28"/>
          <w:szCs w:val="28"/>
        </w:rPr>
      </w:pPr>
    </w:p>
    <w:p w:rsidR="005D2E96" w:rsidRPr="005D2E96" w:rsidRDefault="005D2E96" w:rsidP="00A842D1">
      <w:pPr>
        <w:spacing w:after="0"/>
        <w:rPr>
          <w:rFonts w:ascii="Arial" w:hAnsi="Arial" w:cs="Arial"/>
          <w:b/>
          <w:sz w:val="28"/>
          <w:szCs w:val="28"/>
        </w:rPr>
      </w:pPr>
    </w:p>
    <w:p w:rsidR="008328C7" w:rsidRPr="00965BEC" w:rsidRDefault="008328C7" w:rsidP="00A842D1">
      <w:pPr>
        <w:spacing w:after="0"/>
        <w:rPr>
          <w:rFonts w:ascii="Arial" w:hAnsi="Arial" w:cs="Arial"/>
          <w:b/>
          <w:sz w:val="28"/>
          <w:szCs w:val="28"/>
          <w:lang w:val="mk-MK"/>
        </w:rPr>
      </w:pPr>
    </w:p>
    <w:p w:rsidR="008328C7" w:rsidRDefault="008328C7"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Pr="005D2E96" w:rsidRDefault="005D2E96" w:rsidP="00A842D1">
      <w:pPr>
        <w:spacing w:after="0" w:line="228" w:lineRule="auto"/>
        <w:ind w:right="851"/>
        <w:jc w:val="both"/>
        <w:rPr>
          <w:rFonts w:ascii="Arial" w:hAnsi="Arial" w:cs="Arial"/>
          <w:b/>
          <w:sz w:val="28"/>
          <w:szCs w:val="28"/>
          <w:lang w:val="mk-MK"/>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744AD5">
        <w:rPr>
          <w:rFonts w:ascii="Arial" w:hAnsi="Arial" w:cs="Arial"/>
          <w:b/>
          <w:sz w:val="28"/>
          <w:szCs w:val="28"/>
          <w:lang w:val="mk-MK"/>
        </w:rPr>
        <w:t xml:space="preserve">                                      ПРИЛОЗИ</w:t>
      </w: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5D2E96" w:rsidRDefault="005D2E96" w:rsidP="00A842D1">
      <w:pPr>
        <w:spacing w:after="0" w:line="228" w:lineRule="auto"/>
        <w:ind w:right="851"/>
        <w:jc w:val="both"/>
        <w:rPr>
          <w:rFonts w:ascii="Arial" w:hAnsi="Arial" w:cs="Arial"/>
          <w:b/>
          <w:sz w:val="28"/>
          <w:szCs w:val="28"/>
        </w:rPr>
      </w:pPr>
    </w:p>
    <w:p w:rsidR="00CA1701" w:rsidRPr="005D2E96" w:rsidRDefault="00CA1701" w:rsidP="00A842D1">
      <w:pPr>
        <w:spacing w:after="0" w:line="228" w:lineRule="auto"/>
        <w:ind w:right="851"/>
        <w:jc w:val="both"/>
        <w:rPr>
          <w:rFonts w:ascii="Arial" w:hAnsi="Arial" w:cs="Arial"/>
        </w:rPr>
      </w:pPr>
    </w:p>
    <w:p w:rsidR="00350EE3" w:rsidRPr="00434A37" w:rsidRDefault="00350EE3" w:rsidP="000F3DA0">
      <w:pPr>
        <w:numPr>
          <w:ilvl w:val="0"/>
          <w:numId w:val="11"/>
        </w:numPr>
        <w:autoSpaceDE w:val="0"/>
        <w:autoSpaceDN w:val="0"/>
        <w:adjustRightInd w:val="0"/>
        <w:spacing w:after="0" w:line="240" w:lineRule="auto"/>
        <w:jc w:val="both"/>
        <w:rPr>
          <w:rFonts w:ascii="Arial" w:eastAsia="Times New Roman" w:hAnsi="Arial" w:cs="Arial"/>
          <w:b/>
          <w:bCs/>
          <w:color w:val="000000"/>
          <w:lang w:val="ru-RU"/>
        </w:rPr>
      </w:pPr>
      <w:r w:rsidRPr="00434A37">
        <w:rPr>
          <w:rFonts w:ascii="Arial" w:eastAsia="Times New Roman" w:hAnsi="Arial" w:cs="Arial"/>
          <w:b/>
          <w:bCs/>
          <w:color w:val="000000"/>
          <w:lang w:val="sq-AL"/>
        </w:rPr>
        <w:lastRenderedPageBreak/>
        <w:t xml:space="preserve">1. </w:t>
      </w:r>
      <w:r w:rsidRPr="00434A37">
        <w:rPr>
          <w:rFonts w:ascii="Arial" w:eastAsia="Times New Roman" w:hAnsi="Arial" w:cs="Arial"/>
          <w:b/>
          <w:bCs/>
          <w:color w:val="000000"/>
          <w:lang w:val="ru-RU"/>
        </w:rPr>
        <w:t>ОРГАН НА РАКОВОДЕЊЕ (</w:t>
      </w:r>
      <w:r w:rsidRPr="00434A37">
        <w:rPr>
          <w:rFonts w:ascii="Arial" w:eastAsia="Times New Roman" w:hAnsi="Arial" w:cs="Arial"/>
          <w:b/>
          <w:bCs/>
          <w:color w:val="333300"/>
          <w:lang w:val="ru-RU"/>
        </w:rPr>
        <w:t>ДИРЕКТОР НА УЧИЛИШТЕ)</w:t>
      </w:r>
    </w:p>
    <w:p w:rsidR="00350EE3" w:rsidRPr="00434A37" w:rsidRDefault="00350EE3" w:rsidP="00434A37">
      <w:pPr>
        <w:autoSpaceDE w:val="0"/>
        <w:autoSpaceDN w:val="0"/>
        <w:adjustRightInd w:val="0"/>
        <w:spacing w:after="0"/>
        <w:jc w:val="both"/>
        <w:rPr>
          <w:rFonts w:ascii="Arial" w:eastAsia="Times New Roman" w:hAnsi="Arial" w:cs="Arial"/>
          <w:b/>
          <w:bCs/>
          <w:color w:val="333300"/>
          <w:lang w:val="ru-RU"/>
        </w:rPr>
      </w:pPr>
      <w:r w:rsidRPr="00434A37">
        <w:rPr>
          <w:rFonts w:ascii="Arial" w:eastAsia="Times New Roman" w:hAnsi="Arial" w:cs="Arial"/>
          <w:b/>
          <w:bCs/>
          <w:color w:val="333300"/>
          <w:lang w:val="ru-RU"/>
        </w:rPr>
        <w:t>Раководен орган на училиштето е директорот. При вршењето на својата раководна и менаџерска функција,директорот ќе се раководи од неговата програма за работа на училиштето во четиригодишниот период 20 -20 година. Во оваа Годишна програма наведуваме неколку значајни извадоци од спомената програма.</w:t>
      </w:r>
    </w:p>
    <w:p w:rsidR="00350EE3" w:rsidRPr="00434A37" w:rsidRDefault="00350EE3" w:rsidP="00434A37">
      <w:pPr>
        <w:autoSpaceDE w:val="0"/>
        <w:autoSpaceDN w:val="0"/>
        <w:adjustRightInd w:val="0"/>
        <w:spacing w:after="0"/>
        <w:jc w:val="both"/>
        <w:rPr>
          <w:rFonts w:ascii="Arial" w:hAnsi="Arial" w:cs="Arial"/>
          <w:b/>
          <w:bCs/>
          <w:color w:val="333300"/>
          <w:lang w:val="ru-RU"/>
        </w:rPr>
      </w:pPr>
      <w:r w:rsidRPr="00434A37">
        <w:rPr>
          <w:rFonts w:ascii="Arial" w:eastAsia="Times New Roman" w:hAnsi="Arial" w:cs="Arial"/>
          <w:b/>
          <w:bCs/>
          <w:color w:val="333300"/>
          <w:lang w:val="ru-RU"/>
        </w:rPr>
        <w:t>Обврски на современиот директор</w:t>
      </w:r>
    </w:p>
    <w:p w:rsidR="00350EE3" w:rsidRPr="00434A37" w:rsidRDefault="00350EE3" w:rsidP="00434A37">
      <w:pPr>
        <w:tabs>
          <w:tab w:val="left" w:pos="5760"/>
        </w:tabs>
        <w:autoSpaceDE w:val="0"/>
        <w:autoSpaceDN w:val="0"/>
        <w:adjustRightInd w:val="0"/>
        <w:spacing w:after="0"/>
        <w:jc w:val="both"/>
        <w:rPr>
          <w:rFonts w:ascii="Arial" w:eastAsia="Times New Roman" w:hAnsi="Arial" w:cs="Arial"/>
          <w:color w:val="000000"/>
          <w:lang w:val="ru-RU"/>
        </w:rPr>
      </w:pPr>
      <w:r w:rsidRPr="00434A37">
        <w:rPr>
          <w:rFonts w:ascii="Arial" w:eastAsia="Times New Roman" w:hAnsi="Arial" w:cs="Arial"/>
          <w:b/>
          <w:bCs/>
          <w:color w:val="310000"/>
          <w:lang w:val="ru-RU"/>
        </w:rPr>
        <w:t xml:space="preserve">да обезбедува </w:t>
      </w:r>
      <w:r w:rsidRPr="00434A37">
        <w:rPr>
          <w:rFonts w:ascii="Arial" w:eastAsia="Times New Roman" w:hAnsi="Arial" w:cs="Arial"/>
          <w:color w:val="000000"/>
          <w:lang w:val="ru-RU"/>
        </w:rPr>
        <w:t>услови за најефикасно давање на воспитно-образовни, научно-истражувачки, едукативни, развојни и информатички услуги.</w:t>
      </w:r>
    </w:p>
    <w:p w:rsidR="00350EE3" w:rsidRPr="00434A37" w:rsidRDefault="00350EE3" w:rsidP="00434A37">
      <w:pPr>
        <w:tabs>
          <w:tab w:val="left" w:pos="5760"/>
        </w:tabs>
        <w:autoSpaceDE w:val="0"/>
        <w:autoSpaceDN w:val="0"/>
        <w:adjustRightInd w:val="0"/>
        <w:spacing w:after="0"/>
        <w:jc w:val="both"/>
        <w:rPr>
          <w:rFonts w:ascii="Arial" w:eastAsia="Times New Roman" w:hAnsi="Arial" w:cs="Arial"/>
          <w:color w:val="000000"/>
          <w:lang w:val="ru-RU"/>
        </w:rPr>
      </w:pPr>
      <w:r w:rsidRPr="00434A37">
        <w:rPr>
          <w:rFonts w:ascii="Arial" w:eastAsia="Times New Roman" w:hAnsi="Arial" w:cs="Arial"/>
          <w:b/>
          <w:bCs/>
          <w:color w:val="310000"/>
          <w:lang w:val="ru-RU"/>
        </w:rPr>
        <w:t xml:space="preserve">да обезбедува </w:t>
      </w:r>
      <w:r w:rsidRPr="00434A37">
        <w:rPr>
          <w:rFonts w:ascii="Arial" w:eastAsia="Times New Roman" w:hAnsi="Arial" w:cs="Arial"/>
          <w:color w:val="000000"/>
          <w:lang w:val="ru-RU"/>
        </w:rPr>
        <w:t>стратегија за развој на својата институција која нема да биде подложна на влијание од окружувањето на чести промени и нестабилност.</w:t>
      </w:r>
    </w:p>
    <w:p w:rsidR="00350EE3" w:rsidRPr="00434A37" w:rsidRDefault="00350EE3" w:rsidP="00434A37">
      <w:pPr>
        <w:tabs>
          <w:tab w:val="left" w:pos="5760"/>
        </w:tabs>
        <w:autoSpaceDE w:val="0"/>
        <w:autoSpaceDN w:val="0"/>
        <w:adjustRightInd w:val="0"/>
        <w:spacing w:after="0"/>
        <w:jc w:val="both"/>
        <w:rPr>
          <w:rFonts w:ascii="Arial" w:eastAsia="Times New Roman" w:hAnsi="Arial" w:cs="Arial"/>
          <w:color w:val="000000"/>
          <w:lang w:val="ru-RU"/>
        </w:rPr>
      </w:pPr>
      <w:r w:rsidRPr="00434A37">
        <w:rPr>
          <w:rFonts w:ascii="Arial" w:eastAsia="Times New Roman" w:hAnsi="Arial" w:cs="Arial"/>
          <w:b/>
          <w:bCs/>
          <w:color w:val="310000"/>
          <w:lang w:val="ru-RU"/>
        </w:rPr>
        <w:t xml:space="preserve">да обезбедува </w:t>
      </w:r>
      <w:r w:rsidRPr="00434A37">
        <w:rPr>
          <w:rFonts w:ascii="Arial" w:eastAsia="Times New Roman" w:hAnsi="Arial" w:cs="Arial"/>
          <w:color w:val="000000"/>
          <w:lang w:val="ru-RU"/>
        </w:rPr>
        <w:t>услови на организција, да ги задоволат барањата на оние државни органи кои ја контролираат нејзината работа (МОН, БРО, Државен просветен инспекторат и др.).</w:t>
      </w:r>
    </w:p>
    <w:p w:rsidR="00350EE3" w:rsidRPr="00434A37" w:rsidRDefault="00350EE3" w:rsidP="00434A37">
      <w:pPr>
        <w:tabs>
          <w:tab w:val="left" w:pos="5760"/>
        </w:tabs>
        <w:autoSpaceDE w:val="0"/>
        <w:autoSpaceDN w:val="0"/>
        <w:adjustRightInd w:val="0"/>
        <w:spacing w:after="0"/>
        <w:jc w:val="both"/>
        <w:rPr>
          <w:rFonts w:ascii="Arial" w:eastAsia="Times New Roman" w:hAnsi="Arial" w:cs="Arial"/>
          <w:color w:val="000000"/>
          <w:lang w:val="ru-RU"/>
        </w:rPr>
      </w:pPr>
      <w:r w:rsidRPr="00434A37">
        <w:rPr>
          <w:rFonts w:ascii="Arial" w:eastAsia="Times New Roman" w:hAnsi="Arial" w:cs="Arial"/>
          <w:b/>
          <w:bCs/>
          <w:color w:val="310000"/>
          <w:lang w:val="ru-RU"/>
        </w:rPr>
        <w:t xml:space="preserve">да обезбеди </w:t>
      </w:r>
      <w:r w:rsidRPr="00434A37">
        <w:rPr>
          <w:rFonts w:ascii="Arial" w:eastAsia="Times New Roman" w:hAnsi="Arial" w:cs="Arial"/>
          <w:color w:val="000000"/>
          <w:lang w:val="ru-RU"/>
        </w:rPr>
        <w:t>вклучување во информатичкиот систем кој ќе овозможи ползување на достигањата кај другите, но и нудење на своите достигања во науката, воспитанието, образованието, образовната технологија.</w:t>
      </w:r>
    </w:p>
    <w:p w:rsidR="00350EE3" w:rsidRPr="00434A37" w:rsidRDefault="00350EE3" w:rsidP="00434A37">
      <w:pPr>
        <w:tabs>
          <w:tab w:val="left" w:pos="5760"/>
        </w:tabs>
        <w:autoSpaceDE w:val="0"/>
        <w:autoSpaceDN w:val="0"/>
        <w:adjustRightInd w:val="0"/>
        <w:spacing w:after="0"/>
        <w:jc w:val="both"/>
        <w:rPr>
          <w:rFonts w:ascii="Arial" w:eastAsia="Times New Roman" w:hAnsi="Arial" w:cs="Arial"/>
          <w:color w:val="000000"/>
          <w:lang w:val="ru-RU"/>
        </w:rPr>
      </w:pPr>
      <w:r w:rsidRPr="00434A37">
        <w:rPr>
          <w:rFonts w:ascii="Arial" w:eastAsia="Times New Roman" w:hAnsi="Arial" w:cs="Arial"/>
          <w:b/>
          <w:bCs/>
          <w:color w:val="310000"/>
          <w:lang w:val="ru-RU"/>
        </w:rPr>
        <w:t xml:space="preserve">да делува </w:t>
      </w:r>
      <w:r w:rsidRPr="00434A37">
        <w:rPr>
          <w:rFonts w:ascii="Arial" w:eastAsia="Times New Roman" w:hAnsi="Arial" w:cs="Arial"/>
          <w:color w:val="000000"/>
          <w:lang w:val="ru-RU"/>
        </w:rPr>
        <w:t>како авторитет кој компетентно и одговорно ги води организацијата, раководењето, мотивирањето и контрола над работата.</w:t>
      </w:r>
    </w:p>
    <w:p w:rsidR="00350EE3" w:rsidRPr="00434A37" w:rsidRDefault="00350EE3" w:rsidP="00434A37">
      <w:pPr>
        <w:autoSpaceDE w:val="0"/>
        <w:autoSpaceDN w:val="0"/>
        <w:adjustRightInd w:val="0"/>
        <w:spacing w:after="0"/>
        <w:jc w:val="both"/>
        <w:rPr>
          <w:rFonts w:ascii="Arial" w:eastAsia="Times New Roman" w:hAnsi="Arial" w:cs="Arial"/>
          <w:color w:val="000000"/>
          <w:lang w:val="ru-RU"/>
        </w:rPr>
      </w:pPr>
    </w:p>
    <w:p w:rsidR="00350EE3" w:rsidRPr="00434A37" w:rsidRDefault="00350EE3" w:rsidP="00434A37">
      <w:pPr>
        <w:autoSpaceDE w:val="0"/>
        <w:autoSpaceDN w:val="0"/>
        <w:adjustRightInd w:val="0"/>
        <w:spacing w:after="0"/>
        <w:rPr>
          <w:rFonts w:ascii="Arial" w:hAnsi="Arial" w:cs="Arial"/>
          <w:b/>
          <w:bCs/>
          <w:color w:val="333300"/>
        </w:rPr>
      </w:pPr>
      <w:r w:rsidRPr="00434A37">
        <w:rPr>
          <w:rFonts w:ascii="Arial" w:eastAsia="Times New Roman" w:hAnsi="Arial" w:cs="Arial"/>
          <w:b/>
          <w:bCs/>
          <w:color w:val="333300"/>
        </w:rPr>
        <w:t>Приоритети - подрачја на промени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3"/>
        <w:gridCol w:w="8163"/>
      </w:tblGrid>
      <w:tr w:rsidR="00350EE3" w:rsidRPr="00434A37" w:rsidTr="00350EE3">
        <w:tc>
          <w:tcPr>
            <w:tcW w:w="5058" w:type="dxa"/>
          </w:tcPr>
          <w:p w:rsidR="00350EE3" w:rsidRPr="00434A37" w:rsidRDefault="00350EE3" w:rsidP="00434A37">
            <w:pPr>
              <w:autoSpaceDE w:val="0"/>
              <w:autoSpaceDN w:val="0"/>
              <w:adjustRightInd w:val="0"/>
              <w:spacing w:after="0"/>
              <w:rPr>
                <w:rFonts w:ascii="Arial" w:hAnsi="Arial" w:cs="Arial"/>
                <w:b/>
                <w:bCs/>
                <w:color w:val="333300"/>
                <w:lang w:val="ru-RU"/>
              </w:rPr>
            </w:pPr>
            <w:r w:rsidRPr="00434A37">
              <w:rPr>
                <w:rFonts w:ascii="Arial" w:eastAsia="Times New Roman" w:hAnsi="Arial" w:cs="Arial"/>
                <w:b/>
                <w:bCs/>
                <w:color w:val="333300"/>
                <w:lang w:val="ru-RU"/>
              </w:rPr>
              <w:t>Подрачје на промени и делување</w:t>
            </w:r>
          </w:p>
        </w:tc>
        <w:tc>
          <w:tcPr>
            <w:tcW w:w="8280" w:type="dxa"/>
          </w:tcPr>
          <w:p w:rsidR="00350EE3" w:rsidRPr="00434A37" w:rsidRDefault="00350EE3" w:rsidP="00434A37">
            <w:pPr>
              <w:autoSpaceDE w:val="0"/>
              <w:autoSpaceDN w:val="0"/>
              <w:adjustRightInd w:val="0"/>
              <w:spacing w:after="0"/>
              <w:rPr>
                <w:rFonts w:ascii="Arial" w:hAnsi="Arial" w:cs="Arial"/>
                <w:b/>
                <w:bCs/>
                <w:color w:val="333300"/>
              </w:rPr>
            </w:pPr>
            <w:r w:rsidRPr="00434A37">
              <w:rPr>
                <w:rFonts w:ascii="Arial" w:eastAsia="Times New Roman" w:hAnsi="Arial" w:cs="Arial"/>
                <w:b/>
                <w:bCs/>
                <w:color w:val="333300"/>
              </w:rPr>
              <w:t>Конкретни активности</w:t>
            </w:r>
          </w:p>
        </w:tc>
      </w:tr>
      <w:tr w:rsidR="00350EE3" w:rsidRPr="00434A37" w:rsidTr="00350EE3">
        <w:tc>
          <w:tcPr>
            <w:tcW w:w="5058" w:type="dxa"/>
          </w:tcPr>
          <w:p w:rsidR="00350EE3" w:rsidRPr="00434A37" w:rsidRDefault="00350EE3" w:rsidP="00434A37">
            <w:pPr>
              <w:autoSpaceDE w:val="0"/>
              <w:autoSpaceDN w:val="0"/>
              <w:adjustRightInd w:val="0"/>
              <w:spacing w:after="0"/>
              <w:rPr>
                <w:rFonts w:ascii="Arial" w:hAnsi="Arial" w:cs="Arial"/>
                <w:b/>
                <w:bCs/>
                <w:color w:val="333300"/>
              </w:rPr>
            </w:pPr>
            <w:r w:rsidRPr="00434A37">
              <w:rPr>
                <w:rFonts w:ascii="Arial" w:hAnsi="Arial" w:cs="Arial"/>
                <w:b/>
                <w:bCs/>
                <w:color w:val="333300"/>
              </w:rPr>
              <w:t xml:space="preserve">                    1</w:t>
            </w:r>
          </w:p>
        </w:tc>
        <w:tc>
          <w:tcPr>
            <w:tcW w:w="8280" w:type="dxa"/>
          </w:tcPr>
          <w:p w:rsidR="00350EE3" w:rsidRPr="00434A37" w:rsidRDefault="00350EE3" w:rsidP="00434A37">
            <w:pPr>
              <w:autoSpaceDE w:val="0"/>
              <w:autoSpaceDN w:val="0"/>
              <w:adjustRightInd w:val="0"/>
              <w:spacing w:after="0"/>
              <w:rPr>
                <w:rFonts w:ascii="Arial" w:hAnsi="Arial" w:cs="Arial"/>
                <w:b/>
                <w:bCs/>
                <w:color w:val="333300"/>
              </w:rPr>
            </w:pPr>
            <w:r w:rsidRPr="00434A37">
              <w:rPr>
                <w:rFonts w:ascii="Arial" w:hAnsi="Arial" w:cs="Arial"/>
                <w:b/>
                <w:bCs/>
                <w:color w:val="333300"/>
              </w:rPr>
              <w:t xml:space="preserve">                2</w:t>
            </w:r>
          </w:p>
        </w:tc>
      </w:tr>
      <w:tr w:rsidR="00350EE3" w:rsidRPr="00434A37" w:rsidTr="00350EE3">
        <w:tc>
          <w:tcPr>
            <w:tcW w:w="5058" w:type="dxa"/>
          </w:tcPr>
          <w:p w:rsidR="00350EE3" w:rsidRPr="00434A37" w:rsidRDefault="00350EE3" w:rsidP="00434A37">
            <w:pPr>
              <w:autoSpaceDE w:val="0"/>
              <w:autoSpaceDN w:val="0"/>
              <w:adjustRightInd w:val="0"/>
              <w:spacing w:after="0"/>
              <w:rPr>
                <w:rFonts w:ascii="Arial" w:hAnsi="Arial" w:cs="Arial"/>
                <w:b/>
                <w:bCs/>
                <w:color w:val="333300"/>
                <w:lang w:val="ru-RU"/>
              </w:rPr>
            </w:pPr>
          </w:p>
          <w:p w:rsidR="00350EE3" w:rsidRPr="00434A37" w:rsidRDefault="00350EE3" w:rsidP="00434A37">
            <w:pPr>
              <w:autoSpaceDE w:val="0"/>
              <w:autoSpaceDN w:val="0"/>
              <w:adjustRightInd w:val="0"/>
              <w:spacing w:after="0"/>
              <w:rPr>
                <w:rFonts w:ascii="Arial" w:eastAsia="Times New Roman" w:hAnsi="Arial" w:cs="Arial"/>
                <w:b/>
                <w:bCs/>
                <w:color w:val="333300"/>
                <w:lang w:val="ru-RU"/>
              </w:rPr>
            </w:pPr>
            <w:r w:rsidRPr="00434A37">
              <w:rPr>
                <w:rFonts w:ascii="Arial" w:eastAsia="Times New Roman" w:hAnsi="Arial" w:cs="Arial"/>
                <w:b/>
                <w:bCs/>
                <w:color w:val="333300"/>
                <w:lang w:val="ru-RU"/>
              </w:rPr>
              <w:t>ПОДОБРУВАЊЕ НА ИНФРАСТРУКТУРАТА НА</w:t>
            </w:r>
            <w:r w:rsidR="00434A37">
              <w:rPr>
                <w:rFonts w:ascii="Arial" w:eastAsia="Times New Roman" w:hAnsi="Arial" w:cs="Arial"/>
                <w:b/>
                <w:bCs/>
                <w:color w:val="333300"/>
              </w:rPr>
              <w:t xml:space="preserve"> </w:t>
            </w:r>
            <w:r w:rsidRPr="00434A37">
              <w:rPr>
                <w:rFonts w:ascii="Arial" w:eastAsia="Times New Roman" w:hAnsi="Arial" w:cs="Arial"/>
                <w:b/>
                <w:bCs/>
                <w:color w:val="333300"/>
                <w:lang w:val="ru-RU"/>
              </w:rPr>
              <w:t>УЧИЛИШТЕТО И УСЛОВИТЕ ЗА РАБОТА</w:t>
            </w:r>
          </w:p>
          <w:p w:rsidR="00350EE3" w:rsidRPr="00434A37" w:rsidRDefault="00350EE3" w:rsidP="00434A37">
            <w:pPr>
              <w:autoSpaceDE w:val="0"/>
              <w:autoSpaceDN w:val="0"/>
              <w:adjustRightInd w:val="0"/>
              <w:spacing w:after="0"/>
              <w:rPr>
                <w:rFonts w:ascii="Arial" w:hAnsi="Arial" w:cs="Arial"/>
                <w:b/>
                <w:bCs/>
                <w:color w:val="333300"/>
                <w:lang w:val="ru-RU"/>
              </w:rPr>
            </w:pPr>
          </w:p>
        </w:tc>
        <w:tc>
          <w:tcPr>
            <w:tcW w:w="8280" w:type="dxa"/>
          </w:tcPr>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-Обновување на подот во фискултурната сала-</w:t>
            </w:r>
            <w:r w:rsidRPr="00434A37">
              <w:rPr>
                <w:rFonts w:ascii="Arial" w:eastAsia="Times New Roman" w:hAnsi="Arial" w:cs="Arial"/>
                <w:lang w:val="mk-MK"/>
              </w:rPr>
              <w:t>во подрачното училиште</w:t>
            </w:r>
            <w:r w:rsidRPr="00434A37">
              <w:rPr>
                <w:rFonts w:ascii="Arial" w:eastAsia="Times New Roman" w:hAnsi="Arial" w:cs="Arial"/>
                <w:lang w:val="ru-RU"/>
              </w:rPr>
              <w:t>;</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-Промена на кровот на фискултурната сала во подрачно училиште;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-Опремување на спортск</w:t>
            </w:r>
            <w:r w:rsidR="00434A37">
              <w:rPr>
                <w:rFonts w:ascii="Arial" w:eastAsia="Times New Roman" w:hAnsi="Arial" w:cs="Arial"/>
                <w:lang w:val="mk-MK"/>
              </w:rPr>
              <w:t>и</w:t>
            </w:r>
            <w:r w:rsidRPr="00434A37">
              <w:rPr>
                <w:rFonts w:ascii="Arial" w:eastAsia="Times New Roman" w:hAnsi="Arial" w:cs="Arial"/>
                <w:lang w:val="ru-RU"/>
              </w:rPr>
              <w:t>т</w:t>
            </w:r>
            <w:r w:rsidRPr="00434A37">
              <w:rPr>
                <w:rFonts w:ascii="Arial" w:eastAsia="Times New Roman" w:hAnsi="Arial" w:cs="Arial"/>
              </w:rPr>
              <w:t>e</w:t>
            </w:r>
            <w:r w:rsidRPr="00434A37">
              <w:rPr>
                <w:rFonts w:ascii="Arial" w:eastAsia="Times New Roman" w:hAnsi="Arial" w:cs="Arial"/>
                <w:lang w:val="ru-RU"/>
              </w:rPr>
              <w:t xml:space="preserve"> сал</w:t>
            </w:r>
            <w:r w:rsidR="00434A37">
              <w:rPr>
                <w:rFonts w:ascii="Arial" w:eastAsia="Times New Roman" w:hAnsi="Arial" w:cs="Arial"/>
                <w:lang w:val="mk-MK"/>
              </w:rPr>
              <w:t>и</w:t>
            </w:r>
            <w:r w:rsidRPr="00434A37">
              <w:rPr>
                <w:rFonts w:ascii="Arial" w:eastAsia="Times New Roman" w:hAnsi="Arial" w:cs="Arial"/>
                <w:lang w:val="ru-RU"/>
              </w:rPr>
              <w:t xml:space="preserve"> со соодветни реквизити;</w:t>
            </w:r>
          </w:p>
          <w:p w:rsidR="00350EE3" w:rsidRPr="00434A37" w:rsidRDefault="00350EE3" w:rsidP="00434A37">
            <w:pPr>
              <w:autoSpaceDE w:val="0"/>
              <w:autoSpaceDN w:val="0"/>
              <w:adjustRightInd w:val="0"/>
              <w:spacing w:after="0"/>
              <w:rPr>
                <w:rFonts w:ascii="Arial" w:eastAsia="Times New Roman" w:hAnsi="Arial" w:cs="Arial"/>
                <w:lang w:val="mk-MK"/>
              </w:rPr>
            </w:pPr>
            <w:r w:rsidRPr="00434A37">
              <w:rPr>
                <w:rFonts w:ascii="Arial" w:eastAsia="Times New Roman" w:hAnsi="Arial" w:cs="Arial"/>
                <w:lang w:val="ru-RU"/>
              </w:rPr>
              <w:t>-Промена на кровот на училишната зграда во подрачно училиште;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-Поврзување на спортската сала со училишната зграда;</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-Проширување и обележување на паркингот на училиштето;</w:t>
            </w:r>
          </w:p>
          <w:p w:rsidR="00350EE3" w:rsidRPr="00434A37" w:rsidRDefault="00350EE3" w:rsidP="00434A37">
            <w:pPr>
              <w:autoSpaceDE w:val="0"/>
              <w:autoSpaceDN w:val="0"/>
              <w:adjustRightInd w:val="0"/>
              <w:spacing w:after="0"/>
              <w:rPr>
                <w:rFonts w:ascii="Arial" w:hAnsi="Arial" w:cs="Arial"/>
                <w:b/>
                <w:bCs/>
                <w:color w:val="333300"/>
                <w:lang w:val="ru-RU"/>
              </w:rPr>
            </w:pPr>
            <w:r w:rsidRPr="00434A37">
              <w:rPr>
                <w:rFonts w:ascii="Arial" w:eastAsia="Times New Roman" w:hAnsi="Arial" w:cs="Arial"/>
                <w:lang w:val="ru-RU"/>
              </w:rPr>
              <w:t>-Обнова и санирање на оградата на училишниот двор;</w:t>
            </w:r>
          </w:p>
        </w:tc>
      </w:tr>
      <w:tr w:rsidR="00350EE3" w:rsidRPr="00434A37" w:rsidTr="00350EE3">
        <w:tc>
          <w:tcPr>
            <w:tcW w:w="5058" w:type="dxa"/>
          </w:tcPr>
          <w:p w:rsidR="00350EE3" w:rsidRPr="00434A37" w:rsidRDefault="00350EE3" w:rsidP="00434A37">
            <w:pPr>
              <w:autoSpaceDE w:val="0"/>
              <w:autoSpaceDN w:val="0"/>
              <w:adjustRightInd w:val="0"/>
              <w:spacing w:after="0"/>
              <w:rPr>
                <w:rFonts w:ascii="Arial" w:hAnsi="Arial" w:cs="Arial"/>
                <w:b/>
                <w:bCs/>
                <w:color w:val="333300"/>
              </w:rPr>
            </w:pPr>
            <w:r w:rsidRPr="00434A37">
              <w:rPr>
                <w:rFonts w:ascii="Arial" w:eastAsia="Times New Roman" w:hAnsi="Arial" w:cs="Arial"/>
                <w:b/>
                <w:bCs/>
                <w:color w:val="333300"/>
              </w:rPr>
              <w:t>НАСТАВНИ ПЛАНОВИ И ПРОГРАМИ</w:t>
            </w:r>
          </w:p>
          <w:p w:rsidR="00350EE3" w:rsidRPr="00434A37" w:rsidRDefault="00350EE3" w:rsidP="00434A37">
            <w:pPr>
              <w:autoSpaceDE w:val="0"/>
              <w:autoSpaceDN w:val="0"/>
              <w:adjustRightInd w:val="0"/>
              <w:spacing w:after="0"/>
              <w:rPr>
                <w:rFonts w:ascii="Arial" w:hAnsi="Arial" w:cs="Arial"/>
                <w:b/>
                <w:bCs/>
                <w:color w:val="333300"/>
              </w:rPr>
            </w:pPr>
          </w:p>
          <w:p w:rsidR="00350EE3" w:rsidRPr="00434A37" w:rsidRDefault="00350EE3" w:rsidP="00434A37">
            <w:pPr>
              <w:autoSpaceDE w:val="0"/>
              <w:autoSpaceDN w:val="0"/>
              <w:adjustRightInd w:val="0"/>
              <w:spacing w:after="0"/>
              <w:rPr>
                <w:rFonts w:ascii="Arial" w:hAnsi="Arial" w:cs="Arial"/>
                <w:b/>
                <w:bCs/>
                <w:color w:val="333300"/>
              </w:rPr>
            </w:pPr>
          </w:p>
        </w:tc>
        <w:tc>
          <w:tcPr>
            <w:tcW w:w="8280" w:type="dxa"/>
          </w:tcPr>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-Доследно почитување на пропишаните наставни програми;</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-Изборни програми за учениците во деветгодишното основно образовани</w:t>
            </w:r>
            <w:r w:rsidRPr="00434A37">
              <w:rPr>
                <w:rFonts w:ascii="Arial" w:eastAsia="Times New Roman" w:hAnsi="Arial" w:cs="Arial"/>
              </w:rPr>
              <w:t>e</w:t>
            </w:r>
            <w:r w:rsidRPr="00434A37">
              <w:rPr>
                <w:rFonts w:ascii="Arial" w:eastAsia="Times New Roman" w:hAnsi="Arial" w:cs="Arial"/>
                <w:lang w:val="ru-RU"/>
              </w:rPr>
              <w:t xml:space="preserve"> и</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повеќе избор</w:t>
            </w:r>
            <w:r w:rsidR="00434A37">
              <w:rPr>
                <w:rFonts w:ascii="Arial" w:eastAsia="Times New Roman" w:hAnsi="Arial" w:cs="Arial"/>
                <w:lang w:val="ru-RU"/>
              </w:rPr>
              <w:t>ни предмети за учениците во 9</w:t>
            </w:r>
            <w:r w:rsidRPr="00434A37">
              <w:rPr>
                <w:rFonts w:ascii="Arial" w:eastAsia="Times New Roman" w:hAnsi="Arial" w:cs="Arial"/>
                <w:lang w:val="ru-RU"/>
              </w:rPr>
              <w:t>годишно основно образование;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-Новини во планирањето кој ќе одовара на условите и напредувањето на</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учениците во наставата во секоја паралелка;</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 xml:space="preserve">-Вклучени цели од социјална правда, </w:t>
            </w:r>
            <w:r w:rsidR="00434A37">
              <w:rPr>
                <w:rFonts w:ascii="Arial" w:eastAsia="Times New Roman" w:hAnsi="Arial" w:cs="Arial"/>
                <w:lang w:val="ru-RU"/>
              </w:rPr>
              <w:t>успешно реализир</w:t>
            </w:r>
            <w:r w:rsidRPr="00434A37">
              <w:rPr>
                <w:rFonts w:ascii="Arial" w:eastAsia="Times New Roman" w:hAnsi="Arial" w:cs="Arial"/>
                <w:lang w:val="ru-RU"/>
              </w:rPr>
              <w:t xml:space="preserve">ање на еколошкото </w:t>
            </w:r>
            <w:r w:rsidRPr="00434A37">
              <w:rPr>
                <w:rFonts w:ascii="Arial" w:eastAsia="Times New Roman" w:hAnsi="Arial" w:cs="Arial"/>
                <w:lang w:val="ru-RU"/>
              </w:rPr>
              <w:lastRenderedPageBreak/>
              <w:t>образование</w:t>
            </w:r>
            <w:r w:rsidR="00434A37">
              <w:rPr>
                <w:rFonts w:ascii="Arial" w:eastAsia="Times New Roman" w:hAnsi="Arial" w:cs="Arial"/>
              </w:rPr>
              <w:t xml:space="preserve"> </w:t>
            </w:r>
            <w:r w:rsidRPr="00434A37">
              <w:rPr>
                <w:rFonts w:ascii="Arial" w:eastAsia="Times New Roman" w:hAnsi="Arial" w:cs="Arial"/>
                <w:lang w:val="ru-RU"/>
              </w:rPr>
              <w:t>во образовниот систем;</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-Разновидни воннаставни активности (спортски,</w:t>
            </w:r>
            <w:r w:rsidR="00434A37">
              <w:rPr>
                <w:rFonts w:ascii="Arial" w:eastAsia="Times New Roman" w:hAnsi="Arial" w:cs="Arial"/>
                <w:lang w:val="ru-RU"/>
              </w:rPr>
              <w:t xml:space="preserve"> </w:t>
            </w:r>
            <w:r w:rsidRPr="00434A37">
              <w:rPr>
                <w:rFonts w:ascii="Arial" w:eastAsia="Times New Roman" w:hAnsi="Arial" w:cs="Arial"/>
                <w:lang w:val="ru-RU"/>
              </w:rPr>
              <w:t>културни и др.);</w:t>
            </w:r>
          </w:p>
        </w:tc>
      </w:tr>
      <w:tr w:rsidR="00350EE3" w:rsidRPr="00434A37" w:rsidTr="00350EE3">
        <w:tc>
          <w:tcPr>
            <w:tcW w:w="5058" w:type="dxa"/>
          </w:tcPr>
          <w:p w:rsidR="00350EE3" w:rsidRPr="00434A37" w:rsidRDefault="00350EE3" w:rsidP="00434A37">
            <w:pPr>
              <w:autoSpaceDE w:val="0"/>
              <w:autoSpaceDN w:val="0"/>
              <w:adjustRightInd w:val="0"/>
              <w:spacing w:after="0"/>
              <w:rPr>
                <w:rFonts w:ascii="Arial" w:eastAsia="Times New Roman" w:hAnsi="Arial" w:cs="Arial"/>
                <w:b/>
                <w:bCs/>
                <w:color w:val="333300"/>
                <w:lang w:val="ru-RU"/>
              </w:rPr>
            </w:pPr>
          </w:p>
          <w:p w:rsidR="00350EE3" w:rsidRPr="00434A37" w:rsidRDefault="00350EE3" w:rsidP="00434A37">
            <w:pPr>
              <w:autoSpaceDE w:val="0"/>
              <w:autoSpaceDN w:val="0"/>
              <w:adjustRightInd w:val="0"/>
              <w:spacing w:after="0"/>
              <w:rPr>
                <w:rFonts w:ascii="Arial" w:eastAsia="Times New Roman" w:hAnsi="Arial" w:cs="Arial"/>
                <w:b/>
                <w:bCs/>
                <w:color w:val="333300"/>
                <w:lang w:val="ru-RU"/>
              </w:rPr>
            </w:pPr>
            <w:r w:rsidRPr="00434A37">
              <w:rPr>
                <w:rFonts w:ascii="Arial" w:eastAsia="Times New Roman" w:hAnsi="Arial" w:cs="Arial"/>
                <w:b/>
                <w:bCs/>
                <w:color w:val="333300"/>
                <w:lang w:val="ru-RU"/>
              </w:rPr>
              <w:t>НАМАЛУВАЊЕ НА БРОЈОТ НА БРЈОТ НА</w:t>
            </w:r>
          </w:p>
          <w:p w:rsidR="00350EE3" w:rsidRPr="00434A37" w:rsidRDefault="00350EE3" w:rsidP="00434A37">
            <w:pPr>
              <w:autoSpaceDE w:val="0"/>
              <w:autoSpaceDN w:val="0"/>
              <w:adjustRightInd w:val="0"/>
              <w:spacing w:after="0"/>
              <w:rPr>
                <w:rFonts w:ascii="Arial" w:eastAsia="Times New Roman" w:hAnsi="Arial" w:cs="Arial"/>
                <w:b/>
                <w:bCs/>
                <w:color w:val="333300"/>
                <w:lang w:val="mk-MK"/>
              </w:rPr>
            </w:pPr>
            <w:r w:rsidRPr="00434A37">
              <w:rPr>
                <w:rFonts w:ascii="Arial" w:eastAsia="Times New Roman" w:hAnsi="Arial" w:cs="Arial"/>
                <w:b/>
                <w:bCs/>
                <w:color w:val="333300"/>
              </w:rPr>
              <w:t>ИЗОСТАНОЦИ НА УЧЕНИЦИТЕ</w:t>
            </w:r>
          </w:p>
        </w:tc>
        <w:tc>
          <w:tcPr>
            <w:tcW w:w="8280" w:type="dxa"/>
          </w:tcPr>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-Почитување на проширената програма за опфат на учениците;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-Образование за животни вештини (унапредување);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-Следење на изостанувањето на учениците од настава (инструменти).</w:t>
            </w:r>
          </w:p>
        </w:tc>
      </w:tr>
      <w:tr w:rsidR="00350EE3" w:rsidRPr="00434A37" w:rsidTr="00350EE3">
        <w:tc>
          <w:tcPr>
            <w:tcW w:w="5058" w:type="dxa"/>
          </w:tcPr>
          <w:p w:rsidR="00350EE3" w:rsidRPr="00434A37" w:rsidRDefault="00350EE3" w:rsidP="00434A37">
            <w:pPr>
              <w:autoSpaceDE w:val="0"/>
              <w:autoSpaceDN w:val="0"/>
              <w:adjustRightInd w:val="0"/>
              <w:spacing w:after="0"/>
              <w:rPr>
                <w:rFonts w:ascii="Arial" w:eastAsia="Times New Roman" w:hAnsi="Arial" w:cs="Arial"/>
                <w:b/>
                <w:bCs/>
                <w:color w:val="333300"/>
                <w:lang w:val="ru-RU"/>
              </w:rPr>
            </w:pPr>
            <w:r w:rsidRPr="00434A37">
              <w:rPr>
                <w:rFonts w:ascii="Arial" w:eastAsia="Times New Roman" w:hAnsi="Arial" w:cs="Arial"/>
                <w:b/>
                <w:bCs/>
                <w:color w:val="333300"/>
                <w:lang w:val="ru-RU"/>
              </w:rPr>
              <w:t>УНАПРЕДУВАЊЕ НА ОЦЕНУВАЊЕТО НА</w:t>
            </w:r>
          </w:p>
          <w:p w:rsidR="00350EE3" w:rsidRPr="00434A37" w:rsidRDefault="00350EE3" w:rsidP="00434A37">
            <w:pPr>
              <w:autoSpaceDE w:val="0"/>
              <w:autoSpaceDN w:val="0"/>
              <w:adjustRightInd w:val="0"/>
              <w:spacing w:after="0"/>
              <w:rPr>
                <w:rFonts w:ascii="Arial" w:eastAsia="Times New Roman" w:hAnsi="Arial" w:cs="Arial"/>
                <w:b/>
                <w:bCs/>
                <w:color w:val="333300"/>
                <w:lang w:val="ru-RU"/>
              </w:rPr>
            </w:pPr>
            <w:r w:rsidRPr="00434A37">
              <w:rPr>
                <w:rFonts w:ascii="Arial" w:eastAsia="Times New Roman" w:hAnsi="Arial" w:cs="Arial"/>
                <w:b/>
                <w:bCs/>
                <w:color w:val="333300"/>
                <w:lang w:val="ru-RU"/>
              </w:rPr>
              <w:t>ПОСТИГАЊАТА НА УЧЕНИЦИТЕ</w:t>
            </w:r>
          </w:p>
          <w:p w:rsidR="00350EE3" w:rsidRPr="00434A37" w:rsidRDefault="00350EE3" w:rsidP="00434A37">
            <w:pPr>
              <w:autoSpaceDE w:val="0"/>
              <w:autoSpaceDN w:val="0"/>
              <w:adjustRightInd w:val="0"/>
              <w:spacing w:after="0"/>
              <w:rPr>
                <w:rFonts w:ascii="Arial" w:eastAsia="Times New Roman" w:hAnsi="Arial" w:cs="Arial"/>
                <w:b/>
                <w:bCs/>
                <w:color w:val="333300"/>
                <w:lang w:val="ru-RU"/>
              </w:rPr>
            </w:pPr>
          </w:p>
        </w:tc>
        <w:tc>
          <w:tcPr>
            <w:tcW w:w="8280" w:type="dxa"/>
          </w:tcPr>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-Почитување на критериумите и стандардите на оценување;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-Следење на процесите на оценување;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-Анализирање на постигањата на учениците;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-Промовирање на екстерното оценување (ученици и родители).</w:t>
            </w:r>
          </w:p>
        </w:tc>
      </w:tr>
      <w:tr w:rsidR="00350EE3" w:rsidRPr="00434A37" w:rsidTr="00350EE3">
        <w:tc>
          <w:tcPr>
            <w:tcW w:w="5058" w:type="dxa"/>
          </w:tcPr>
          <w:p w:rsidR="00350EE3" w:rsidRPr="00434A37" w:rsidRDefault="00350EE3" w:rsidP="00434A37">
            <w:pPr>
              <w:autoSpaceDE w:val="0"/>
              <w:autoSpaceDN w:val="0"/>
              <w:adjustRightInd w:val="0"/>
              <w:spacing w:after="0"/>
              <w:rPr>
                <w:rFonts w:ascii="Arial" w:eastAsia="Times New Roman" w:hAnsi="Arial" w:cs="Arial"/>
                <w:b/>
                <w:bCs/>
                <w:color w:val="333300"/>
                <w:lang w:val="ru-RU"/>
              </w:rPr>
            </w:pPr>
          </w:p>
          <w:p w:rsidR="00350EE3" w:rsidRPr="00434A37" w:rsidRDefault="00350EE3" w:rsidP="00434A37">
            <w:pPr>
              <w:autoSpaceDE w:val="0"/>
              <w:autoSpaceDN w:val="0"/>
              <w:adjustRightInd w:val="0"/>
              <w:spacing w:after="0"/>
              <w:rPr>
                <w:rFonts w:ascii="Arial" w:eastAsia="Times New Roman" w:hAnsi="Arial" w:cs="Arial"/>
                <w:b/>
                <w:bCs/>
                <w:color w:val="333300"/>
              </w:rPr>
            </w:pPr>
            <w:r w:rsidRPr="00434A37">
              <w:rPr>
                <w:rFonts w:ascii="Arial" w:eastAsia="Times New Roman" w:hAnsi="Arial" w:cs="Arial"/>
                <w:b/>
                <w:bCs/>
                <w:color w:val="333300"/>
              </w:rPr>
              <w:t>ПРОФЕСИОНАЛНО УСОВРШУВАЊЕ</w:t>
            </w:r>
          </w:p>
          <w:p w:rsidR="00350EE3" w:rsidRPr="00434A37" w:rsidRDefault="00350EE3" w:rsidP="00434A37">
            <w:pPr>
              <w:autoSpaceDE w:val="0"/>
              <w:autoSpaceDN w:val="0"/>
              <w:adjustRightInd w:val="0"/>
              <w:spacing w:after="0"/>
              <w:rPr>
                <w:rFonts w:ascii="Arial" w:eastAsia="Times New Roman" w:hAnsi="Arial" w:cs="Arial"/>
                <w:b/>
                <w:bCs/>
                <w:color w:val="333300"/>
                <w:lang w:val="mk-MK"/>
              </w:rPr>
            </w:pPr>
            <w:r w:rsidRPr="00434A37">
              <w:rPr>
                <w:rFonts w:ascii="Arial" w:eastAsia="Times New Roman" w:hAnsi="Arial" w:cs="Arial"/>
                <w:b/>
                <w:bCs/>
                <w:color w:val="333300"/>
              </w:rPr>
              <w:t>НА НАСТАВНИЦИТЕ</w:t>
            </w:r>
          </w:p>
        </w:tc>
        <w:tc>
          <w:tcPr>
            <w:tcW w:w="8280" w:type="dxa"/>
          </w:tcPr>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-Дисеминација на веќе стекнатите придобивки;</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-Следење на интеграцијата на еколошкото образование;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-Организирање работилници за нови обуки.</w:t>
            </w:r>
          </w:p>
        </w:tc>
      </w:tr>
      <w:tr w:rsidR="00350EE3" w:rsidRPr="00434A37" w:rsidTr="00350EE3">
        <w:tc>
          <w:tcPr>
            <w:tcW w:w="5058" w:type="dxa"/>
          </w:tcPr>
          <w:p w:rsidR="00350EE3" w:rsidRPr="00434A37" w:rsidRDefault="00350EE3" w:rsidP="00434A37">
            <w:pPr>
              <w:autoSpaceDE w:val="0"/>
              <w:autoSpaceDN w:val="0"/>
              <w:adjustRightInd w:val="0"/>
              <w:spacing w:after="0"/>
              <w:rPr>
                <w:rFonts w:ascii="Arial" w:eastAsia="Times New Roman" w:hAnsi="Arial" w:cs="Arial"/>
                <w:b/>
                <w:bCs/>
                <w:color w:val="333300"/>
                <w:lang w:val="ru-RU"/>
              </w:rPr>
            </w:pPr>
          </w:p>
          <w:p w:rsidR="00350EE3" w:rsidRPr="00434A37" w:rsidRDefault="00350EE3" w:rsidP="00434A37">
            <w:pPr>
              <w:autoSpaceDE w:val="0"/>
              <w:autoSpaceDN w:val="0"/>
              <w:adjustRightInd w:val="0"/>
              <w:spacing w:after="0"/>
              <w:rPr>
                <w:rFonts w:ascii="Arial" w:eastAsia="Times New Roman" w:hAnsi="Arial" w:cs="Arial"/>
                <w:b/>
                <w:bCs/>
                <w:color w:val="333300"/>
              </w:rPr>
            </w:pPr>
            <w:r w:rsidRPr="00434A37">
              <w:rPr>
                <w:rFonts w:ascii="Arial" w:eastAsia="Times New Roman" w:hAnsi="Arial" w:cs="Arial"/>
                <w:b/>
                <w:bCs/>
                <w:color w:val="333300"/>
              </w:rPr>
              <w:t>РАКОВОДЕЊЕ И КРЕИРАЊЕ ПОЛИТИКА</w:t>
            </w:r>
          </w:p>
          <w:p w:rsidR="00350EE3" w:rsidRPr="00434A37" w:rsidRDefault="00350EE3" w:rsidP="00434A37">
            <w:pPr>
              <w:autoSpaceDE w:val="0"/>
              <w:autoSpaceDN w:val="0"/>
              <w:adjustRightInd w:val="0"/>
              <w:spacing w:after="0"/>
              <w:rPr>
                <w:rFonts w:ascii="Arial" w:eastAsia="Times New Roman" w:hAnsi="Arial" w:cs="Arial"/>
                <w:b/>
                <w:bCs/>
                <w:color w:val="333300"/>
              </w:rPr>
            </w:pPr>
          </w:p>
        </w:tc>
        <w:tc>
          <w:tcPr>
            <w:tcW w:w="8280" w:type="dxa"/>
          </w:tcPr>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-Соработка со училишниот одбор во креирање на училишна политика;</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-Организирање и спроведување на самоевалуација;</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-Организациони активности за изготвување нов развоен план.</w:t>
            </w:r>
          </w:p>
        </w:tc>
      </w:tr>
      <w:tr w:rsidR="00350EE3" w:rsidRPr="00434A37" w:rsidTr="00350EE3">
        <w:tc>
          <w:tcPr>
            <w:tcW w:w="5058" w:type="dxa"/>
          </w:tcPr>
          <w:p w:rsidR="00350EE3" w:rsidRPr="00434A37" w:rsidRDefault="00350EE3" w:rsidP="00434A37">
            <w:pPr>
              <w:autoSpaceDE w:val="0"/>
              <w:autoSpaceDN w:val="0"/>
              <w:adjustRightInd w:val="0"/>
              <w:spacing w:after="0"/>
              <w:rPr>
                <w:rFonts w:ascii="Arial" w:eastAsia="Times New Roman" w:hAnsi="Arial" w:cs="Arial"/>
                <w:b/>
                <w:bCs/>
                <w:color w:val="333300"/>
                <w:lang w:val="ru-RU"/>
              </w:rPr>
            </w:pPr>
            <w:r w:rsidRPr="00434A37">
              <w:rPr>
                <w:rFonts w:ascii="Arial" w:eastAsia="Times New Roman" w:hAnsi="Arial" w:cs="Arial"/>
                <w:b/>
                <w:bCs/>
                <w:color w:val="333300"/>
                <w:lang w:val="ru-RU"/>
              </w:rPr>
              <w:t>СОРАБОТКА СО УЧЕНИЦИТЕ И НИВНИТЕ</w:t>
            </w:r>
          </w:p>
          <w:p w:rsidR="00350EE3" w:rsidRPr="00434A37" w:rsidRDefault="00350EE3" w:rsidP="00434A37">
            <w:pPr>
              <w:autoSpaceDE w:val="0"/>
              <w:autoSpaceDN w:val="0"/>
              <w:adjustRightInd w:val="0"/>
              <w:spacing w:after="0"/>
              <w:rPr>
                <w:rFonts w:ascii="Arial" w:eastAsia="Times New Roman" w:hAnsi="Arial" w:cs="Arial"/>
                <w:b/>
                <w:bCs/>
                <w:color w:val="333300"/>
                <w:lang w:val="ru-RU"/>
              </w:rPr>
            </w:pPr>
            <w:r w:rsidRPr="00434A37">
              <w:rPr>
                <w:rFonts w:ascii="Arial" w:eastAsia="Times New Roman" w:hAnsi="Arial" w:cs="Arial"/>
                <w:b/>
                <w:bCs/>
                <w:color w:val="333300"/>
                <w:lang w:val="ru-RU"/>
              </w:rPr>
              <w:t>ОРГАНИЗАЦИИ</w:t>
            </w:r>
          </w:p>
          <w:p w:rsidR="00350EE3" w:rsidRPr="00434A37" w:rsidRDefault="00350EE3" w:rsidP="00434A37">
            <w:pPr>
              <w:autoSpaceDE w:val="0"/>
              <w:autoSpaceDN w:val="0"/>
              <w:adjustRightInd w:val="0"/>
              <w:spacing w:after="0"/>
              <w:rPr>
                <w:rFonts w:ascii="Arial" w:eastAsia="Times New Roman" w:hAnsi="Arial" w:cs="Arial"/>
                <w:b/>
                <w:bCs/>
                <w:color w:val="333300"/>
                <w:lang w:val="ru-RU"/>
              </w:rPr>
            </w:pPr>
          </w:p>
          <w:p w:rsidR="00350EE3" w:rsidRPr="00434A37" w:rsidRDefault="00350EE3" w:rsidP="00434A37">
            <w:pPr>
              <w:autoSpaceDE w:val="0"/>
              <w:autoSpaceDN w:val="0"/>
              <w:adjustRightInd w:val="0"/>
              <w:spacing w:after="0"/>
              <w:rPr>
                <w:rFonts w:ascii="Arial" w:eastAsia="Times New Roman" w:hAnsi="Arial" w:cs="Arial"/>
                <w:b/>
                <w:bCs/>
                <w:color w:val="333300"/>
                <w:lang w:val="ru-RU"/>
              </w:rPr>
            </w:pPr>
          </w:p>
        </w:tc>
        <w:tc>
          <w:tcPr>
            <w:tcW w:w="8280" w:type="dxa"/>
          </w:tcPr>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-Соработка со претседателите на заедниците на паралелките;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-Под</w:t>
            </w:r>
            <w:r w:rsidR="00434A37">
              <w:rPr>
                <w:rFonts w:ascii="Arial" w:eastAsia="Times New Roman" w:hAnsi="Arial" w:cs="Arial"/>
                <w:lang w:val="ru-RU"/>
              </w:rPr>
              <w:t>д</w:t>
            </w:r>
            <w:r w:rsidRPr="00434A37">
              <w:rPr>
                <w:rFonts w:ascii="Arial" w:eastAsia="Times New Roman" w:hAnsi="Arial" w:cs="Arial"/>
                <w:lang w:val="ru-RU"/>
              </w:rPr>
              <w:t>ршка на работата на раководството на Училишната заедница на учениците;</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-Следење на реализација на програмата за превенции од насилство.</w:t>
            </w:r>
          </w:p>
        </w:tc>
      </w:tr>
      <w:tr w:rsidR="00350EE3" w:rsidRPr="00434A37" w:rsidTr="00350EE3">
        <w:tc>
          <w:tcPr>
            <w:tcW w:w="5058" w:type="dxa"/>
          </w:tcPr>
          <w:p w:rsidR="00350EE3" w:rsidRPr="00434A37" w:rsidRDefault="00350EE3" w:rsidP="00434A37">
            <w:pPr>
              <w:autoSpaceDE w:val="0"/>
              <w:autoSpaceDN w:val="0"/>
              <w:adjustRightInd w:val="0"/>
              <w:spacing w:after="0"/>
              <w:rPr>
                <w:rFonts w:ascii="Arial" w:eastAsia="Times New Roman" w:hAnsi="Arial" w:cs="Arial"/>
                <w:b/>
                <w:bCs/>
                <w:color w:val="333300"/>
                <w:lang w:val="ru-RU"/>
              </w:rPr>
            </w:pPr>
          </w:p>
          <w:p w:rsidR="00350EE3" w:rsidRPr="00434A37" w:rsidRDefault="00350EE3" w:rsidP="00434A37">
            <w:pPr>
              <w:autoSpaceDE w:val="0"/>
              <w:autoSpaceDN w:val="0"/>
              <w:adjustRightInd w:val="0"/>
              <w:spacing w:after="0"/>
              <w:rPr>
                <w:rFonts w:ascii="Arial" w:eastAsia="Times New Roman" w:hAnsi="Arial" w:cs="Arial"/>
                <w:b/>
                <w:bCs/>
                <w:color w:val="333300"/>
                <w:lang w:val="ru-RU"/>
              </w:rPr>
            </w:pPr>
            <w:r w:rsidRPr="00434A37">
              <w:rPr>
                <w:rFonts w:ascii="Arial" w:eastAsia="Times New Roman" w:hAnsi="Arial" w:cs="Arial"/>
                <w:b/>
                <w:bCs/>
                <w:color w:val="333300"/>
                <w:lang w:val="ru-RU"/>
              </w:rPr>
              <w:t>ЕКСТЕРНО ОЦЕНУВАЊЕ НА ПОСТИГАЊАТА</w:t>
            </w:r>
          </w:p>
          <w:p w:rsidR="00350EE3" w:rsidRPr="00434A37" w:rsidRDefault="00350EE3" w:rsidP="00434A37">
            <w:pPr>
              <w:autoSpaceDE w:val="0"/>
              <w:autoSpaceDN w:val="0"/>
              <w:adjustRightInd w:val="0"/>
              <w:spacing w:after="0"/>
              <w:rPr>
                <w:rFonts w:ascii="Arial" w:eastAsia="Times New Roman" w:hAnsi="Arial" w:cs="Arial"/>
                <w:b/>
                <w:bCs/>
                <w:color w:val="333300"/>
                <w:lang w:val="ru-RU"/>
              </w:rPr>
            </w:pPr>
            <w:r w:rsidRPr="00434A37">
              <w:rPr>
                <w:rFonts w:ascii="Arial" w:eastAsia="Times New Roman" w:hAnsi="Arial" w:cs="Arial"/>
                <w:b/>
                <w:bCs/>
                <w:color w:val="333300"/>
                <w:lang w:val="ru-RU"/>
              </w:rPr>
              <w:t>НА УЧЕНИЦИТЕ</w:t>
            </w:r>
          </w:p>
        </w:tc>
        <w:tc>
          <w:tcPr>
            <w:tcW w:w="8280" w:type="dxa"/>
          </w:tcPr>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-Поттикнување одговорност на наставниците кон оценувањето</w:t>
            </w:r>
          </w:p>
          <w:p w:rsidR="00350EE3" w:rsidRPr="00434A37" w:rsidRDefault="00350EE3" w:rsidP="00434A37">
            <w:pPr>
              <w:autoSpaceDE w:val="0"/>
              <w:autoSpaceDN w:val="0"/>
              <w:adjustRightInd w:val="0"/>
              <w:spacing w:after="0"/>
              <w:rPr>
                <w:rFonts w:ascii="Arial" w:eastAsia="Times New Roman" w:hAnsi="Arial" w:cs="Arial"/>
                <w:lang w:val="ru-RU"/>
              </w:rPr>
            </w:pPr>
            <w:r w:rsidRPr="00434A37">
              <w:rPr>
                <w:rFonts w:ascii="Arial" w:eastAsia="Times New Roman" w:hAnsi="Arial" w:cs="Arial"/>
                <w:lang w:val="ru-RU"/>
              </w:rPr>
              <w:t>-Организирање и спроведување на екстерното оценување во согласност со Правилникот за екстерно оценување.</w:t>
            </w:r>
          </w:p>
        </w:tc>
      </w:tr>
    </w:tbl>
    <w:p w:rsidR="00350EE3" w:rsidRPr="00434A37" w:rsidRDefault="00350EE3" w:rsidP="00434A37">
      <w:pPr>
        <w:autoSpaceDE w:val="0"/>
        <w:autoSpaceDN w:val="0"/>
        <w:adjustRightInd w:val="0"/>
        <w:spacing w:after="0"/>
        <w:rPr>
          <w:rFonts w:ascii="Arial" w:hAnsi="Arial" w:cs="Arial"/>
          <w:b/>
          <w:bCs/>
          <w:color w:val="333300"/>
          <w:lang w:val="ru-RU"/>
        </w:rPr>
      </w:pPr>
    </w:p>
    <w:p w:rsidR="00350EE3" w:rsidRDefault="00350EE3" w:rsidP="00434A37">
      <w:pPr>
        <w:autoSpaceDE w:val="0"/>
        <w:autoSpaceDN w:val="0"/>
        <w:adjustRightInd w:val="0"/>
        <w:spacing w:after="0"/>
        <w:rPr>
          <w:rFonts w:ascii="Arial" w:eastAsia="Times New Roman" w:hAnsi="Arial" w:cs="Arial"/>
          <w:color w:val="000000"/>
          <w:lang w:val="ru-RU"/>
        </w:rPr>
      </w:pPr>
      <w:r w:rsidRPr="00434A37">
        <w:rPr>
          <w:rFonts w:ascii="Arial" w:eastAsia="Times New Roman" w:hAnsi="Arial" w:cs="Arial"/>
          <w:b/>
          <w:bCs/>
          <w:color w:val="310000"/>
          <w:lang w:val="ru-RU"/>
        </w:rPr>
        <w:t xml:space="preserve">НАПОМЕНА. </w:t>
      </w:r>
      <w:r w:rsidRPr="00434A37">
        <w:rPr>
          <w:rFonts w:ascii="Arial" w:eastAsia="Times New Roman" w:hAnsi="Arial" w:cs="Arial"/>
          <w:color w:val="000000"/>
          <w:lang w:val="ru-RU"/>
        </w:rPr>
        <w:t>Голем дел од програмските активности на директорот на училиштето се опфатени скоро со сите содржини на оваа Годишна програма.</w:t>
      </w:r>
    </w:p>
    <w:p w:rsidR="00434A37" w:rsidRPr="00434A37" w:rsidRDefault="00434A37" w:rsidP="00434A37">
      <w:pPr>
        <w:autoSpaceDE w:val="0"/>
        <w:autoSpaceDN w:val="0"/>
        <w:adjustRightInd w:val="0"/>
        <w:spacing w:after="0"/>
        <w:rPr>
          <w:rFonts w:ascii="Arial" w:eastAsia="Times New Roman" w:hAnsi="Arial" w:cs="Arial"/>
          <w:color w:val="000000"/>
          <w:lang w:val="ru-RU"/>
        </w:rPr>
      </w:pPr>
    </w:p>
    <w:p w:rsidR="00350EE3" w:rsidRPr="00434A37" w:rsidRDefault="00350EE3" w:rsidP="00434A37">
      <w:pPr>
        <w:autoSpaceDE w:val="0"/>
        <w:autoSpaceDN w:val="0"/>
        <w:adjustRightInd w:val="0"/>
        <w:spacing w:after="0"/>
        <w:ind w:left="9360"/>
        <w:rPr>
          <w:rFonts w:ascii="Arial" w:eastAsia="Times New Roman" w:hAnsi="Arial" w:cs="Arial"/>
          <w:lang w:val="ru-RU"/>
        </w:rPr>
      </w:pPr>
      <w:r w:rsidRPr="00434A37">
        <w:rPr>
          <w:rFonts w:ascii="Arial" w:eastAsia="Times New Roman" w:hAnsi="Arial" w:cs="Arial"/>
          <w:lang w:val="ru-RU"/>
        </w:rPr>
        <w:t xml:space="preserve">                                               </w:t>
      </w:r>
      <w:r w:rsidR="008328C7" w:rsidRPr="00434A37">
        <w:rPr>
          <w:rFonts w:ascii="Arial" w:eastAsia="Times New Roman" w:hAnsi="Arial" w:cs="Arial"/>
          <w:lang w:val="ru-RU"/>
        </w:rPr>
        <w:t xml:space="preserve">                                                                             </w:t>
      </w:r>
      <w:r w:rsidRPr="00434A37">
        <w:rPr>
          <w:rFonts w:ascii="Arial" w:eastAsia="Times New Roman" w:hAnsi="Arial" w:cs="Arial"/>
          <w:lang w:val="ru-RU"/>
        </w:rPr>
        <w:t xml:space="preserve">                                             </w:t>
      </w:r>
      <w:r w:rsidR="00434A37">
        <w:rPr>
          <w:rFonts w:ascii="Arial" w:eastAsia="Times New Roman" w:hAnsi="Arial" w:cs="Arial"/>
        </w:rPr>
        <w:t xml:space="preserve">                                   </w:t>
      </w:r>
      <w:r w:rsidR="00434A37">
        <w:rPr>
          <w:rFonts w:ascii="Arial" w:eastAsia="Times New Roman" w:hAnsi="Arial" w:cs="Arial"/>
          <w:lang w:val="mk-MK"/>
        </w:rPr>
        <w:t xml:space="preserve">                        </w:t>
      </w:r>
    </w:p>
    <w:p w:rsidR="008328C7" w:rsidRDefault="008328C7" w:rsidP="00350EE3">
      <w:pPr>
        <w:autoSpaceDE w:val="0"/>
        <w:autoSpaceDN w:val="0"/>
        <w:adjustRightInd w:val="0"/>
        <w:rPr>
          <w:rFonts w:ascii="Calibri" w:eastAsia="Times New Roman" w:hAnsi="Calibri" w:cs="Calibri"/>
          <w:lang w:val="ru-RU"/>
        </w:rPr>
      </w:pPr>
    </w:p>
    <w:p w:rsidR="00434A37" w:rsidRPr="00350EE3" w:rsidRDefault="00434A37" w:rsidP="00350EE3">
      <w:pPr>
        <w:autoSpaceDE w:val="0"/>
        <w:autoSpaceDN w:val="0"/>
        <w:adjustRightInd w:val="0"/>
        <w:rPr>
          <w:rFonts w:ascii="Calibri" w:eastAsia="Times New Roman" w:hAnsi="Calibri" w:cs="Calibri"/>
          <w:lang w:val="ru-RU"/>
        </w:rPr>
      </w:pPr>
    </w:p>
    <w:p w:rsidR="00146A9B" w:rsidRPr="00821398" w:rsidRDefault="00146A9B" w:rsidP="008328C7">
      <w:pPr>
        <w:spacing w:after="0"/>
        <w:ind w:left="-810"/>
        <w:jc w:val="both"/>
        <w:rPr>
          <w:rFonts w:ascii="Arial" w:hAnsi="Arial" w:cs="Arial"/>
          <w:b/>
          <w:sz w:val="24"/>
          <w:szCs w:val="24"/>
          <w:lang w:val="mk-MK"/>
        </w:rPr>
      </w:pPr>
      <w:r>
        <w:rPr>
          <w:rFonts w:ascii="Arial" w:hAnsi="Arial" w:cs="Arial"/>
          <w:lang w:val="mk-MK"/>
        </w:rPr>
        <w:lastRenderedPageBreak/>
        <w:t xml:space="preserve">  </w:t>
      </w:r>
      <w:r>
        <w:rPr>
          <w:rFonts w:ascii="Arial" w:hAnsi="Arial" w:cs="Arial"/>
          <w:sz w:val="28"/>
          <w:szCs w:val="28"/>
          <w:lang w:val="mk-MK"/>
        </w:rPr>
        <w:t xml:space="preserve">     </w:t>
      </w:r>
      <w:r w:rsidRPr="00146A9B">
        <w:rPr>
          <w:rFonts w:ascii="Arial" w:hAnsi="Arial" w:cs="Arial"/>
          <w:b/>
          <w:sz w:val="28"/>
          <w:szCs w:val="28"/>
          <w:lang w:val="mk-MK"/>
        </w:rPr>
        <w:tab/>
      </w:r>
      <w:r>
        <w:rPr>
          <w:rFonts w:ascii="Arial" w:hAnsi="Arial" w:cs="Arial"/>
          <w:b/>
          <w:sz w:val="28"/>
          <w:szCs w:val="28"/>
          <w:lang w:val="mk-MK"/>
        </w:rPr>
        <w:t xml:space="preserve">           </w:t>
      </w:r>
      <w:r w:rsidR="00434A37">
        <w:rPr>
          <w:rFonts w:ascii="Arial" w:hAnsi="Arial" w:cs="Arial"/>
          <w:b/>
          <w:sz w:val="28"/>
          <w:szCs w:val="28"/>
          <w:lang w:val="mk-MK"/>
        </w:rPr>
        <w:t xml:space="preserve">     </w:t>
      </w:r>
      <w:r w:rsidRPr="00821398">
        <w:rPr>
          <w:rFonts w:ascii="Arial" w:hAnsi="Arial" w:cs="Arial"/>
          <w:b/>
          <w:sz w:val="24"/>
          <w:szCs w:val="24"/>
          <w:lang w:val="mk-MK"/>
        </w:rPr>
        <w:t>ГОДИШНА ПРОГРАМА НА ДИРЕКТОРОТ НА УЧИЛИШТЕТО</w:t>
      </w:r>
    </w:p>
    <w:p w:rsidR="00146A9B" w:rsidRDefault="00146A9B" w:rsidP="008328C7">
      <w:pPr>
        <w:spacing w:after="0"/>
        <w:jc w:val="both"/>
        <w:rPr>
          <w:rFonts w:ascii="Arial" w:hAnsi="Arial" w:cs="Arial"/>
          <w:b/>
          <w:lang w:val="mk-MK"/>
        </w:rPr>
      </w:pPr>
      <w:r>
        <w:rPr>
          <w:rFonts w:ascii="Arial" w:hAnsi="Arial" w:cs="Arial"/>
          <w:lang w:val="mk-MK"/>
        </w:rPr>
        <w:t xml:space="preserve"> </w:t>
      </w:r>
      <w:r w:rsidR="008328C7">
        <w:rPr>
          <w:rFonts w:ascii="Arial" w:hAnsi="Arial" w:cs="Arial"/>
          <w:lang w:val="mk-MK"/>
        </w:rPr>
        <w:t xml:space="preserve">     </w:t>
      </w:r>
      <w:r w:rsidRPr="00ED2A0E">
        <w:rPr>
          <w:rFonts w:ascii="Arial" w:hAnsi="Arial" w:cs="Arial"/>
        </w:rPr>
        <w:t>Во согласност со Законот за основно образование, и сите други закони и правилници поврзани со работата на основните училишта како и според задачите предвидени со Наставниот план и програма изработена е Програмата за работ</w:t>
      </w:r>
      <w:r>
        <w:rPr>
          <w:rFonts w:ascii="Arial" w:hAnsi="Arial" w:cs="Arial"/>
        </w:rPr>
        <w:t>а на директорот во учебната 20</w:t>
      </w:r>
      <w:r>
        <w:rPr>
          <w:rFonts w:ascii="Arial" w:hAnsi="Arial" w:cs="Arial"/>
          <w:lang w:val="mk-MK"/>
        </w:rPr>
        <w:t>20</w:t>
      </w:r>
      <w:r>
        <w:rPr>
          <w:rFonts w:ascii="Arial" w:hAnsi="Arial" w:cs="Arial"/>
        </w:rPr>
        <w:t>/</w:t>
      </w:r>
      <w:r>
        <w:rPr>
          <w:rFonts w:ascii="Arial" w:hAnsi="Arial" w:cs="Arial"/>
          <w:lang w:val="mk-MK"/>
        </w:rPr>
        <w:t>21</w:t>
      </w:r>
      <w:r w:rsidRPr="00ED2A0E">
        <w:rPr>
          <w:rFonts w:ascii="Arial" w:hAnsi="Arial" w:cs="Arial"/>
        </w:rPr>
        <w:t xml:space="preserve"> година. Програмата утврдува реализација на задачи од следниве подрачја: </w:t>
      </w:r>
      <w:r w:rsidRPr="00ED2A0E">
        <w:rPr>
          <w:rFonts w:ascii="Arial" w:hAnsi="Arial" w:cs="Arial"/>
          <w:b/>
        </w:rPr>
        <w:t xml:space="preserve">планирање и програмирање на воспитнообразовната работа; организација на работата во училиштето; советодавна – консултативна работа со наставниците и стручните служби; аналитичко – истражувачка работа; проверка и анализа на педагошка – евиденција и документација; стручно усовршување на наставниците и стручните соработници и.т.н. </w:t>
      </w:r>
    </w:p>
    <w:p w:rsidR="00146A9B" w:rsidRPr="008674E4" w:rsidRDefault="008328C7" w:rsidP="008674E4">
      <w:pPr>
        <w:spacing w:after="0"/>
        <w:jc w:val="both"/>
        <w:rPr>
          <w:rFonts w:ascii="Arial" w:hAnsi="Arial" w:cs="Arial"/>
          <w:b/>
        </w:rPr>
      </w:pPr>
      <w:r>
        <w:rPr>
          <w:rFonts w:ascii="Arial" w:hAnsi="Arial" w:cs="Arial"/>
          <w:lang w:val="mk-MK"/>
        </w:rPr>
        <w:t xml:space="preserve">     </w:t>
      </w:r>
      <w:r w:rsidR="00146A9B" w:rsidRPr="00ED2A0E">
        <w:rPr>
          <w:rFonts w:ascii="Arial" w:hAnsi="Arial" w:cs="Arial"/>
        </w:rPr>
        <w:t>Реализацијата на програмата за работа на директорот се базира на следните подрачја: финансиското раководење, застапување на училиштето, учество во изготвување извештаи, координирање на работата на органите, следење и анализа на наставата, учество и следење на проритетни цели на училиштето, анализа и планирање, работа и соработка со локалната заедница. Директорот на установата своите ангажирања ќе ги насочува кон целосно основање и реализирање на програмските задачи, а воедно ќе биде главен организатор и координатор на целокупната дејност на основното образование. Директорот работата ќе ја остварува во рамките на законите, задачите и надлежностите кои се утврдени со Статутот и актите на Установата. Приоритетна цел за која ќе се залага Директорот ќе биде стручно и ефикасно водење на целокупната работа на Установата од секој аспект. Гла</w:t>
      </w:r>
      <w:r w:rsidR="00146A9B">
        <w:rPr>
          <w:rFonts w:ascii="Arial" w:hAnsi="Arial" w:cs="Arial"/>
          <w:lang w:val="mk-MK"/>
        </w:rPr>
        <w:t>в</w:t>
      </w:r>
      <w:r w:rsidR="00146A9B" w:rsidRPr="00ED2A0E">
        <w:rPr>
          <w:rFonts w:ascii="Arial" w:hAnsi="Arial" w:cs="Arial"/>
        </w:rPr>
        <w:t xml:space="preserve">на цел на директорот во основното училиште во поглед на персоналот ќе биде создавање на позитивна работна клима во колективот, стимулативни активности со децата, поттикнување на одговорност на кадарот кон одговорно однесување кон работата, подобрување на условите за престој на децата во училиштето,стимулирање на вработените во изразување на својата креативност, давање мотив и поттик за внесување на сопствени идеи кои кога ке ги соединат сопствените идеи да се вроди една заедничка идеа која ќе биде најдобра и најуспешна.Тимското работење во колективот претставува клуч за успешно работење на секоја установа. Основен сегмент за успешно остварување на дејноста е пред се градењето на партнерски однос и релации помеѓу семејствата на децата, локалната самоуправа, Министерството за образование, Бирото за развој на образованието, основните училишта на ниво на држава и пошироко, предучилишните установи , партнерство со стручни институции и др. е главнот сегмент за успешно остварување на дејноста. Планирањето е клучна фаза во процесот на менаџментот, а од квалитетот на планот зависи севкупниот развој на организацијата и сигурноста во извршување на работата. Планирањето штеди време и овозможува најоптимално искористување на ресурси од секаков тип, како и ги минимизира кризните ситуации во организацијата. Накратко, може да се каже дека планирањето за менаџментот е корисно, важно и профитабилно. Организациите кои работат во окружување со големи промени, имаат најголема потреба за квалитетно и одговорно планирање. Нив процесот на планирање им е потребен за да можат постојано да ги преиспитуваат и постојано одново да ги вреднуваат своите активности, и да се принудат себе си во пронаоѓањето на нови и подобри патишта за обавување на својата дејност. Планирањето често се дефинира како рационална визија за иднината. Колку е повисоко раководното ниво, тоа визијата треба да биде подолгорочна. Таа меѓутоа треба да биде разбирлива за менаџерите од пониските нивоа, </w:t>
      </w:r>
      <w:r w:rsidR="00146A9B" w:rsidRPr="00ED2A0E">
        <w:rPr>
          <w:rFonts w:ascii="Arial" w:hAnsi="Arial" w:cs="Arial"/>
        </w:rPr>
        <w:lastRenderedPageBreak/>
        <w:t>бидејќи вкупниот напор нема да биде плодотворен, ако сите вклучени во работата не знаат што точно од нив се очекува. Планирањето е најважната функција во раководењето. Вклучува избор на цели и активности за нивно остварување, не води до одредено место во иднината на кое сакаме да стигнеме, и безусловно подразбира иновативен дух на менаџерот. Директорот на училиштето во склад со законските прописи и статутот на училиштето, обавува раководна функција која бара темелен, сериозен и одговорен пристап во работењето. Директорот го води училиштето во насока на трансформација и воведување иновации со цел подобрување на квалитетот на наставната и целокупното работење на училиштето. Програмата за работа на Директорот пртставува интегрален дел од Програма за работа на училиштето и директорот ќе се насочи кон нејзина квалитетна реализација.Оперативните задачи во Програмата за работата на директорот на училиштето ги опфаќаат активностите:раководење и управување(планирање и програмирање, координација, упатство и контролирање, извештаи, анализи и вреднувања, информирање, претставување), раководење на кадарот(надзор и контрола, поттикнување, вреднување и оценување, одржување ред и дисциплина, помош во надминување на проблемите, разрешување на конфликти), сопствен развој(учење и усовршување, креативност во работата, менаџмент на криза),обработка на информации(процена,вреднување, анализа и оценување, истражување, проверка и изведување заклучоци), и комуникација(соработка со локална средина, комуникации во колективот, административни дописи, информирање за работата и постигнувањата и презентации). Работата на директорот на училиштето ќе се реализира во рамките на шест програмски подрачја, а тие се:</w:t>
      </w:r>
      <w:r w:rsidR="00146A9B" w:rsidRPr="00ED2A0E">
        <w:t xml:space="preserve"> </w:t>
      </w:r>
      <w:r w:rsidR="00146A9B" w:rsidRPr="00190678">
        <w:rPr>
          <w:rFonts w:ascii="Arial" w:hAnsi="Arial" w:cs="Arial"/>
          <w:b/>
        </w:rPr>
        <w:t xml:space="preserve">- Планирање и програмирање - Организирање - Раководење - Евалвација и истражување - Педагошко-инструктивната работа - Други работи и работни задачи  </w:t>
      </w:r>
    </w:p>
    <w:p w:rsidR="00146A9B" w:rsidRPr="00146A9B" w:rsidRDefault="00146A9B" w:rsidP="00146A9B">
      <w:pPr>
        <w:ind w:left="-810"/>
        <w:jc w:val="both"/>
        <w:rPr>
          <w:rFonts w:ascii="Arial" w:hAnsi="Arial" w:cs="Arial"/>
          <w:lang w:val="mk-MK"/>
        </w:rPr>
      </w:pPr>
      <w:r>
        <w:rPr>
          <w:rFonts w:ascii="Arial" w:hAnsi="Arial" w:cs="Arial"/>
          <w:b/>
          <w:lang w:val="mk-MK"/>
        </w:rPr>
        <w:t xml:space="preserve">    </w:t>
      </w:r>
      <w:r w:rsidR="008674E4">
        <w:rPr>
          <w:rFonts w:ascii="Arial" w:hAnsi="Arial" w:cs="Arial"/>
          <w:b/>
          <w:lang w:val="mk-MK"/>
        </w:rPr>
        <w:t xml:space="preserve">                               </w:t>
      </w:r>
      <w:r>
        <w:rPr>
          <w:rFonts w:ascii="Arial" w:hAnsi="Arial" w:cs="Arial"/>
          <w:b/>
          <w:lang w:val="mk-MK"/>
        </w:rPr>
        <w:t xml:space="preserve">                                </w:t>
      </w:r>
      <w:r w:rsidRPr="00190678">
        <w:rPr>
          <w:rFonts w:ascii="Arial" w:hAnsi="Arial" w:cs="Arial"/>
          <w:b/>
        </w:rPr>
        <w:t>Планирање и програмирањe</w:t>
      </w:r>
    </w:p>
    <w:tbl>
      <w:tblPr>
        <w:tblStyle w:val="TableGrid"/>
        <w:tblW w:w="0" w:type="auto"/>
        <w:tblInd w:w="-162" w:type="dxa"/>
        <w:tblLook w:val="04A0"/>
      </w:tblPr>
      <w:tblGrid>
        <w:gridCol w:w="4230"/>
        <w:gridCol w:w="360"/>
        <w:gridCol w:w="1890"/>
        <w:gridCol w:w="2610"/>
        <w:gridCol w:w="4230"/>
      </w:tblGrid>
      <w:tr w:rsidR="00146A9B" w:rsidTr="008674E4">
        <w:tc>
          <w:tcPr>
            <w:tcW w:w="4590" w:type="dxa"/>
            <w:gridSpan w:val="2"/>
          </w:tcPr>
          <w:p w:rsidR="00146A9B" w:rsidRPr="00190678" w:rsidRDefault="00146A9B" w:rsidP="00146A9B">
            <w:pPr>
              <w:rPr>
                <w:rFonts w:ascii="Arial" w:hAnsi="Arial" w:cs="Arial"/>
                <w:b/>
                <w:sz w:val="22"/>
                <w:szCs w:val="22"/>
              </w:rPr>
            </w:pPr>
            <w:r w:rsidRPr="00190678">
              <w:rPr>
                <w:rFonts w:ascii="Arial" w:hAnsi="Arial" w:cs="Arial"/>
                <w:b/>
                <w:sz w:val="22"/>
                <w:szCs w:val="22"/>
              </w:rPr>
              <w:t>Содржина</w:t>
            </w:r>
          </w:p>
        </w:tc>
        <w:tc>
          <w:tcPr>
            <w:tcW w:w="1890" w:type="dxa"/>
          </w:tcPr>
          <w:p w:rsidR="00146A9B" w:rsidRPr="00190678" w:rsidRDefault="00146A9B" w:rsidP="00146A9B">
            <w:pPr>
              <w:rPr>
                <w:rFonts w:ascii="Arial" w:hAnsi="Arial" w:cs="Arial"/>
                <w:b/>
                <w:sz w:val="22"/>
                <w:szCs w:val="22"/>
              </w:rPr>
            </w:pPr>
            <w:r w:rsidRPr="00190678">
              <w:rPr>
                <w:rFonts w:ascii="Arial" w:hAnsi="Arial" w:cs="Arial"/>
                <w:b/>
                <w:sz w:val="22"/>
                <w:szCs w:val="22"/>
              </w:rPr>
              <w:t xml:space="preserve">Време на реализација </w:t>
            </w:r>
          </w:p>
        </w:tc>
        <w:tc>
          <w:tcPr>
            <w:tcW w:w="6840" w:type="dxa"/>
            <w:gridSpan w:val="2"/>
          </w:tcPr>
          <w:p w:rsidR="00146A9B" w:rsidRPr="00190678" w:rsidRDefault="00146A9B" w:rsidP="00146A9B">
            <w:pPr>
              <w:rPr>
                <w:rFonts w:ascii="Arial" w:hAnsi="Arial" w:cs="Arial"/>
                <w:b/>
                <w:sz w:val="22"/>
                <w:szCs w:val="22"/>
              </w:rPr>
            </w:pPr>
            <w:r w:rsidRPr="00190678">
              <w:rPr>
                <w:rFonts w:ascii="Arial" w:hAnsi="Arial" w:cs="Arial"/>
                <w:b/>
                <w:sz w:val="22"/>
                <w:szCs w:val="22"/>
              </w:rPr>
              <w:t>Забелешки</w:t>
            </w:r>
          </w:p>
        </w:tc>
      </w:tr>
      <w:tr w:rsidR="00146A9B" w:rsidRPr="00BA46AD" w:rsidTr="008674E4">
        <w:tc>
          <w:tcPr>
            <w:tcW w:w="4590" w:type="dxa"/>
            <w:gridSpan w:val="2"/>
          </w:tcPr>
          <w:p w:rsidR="00146A9B" w:rsidRPr="00BA46AD" w:rsidRDefault="00146A9B" w:rsidP="00146A9B">
            <w:pPr>
              <w:jc w:val="both"/>
              <w:rPr>
                <w:rFonts w:ascii="Arial" w:hAnsi="Arial" w:cs="Arial"/>
                <w:sz w:val="22"/>
                <w:szCs w:val="22"/>
              </w:rPr>
            </w:pPr>
          </w:p>
          <w:p w:rsidR="00146A9B" w:rsidRPr="00BA46AD" w:rsidRDefault="00146A9B" w:rsidP="00146A9B">
            <w:pPr>
              <w:rPr>
                <w:rFonts w:ascii="Arial" w:hAnsi="Arial" w:cs="Arial"/>
                <w:sz w:val="22"/>
                <w:szCs w:val="22"/>
              </w:rPr>
            </w:pPr>
            <w:r w:rsidRPr="00BA46AD">
              <w:rPr>
                <w:rFonts w:ascii="Arial" w:hAnsi="Arial" w:cs="Arial"/>
                <w:sz w:val="22"/>
                <w:szCs w:val="22"/>
              </w:rPr>
              <w:t xml:space="preserve">Завршување на Годишниот извештај за учебната 2019/2020 година  </w:t>
            </w:r>
          </w:p>
          <w:p w:rsidR="00146A9B" w:rsidRPr="00BA46AD" w:rsidRDefault="00146A9B" w:rsidP="00146A9B">
            <w:pPr>
              <w:rPr>
                <w:rFonts w:ascii="Arial" w:hAnsi="Arial" w:cs="Arial"/>
                <w:sz w:val="22"/>
                <w:szCs w:val="22"/>
              </w:rPr>
            </w:pPr>
            <w:r w:rsidRPr="00BA46AD">
              <w:rPr>
                <w:rFonts w:ascii="Arial" w:hAnsi="Arial" w:cs="Arial"/>
                <w:sz w:val="22"/>
                <w:szCs w:val="22"/>
              </w:rPr>
              <w:t xml:space="preserve">Анализа на постигнувањата од претходната учебна година  </w:t>
            </w:r>
          </w:p>
          <w:p w:rsidR="00146A9B" w:rsidRPr="00BA46AD" w:rsidRDefault="00146A9B" w:rsidP="00146A9B">
            <w:pPr>
              <w:rPr>
                <w:rFonts w:ascii="Arial" w:hAnsi="Arial" w:cs="Arial"/>
                <w:sz w:val="22"/>
                <w:szCs w:val="22"/>
              </w:rPr>
            </w:pPr>
            <w:r w:rsidRPr="00BA46AD">
              <w:rPr>
                <w:rFonts w:ascii="Arial" w:hAnsi="Arial" w:cs="Arial"/>
                <w:sz w:val="22"/>
                <w:szCs w:val="22"/>
              </w:rPr>
              <w:t>Изработка на Годишната програма за воспитно- образовн</w:t>
            </w:r>
            <w:r w:rsidR="00434A37">
              <w:rPr>
                <w:rFonts w:ascii="Arial" w:hAnsi="Arial" w:cs="Arial"/>
                <w:sz w:val="22"/>
                <w:szCs w:val="22"/>
              </w:rPr>
              <w:t>ата работа на училиштето во 20</w:t>
            </w:r>
            <w:r w:rsidR="00434A37">
              <w:rPr>
                <w:rFonts w:ascii="Arial" w:hAnsi="Arial" w:cs="Arial"/>
                <w:sz w:val="22"/>
                <w:szCs w:val="22"/>
                <w:lang w:val="mk-MK"/>
              </w:rPr>
              <w:t>20</w:t>
            </w:r>
            <w:r w:rsidR="00434A37">
              <w:rPr>
                <w:rFonts w:ascii="Arial" w:hAnsi="Arial" w:cs="Arial"/>
                <w:sz w:val="22"/>
                <w:szCs w:val="22"/>
              </w:rPr>
              <w:t>/20</w:t>
            </w:r>
            <w:r w:rsidR="00434A37">
              <w:rPr>
                <w:rFonts w:ascii="Arial" w:hAnsi="Arial" w:cs="Arial"/>
                <w:sz w:val="22"/>
                <w:szCs w:val="22"/>
                <w:lang w:val="mk-MK"/>
              </w:rPr>
              <w:t>21</w:t>
            </w:r>
            <w:r w:rsidRPr="00BA46AD">
              <w:rPr>
                <w:rFonts w:ascii="Arial" w:hAnsi="Arial" w:cs="Arial"/>
                <w:sz w:val="22"/>
                <w:szCs w:val="22"/>
              </w:rPr>
              <w:t xml:space="preserve"> година, поставување на приоритети, цели, активности за оваа учебна година  </w:t>
            </w:r>
          </w:p>
          <w:p w:rsidR="00146A9B" w:rsidRPr="00BA46AD" w:rsidRDefault="00146A9B" w:rsidP="00146A9B">
            <w:pPr>
              <w:rPr>
                <w:rFonts w:ascii="Arial" w:hAnsi="Arial" w:cs="Arial"/>
                <w:sz w:val="22"/>
                <w:szCs w:val="22"/>
              </w:rPr>
            </w:pPr>
            <w:r w:rsidRPr="00BA46AD">
              <w:rPr>
                <w:rFonts w:ascii="Arial" w:hAnsi="Arial" w:cs="Arial"/>
                <w:sz w:val="22"/>
                <w:szCs w:val="22"/>
              </w:rPr>
              <w:t>Изготвување Програма за развој на училиштето 2018-2022 година</w:t>
            </w:r>
          </w:p>
          <w:p w:rsidR="00146A9B" w:rsidRPr="00BA46AD" w:rsidRDefault="00146A9B" w:rsidP="00146A9B">
            <w:pPr>
              <w:rPr>
                <w:rFonts w:ascii="Arial" w:hAnsi="Arial" w:cs="Arial"/>
                <w:sz w:val="22"/>
                <w:szCs w:val="22"/>
              </w:rPr>
            </w:pPr>
            <w:r w:rsidRPr="00BA46AD">
              <w:rPr>
                <w:rFonts w:ascii="Arial" w:hAnsi="Arial" w:cs="Arial"/>
                <w:sz w:val="22"/>
                <w:szCs w:val="22"/>
              </w:rPr>
              <w:t xml:space="preserve">  Изготвување Самоевалуација на </w:t>
            </w:r>
            <w:r w:rsidRPr="00BA46AD">
              <w:rPr>
                <w:rFonts w:ascii="Arial" w:hAnsi="Arial" w:cs="Arial"/>
                <w:sz w:val="22"/>
                <w:szCs w:val="22"/>
              </w:rPr>
              <w:lastRenderedPageBreak/>
              <w:t xml:space="preserve">училиштето 2021-2022 година  </w:t>
            </w:r>
          </w:p>
          <w:p w:rsidR="00146A9B" w:rsidRPr="00BA46AD" w:rsidRDefault="00146A9B" w:rsidP="00146A9B">
            <w:pPr>
              <w:rPr>
                <w:rFonts w:ascii="Arial" w:hAnsi="Arial" w:cs="Arial"/>
                <w:sz w:val="22"/>
                <w:szCs w:val="22"/>
                <w:lang w:val="mk-MK"/>
              </w:rPr>
            </w:pPr>
            <w:r w:rsidRPr="00BA46AD">
              <w:rPr>
                <w:rFonts w:ascii="Arial" w:hAnsi="Arial" w:cs="Arial"/>
                <w:sz w:val="22"/>
                <w:szCs w:val="22"/>
              </w:rPr>
              <w:t>Изготвување на распоред на училиштето и распоред на дежурни наставници</w:t>
            </w:r>
          </w:p>
        </w:tc>
        <w:tc>
          <w:tcPr>
            <w:tcW w:w="1890" w:type="dxa"/>
          </w:tcPr>
          <w:p w:rsidR="00146A9B" w:rsidRPr="00BA46AD" w:rsidRDefault="00146A9B" w:rsidP="00146A9B">
            <w:pPr>
              <w:jc w:val="both"/>
              <w:rPr>
                <w:rFonts w:ascii="Arial" w:hAnsi="Arial" w:cs="Arial"/>
                <w:sz w:val="22"/>
                <w:szCs w:val="22"/>
                <w:lang w:val="mk-MK"/>
              </w:rPr>
            </w:pPr>
          </w:p>
          <w:p w:rsidR="00146A9B" w:rsidRPr="00BA46AD" w:rsidRDefault="00146A9B" w:rsidP="00146A9B">
            <w:pPr>
              <w:jc w:val="both"/>
              <w:rPr>
                <w:rFonts w:ascii="Arial" w:hAnsi="Arial" w:cs="Arial"/>
                <w:sz w:val="22"/>
                <w:szCs w:val="22"/>
                <w:lang w:val="mk-MK"/>
              </w:rPr>
            </w:pPr>
          </w:p>
          <w:p w:rsidR="00146A9B" w:rsidRPr="00BA46AD" w:rsidRDefault="00146A9B" w:rsidP="00146A9B">
            <w:pPr>
              <w:jc w:val="both"/>
              <w:rPr>
                <w:rFonts w:ascii="Arial" w:hAnsi="Arial" w:cs="Arial"/>
                <w:sz w:val="22"/>
                <w:szCs w:val="22"/>
                <w:lang w:val="mk-MK"/>
              </w:rPr>
            </w:pPr>
            <w:r w:rsidRPr="00BA46AD">
              <w:rPr>
                <w:rFonts w:ascii="Arial" w:hAnsi="Arial" w:cs="Arial"/>
                <w:sz w:val="22"/>
                <w:szCs w:val="22"/>
                <w:lang w:val="mk-MK"/>
              </w:rPr>
              <w:t xml:space="preserve">          </w:t>
            </w:r>
            <w:r w:rsidR="00BA46AD">
              <w:rPr>
                <w:rFonts w:ascii="Arial" w:hAnsi="Arial" w:cs="Arial"/>
                <w:sz w:val="22"/>
                <w:szCs w:val="22"/>
                <w:lang w:val="mk-MK"/>
              </w:rPr>
              <w:t xml:space="preserve">          </w:t>
            </w:r>
            <w:r w:rsidRPr="00BA46AD">
              <w:rPr>
                <w:rFonts w:ascii="Arial" w:hAnsi="Arial" w:cs="Arial"/>
                <w:sz w:val="22"/>
                <w:szCs w:val="22"/>
                <w:lang w:val="mk-MK"/>
              </w:rPr>
              <w:t xml:space="preserve"> </w:t>
            </w:r>
            <w:r w:rsidR="00BA46AD" w:rsidRPr="00BA46AD">
              <w:rPr>
                <w:rFonts w:ascii="Arial" w:hAnsi="Arial" w:cs="Arial"/>
                <w:sz w:val="22"/>
                <w:szCs w:val="22"/>
                <w:lang w:val="mk-MK"/>
              </w:rPr>
              <w:t>Август</w:t>
            </w:r>
          </w:p>
          <w:p w:rsidR="00146A9B" w:rsidRPr="00BA46AD" w:rsidRDefault="00146A9B" w:rsidP="00146A9B">
            <w:pPr>
              <w:jc w:val="both"/>
              <w:rPr>
                <w:rFonts w:ascii="Arial" w:hAnsi="Arial" w:cs="Arial"/>
                <w:sz w:val="22"/>
                <w:szCs w:val="22"/>
                <w:lang w:val="mk-MK"/>
              </w:rPr>
            </w:pPr>
          </w:p>
          <w:p w:rsidR="00146A9B" w:rsidRPr="00BA46AD" w:rsidRDefault="00146A9B" w:rsidP="00146A9B">
            <w:pPr>
              <w:jc w:val="both"/>
              <w:rPr>
                <w:rFonts w:ascii="Arial" w:hAnsi="Arial" w:cs="Arial"/>
                <w:sz w:val="22"/>
                <w:szCs w:val="22"/>
                <w:lang w:val="mk-MK"/>
              </w:rPr>
            </w:pPr>
          </w:p>
          <w:p w:rsidR="00146A9B" w:rsidRPr="00BA46AD" w:rsidRDefault="00146A9B" w:rsidP="00146A9B">
            <w:pPr>
              <w:jc w:val="both"/>
              <w:rPr>
                <w:rFonts w:ascii="Arial" w:hAnsi="Arial" w:cs="Arial"/>
                <w:sz w:val="22"/>
                <w:szCs w:val="22"/>
                <w:lang w:val="mk-MK"/>
              </w:rPr>
            </w:pPr>
          </w:p>
          <w:p w:rsidR="00146A9B" w:rsidRPr="00BA46AD" w:rsidRDefault="00146A9B" w:rsidP="00146A9B">
            <w:pPr>
              <w:jc w:val="both"/>
              <w:rPr>
                <w:rFonts w:ascii="Arial" w:hAnsi="Arial" w:cs="Arial"/>
                <w:sz w:val="22"/>
                <w:szCs w:val="22"/>
                <w:lang w:val="mk-MK"/>
              </w:rPr>
            </w:pPr>
          </w:p>
          <w:p w:rsidR="00146A9B" w:rsidRPr="00BA46AD" w:rsidRDefault="00146A9B" w:rsidP="00146A9B">
            <w:pPr>
              <w:jc w:val="both"/>
              <w:rPr>
                <w:rFonts w:ascii="Arial" w:hAnsi="Arial" w:cs="Arial"/>
                <w:sz w:val="22"/>
                <w:szCs w:val="22"/>
                <w:lang w:val="mk-MK"/>
              </w:rPr>
            </w:pPr>
          </w:p>
          <w:p w:rsidR="00146A9B" w:rsidRPr="00BA46AD" w:rsidRDefault="00146A9B" w:rsidP="00146A9B">
            <w:pPr>
              <w:jc w:val="both"/>
              <w:rPr>
                <w:rFonts w:ascii="Arial" w:hAnsi="Arial" w:cs="Arial"/>
                <w:sz w:val="22"/>
                <w:szCs w:val="22"/>
                <w:lang w:val="mk-MK"/>
              </w:rPr>
            </w:pPr>
          </w:p>
          <w:p w:rsidR="00146A9B" w:rsidRPr="00BA46AD" w:rsidRDefault="00146A9B" w:rsidP="00146A9B">
            <w:pPr>
              <w:jc w:val="both"/>
              <w:rPr>
                <w:rFonts w:ascii="Arial" w:hAnsi="Arial" w:cs="Arial"/>
                <w:sz w:val="22"/>
                <w:szCs w:val="22"/>
                <w:lang w:val="mk-MK"/>
              </w:rPr>
            </w:pPr>
            <w:r w:rsidRPr="00BA46AD">
              <w:rPr>
                <w:rFonts w:ascii="Arial" w:hAnsi="Arial" w:cs="Arial"/>
                <w:sz w:val="22"/>
                <w:szCs w:val="22"/>
                <w:lang w:val="mk-MK"/>
              </w:rPr>
              <w:t xml:space="preserve">                     Август </w:t>
            </w:r>
          </w:p>
        </w:tc>
        <w:tc>
          <w:tcPr>
            <w:tcW w:w="6840" w:type="dxa"/>
            <w:gridSpan w:val="2"/>
          </w:tcPr>
          <w:p w:rsidR="004E2542" w:rsidRDefault="004E2542" w:rsidP="00146A9B">
            <w:pPr>
              <w:jc w:val="both"/>
              <w:rPr>
                <w:rFonts w:ascii="Arial" w:hAnsi="Arial" w:cs="Arial"/>
                <w:sz w:val="22"/>
                <w:szCs w:val="22"/>
                <w:lang w:val="mk-MK"/>
              </w:rPr>
            </w:pPr>
          </w:p>
          <w:p w:rsidR="00146A9B" w:rsidRPr="00BA46AD" w:rsidRDefault="00146A9B" w:rsidP="00146A9B">
            <w:pPr>
              <w:jc w:val="both"/>
              <w:rPr>
                <w:rFonts w:ascii="Arial" w:hAnsi="Arial" w:cs="Arial"/>
                <w:sz w:val="22"/>
                <w:szCs w:val="22"/>
              </w:rPr>
            </w:pPr>
            <w:r w:rsidRPr="00BA46AD">
              <w:rPr>
                <w:rFonts w:ascii="Arial" w:hAnsi="Arial" w:cs="Arial"/>
                <w:sz w:val="22"/>
                <w:szCs w:val="22"/>
              </w:rPr>
              <w:t xml:space="preserve">Во соработка со сите структури во училиштето  </w:t>
            </w:r>
          </w:p>
          <w:p w:rsidR="00146A9B" w:rsidRPr="00BA46AD" w:rsidRDefault="00146A9B" w:rsidP="00146A9B">
            <w:pPr>
              <w:jc w:val="both"/>
              <w:rPr>
                <w:rFonts w:ascii="Arial" w:hAnsi="Arial" w:cs="Arial"/>
                <w:sz w:val="22"/>
                <w:szCs w:val="22"/>
              </w:rPr>
            </w:pPr>
            <w:r w:rsidRPr="00BA46AD">
              <w:rPr>
                <w:rFonts w:ascii="Arial" w:hAnsi="Arial" w:cs="Arial"/>
                <w:sz w:val="22"/>
                <w:szCs w:val="22"/>
              </w:rPr>
              <w:t>Составен дел на програмата се подрачјата на работа на училиштето кои ги изработуваат наставниците и стручните соработници по добиените сознанија од целокупната работа на училиштето, извршената самоевалуација во 2021-2022 година и извршениот инспекциски надзор извршен година,  Распоредите за часови и дежурства во соработка со назначените наставници</w:t>
            </w:r>
          </w:p>
        </w:tc>
      </w:tr>
      <w:tr w:rsidR="00146A9B" w:rsidRPr="00BA46AD" w:rsidTr="008674E4">
        <w:trPr>
          <w:trHeight w:val="575"/>
        </w:trPr>
        <w:tc>
          <w:tcPr>
            <w:tcW w:w="4590" w:type="dxa"/>
            <w:gridSpan w:val="2"/>
          </w:tcPr>
          <w:p w:rsidR="00146A9B" w:rsidRPr="008674E4" w:rsidRDefault="00146A9B" w:rsidP="00146A9B">
            <w:pPr>
              <w:jc w:val="both"/>
              <w:rPr>
                <w:rFonts w:ascii="Arial" w:hAnsi="Arial" w:cs="Arial"/>
                <w:sz w:val="22"/>
                <w:szCs w:val="22"/>
                <w:lang w:val="mk-MK"/>
              </w:rPr>
            </w:pPr>
            <w:r w:rsidRPr="00BA46AD">
              <w:rPr>
                <w:rFonts w:ascii="Arial" w:hAnsi="Arial" w:cs="Arial"/>
                <w:sz w:val="22"/>
                <w:szCs w:val="22"/>
              </w:rPr>
              <w:lastRenderedPageBreak/>
              <w:t>Изработка на програма за работа на Наставничкиот совет и програмата за работа на одделенскиот сове</w:t>
            </w:r>
            <w:r w:rsidR="008674E4">
              <w:rPr>
                <w:rFonts w:ascii="Arial" w:hAnsi="Arial" w:cs="Arial"/>
                <w:sz w:val="22"/>
                <w:szCs w:val="22"/>
                <w:lang w:val="mk-MK"/>
              </w:rPr>
              <w:t>т</w:t>
            </w:r>
          </w:p>
        </w:tc>
        <w:tc>
          <w:tcPr>
            <w:tcW w:w="1890" w:type="dxa"/>
          </w:tcPr>
          <w:p w:rsidR="00146A9B" w:rsidRPr="00BA46AD" w:rsidRDefault="00146A9B" w:rsidP="00146A9B">
            <w:pPr>
              <w:jc w:val="both"/>
              <w:rPr>
                <w:rFonts w:ascii="Arial" w:hAnsi="Arial" w:cs="Arial"/>
                <w:sz w:val="22"/>
                <w:szCs w:val="22"/>
              </w:rPr>
            </w:pPr>
            <w:r w:rsidRPr="00BA46AD">
              <w:rPr>
                <w:rFonts w:ascii="Arial" w:hAnsi="Arial" w:cs="Arial"/>
                <w:sz w:val="22"/>
                <w:szCs w:val="22"/>
                <w:lang w:val="mk-MK"/>
              </w:rPr>
              <w:t xml:space="preserve">     </w:t>
            </w:r>
            <w:r w:rsidRPr="00BA46AD">
              <w:rPr>
                <w:rFonts w:ascii="Arial" w:hAnsi="Arial" w:cs="Arial"/>
                <w:sz w:val="22"/>
                <w:szCs w:val="22"/>
              </w:rPr>
              <w:t xml:space="preserve">               </w:t>
            </w:r>
            <w:r w:rsidRPr="00BA46AD">
              <w:rPr>
                <w:rFonts w:ascii="Arial" w:hAnsi="Arial" w:cs="Arial"/>
                <w:sz w:val="22"/>
                <w:szCs w:val="22"/>
                <w:lang w:val="mk-MK"/>
              </w:rPr>
              <w:t>Август</w:t>
            </w:r>
          </w:p>
          <w:p w:rsidR="00146A9B" w:rsidRPr="00BA46AD" w:rsidRDefault="00146A9B" w:rsidP="00146A9B">
            <w:pPr>
              <w:jc w:val="both"/>
              <w:rPr>
                <w:rFonts w:ascii="Arial" w:hAnsi="Arial" w:cs="Arial"/>
                <w:sz w:val="22"/>
                <w:szCs w:val="22"/>
              </w:rPr>
            </w:pPr>
          </w:p>
        </w:tc>
        <w:tc>
          <w:tcPr>
            <w:tcW w:w="6840" w:type="dxa"/>
            <w:gridSpan w:val="2"/>
          </w:tcPr>
          <w:p w:rsidR="00146A9B" w:rsidRPr="008674E4" w:rsidRDefault="00146A9B" w:rsidP="00146A9B">
            <w:pPr>
              <w:jc w:val="both"/>
              <w:rPr>
                <w:rFonts w:ascii="Arial" w:hAnsi="Arial" w:cs="Arial"/>
                <w:sz w:val="22"/>
                <w:szCs w:val="22"/>
                <w:lang w:val="mk-MK"/>
              </w:rPr>
            </w:pPr>
            <w:r w:rsidRPr="00BA46AD">
              <w:rPr>
                <w:rFonts w:ascii="Arial" w:hAnsi="Arial" w:cs="Arial"/>
                <w:sz w:val="22"/>
                <w:szCs w:val="22"/>
              </w:rPr>
              <w:t>Во соработка со педагогот и психологот и записничарот на Наставнички Совет</w:t>
            </w:r>
          </w:p>
        </w:tc>
      </w:tr>
      <w:tr w:rsidR="00BA46AD" w:rsidRPr="00BA46AD" w:rsidTr="008674E4">
        <w:trPr>
          <w:trHeight w:val="740"/>
        </w:trPr>
        <w:tc>
          <w:tcPr>
            <w:tcW w:w="4590" w:type="dxa"/>
            <w:gridSpan w:val="2"/>
          </w:tcPr>
          <w:p w:rsidR="00BA46AD" w:rsidRPr="00BA46AD" w:rsidRDefault="00BA46AD" w:rsidP="00146A9B">
            <w:pPr>
              <w:jc w:val="both"/>
              <w:rPr>
                <w:rFonts w:ascii="Arial" w:hAnsi="Arial" w:cs="Arial"/>
              </w:rPr>
            </w:pPr>
            <w:r w:rsidRPr="00BA46AD">
              <w:rPr>
                <w:rFonts w:ascii="Arial" w:hAnsi="Arial" w:cs="Arial"/>
                <w:sz w:val="22"/>
                <w:szCs w:val="22"/>
              </w:rPr>
              <w:t>Изработка на програмата за работа на</w:t>
            </w:r>
            <w:r w:rsidRPr="00BA46AD">
              <w:rPr>
                <w:rFonts w:ascii="Arial" w:hAnsi="Arial" w:cs="Arial"/>
                <w:sz w:val="22"/>
                <w:szCs w:val="22"/>
                <w:lang w:val="mk-MK"/>
              </w:rPr>
              <w:t xml:space="preserve">  </w:t>
            </w:r>
            <w:r w:rsidRPr="00BA46AD">
              <w:rPr>
                <w:rFonts w:ascii="Arial" w:hAnsi="Arial" w:cs="Arial"/>
                <w:sz w:val="22"/>
                <w:szCs w:val="22"/>
              </w:rPr>
              <w:t>директорот на училиштето</w:t>
            </w:r>
          </w:p>
        </w:tc>
        <w:tc>
          <w:tcPr>
            <w:tcW w:w="1890" w:type="dxa"/>
          </w:tcPr>
          <w:p w:rsidR="00BA46AD" w:rsidRPr="00BA46AD" w:rsidRDefault="00BA46AD" w:rsidP="00146A9B">
            <w:pPr>
              <w:jc w:val="both"/>
              <w:rPr>
                <w:rFonts w:ascii="Arial" w:hAnsi="Arial" w:cs="Arial"/>
                <w:lang w:val="mk-MK"/>
              </w:rPr>
            </w:pPr>
            <w:r w:rsidRPr="00BA46AD">
              <w:rPr>
                <w:rFonts w:ascii="Arial" w:hAnsi="Arial" w:cs="Arial"/>
                <w:sz w:val="22"/>
                <w:szCs w:val="22"/>
                <w:lang w:val="mk-MK"/>
              </w:rPr>
              <w:t>Август</w:t>
            </w:r>
          </w:p>
        </w:tc>
        <w:tc>
          <w:tcPr>
            <w:tcW w:w="6840" w:type="dxa"/>
            <w:gridSpan w:val="2"/>
          </w:tcPr>
          <w:p w:rsidR="00BA46AD" w:rsidRPr="00BA46AD" w:rsidRDefault="00BA46AD" w:rsidP="00146A9B">
            <w:pPr>
              <w:jc w:val="both"/>
              <w:rPr>
                <w:rFonts w:ascii="Arial" w:hAnsi="Arial" w:cs="Arial"/>
              </w:rPr>
            </w:pPr>
            <w:r w:rsidRPr="00BA46AD">
              <w:rPr>
                <w:rFonts w:ascii="Arial" w:hAnsi="Arial" w:cs="Arial"/>
                <w:sz w:val="22"/>
                <w:szCs w:val="22"/>
              </w:rPr>
              <w:t>Директор</w:t>
            </w:r>
          </w:p>
        </w:tc>
      </w:tr>
      <w:tr w:rsidR="00146A9B" w:rsidRPr="00BA46AD" w:rsidTr="008674E4">
        <w:tc>
          <w:tcPr>
            <w:tcW w:w="4590" w:type="dxa"/>
            <w:gridSpan w:val="2"/>
          </w:tcPr>
          <w:p w:rsidR="00146A9B" w:rsidRPr="00BA46AD" w:rsidRDefault="00146A9B" w:rsidP="00146A9B">
            <w:pPr>
              <w:jc w:val="both"/>
              <w:rPr>
                <w:rFonts w:ascii="Arial" w:hAnsi="Arial" w:cs="Arial"/>
                <w:sz w:val="22"/>
                <w:szCs w:val="22"/>
                <w:lang w:val="mk-MK"/>
              </w:rPr>
            </w:pPr>
          </w:p>
          <w:p w:rsidR="00146A9B" w:rsidRPr="00BA46AD" w:rsidRDefault="00146A9B" w:rsidP="00146A9B">
            <w:pPr>
              <w:jc w:val="both"/>
              <w:rPr>
                <w:rFonts w:ascii="Arial" w:hAnsi="Arial" w:cs="Arial"/>
                <w:sz w:val="22"/>
                <w:szCs w:val="22"/>
                <w:lang w:val="mk-MK"/>
              </w:rPr>
            </w:pPr>
            <w:r w:rsidRPr="00BA46AD">
              <w:rPr>
                <w:rFonts w:ascii="Arial" w:hAnsi="Arial" w:cs="Arial"/>
                <w:sz w:val="22"/>
                <w:szCs w:val="22"/>
              </w:rPr>
              <w:t>Планирање на стручно усовршување на наставниот кадар</w:t>
            </w:r>
          </w:p>
          <w:p w:rsidR="00146A9B" w:rsidRPr="008674E4" w:rsidRDefault="00146A9B" w:rsidP="00146A9B">
            <w:pPr>
              <w:jc w:val="both"/>
              <w:rPr>
                <w:rFonts w:ascii="Arial" w:hAnsi="Arial" w:cs="Arial"/>
                <w:sz w:val="22"/>
                <w:szCs w:val="22"/>
              </w:rPr>
            </w:pPr>
          </w:p>
        </w:tc>
        <w:tc>
          <w:tcPr>
            <w:tcW w:w="1890" w:type="dxa"/>
          </w:tcPr>
          <w:p w:rsidR="00146A9B" w:rsidRPr="00BA46AD" w:rsidRDefault="00146A9B" w:rsidP="00146A9B">
            <w:pPr>
              <w:jc w:val="both"/>
              <w:rPr>
                <w:rFonts w:ascii="Arial" w:hAnsi="Arial" w:cs="Arial"/>
                <w:sz w:val="22"/>
                <w:szCs w:val="22"/>
                <w:lang w:val="mk-MK"/>
              </w:rPr>
            </w:pPr>
            <w:r w:rsidRPr="00BA46AD">
              <w:rPr>
                <w:rFonts w:ascii="Arial" w:hAnsi="Arial" w:cs="Arial"/>
                <w:sz w:val="22"/>
                <w:szCs w:val="22"/>
                <w:lang w:val="mk-MK"/>
              </w:rPr>
              <w:t xml:space="preserve">            Септември </w:t>
            </w:r>
          </w:p>
        </w:tc>
        <w:tc>
          <w:tcPr>
            <w:tcW w:w="6840" w:type="dxa"/>
            <w:gridSpan w:val="2"/>
          </w:tcPr>
          <w:p w:rsidR="00146A9B" w:rsidRPr="00BA46AD" w:rsidRDefault="00146A9B" w:rsidP="00146A9B">
            <w:pPr>
              <w:jc w:val="both"/>
              <w:rPr>
                <w:rFonts w:ascii="Arial" w:hAnsi="Arial" w:cs="Arial"/>
                <w:sz w:val="22"/>
                <w:szCs w:val="22"/>
                <w:lang w:val="mk-MK"/>
              </w:rPr>
            </w:pPr>
            <w:r w:rsidRPr="00BA46AD">
              <w:rPr>
                <w:rFonts w:ascii="Arial" w:hAnsi="Arial" w:cs="Arial"/>
                <w:sz w:val="22"/>
                <w:szCs w:val="22"/>
                <w:lang w:val="mk-MK"/>
              </w:rPr>
              <w:t xml:space="preserve">   </w:t>
            </w:r>
            <w:r w:rsidRPr="00BA46AD">
              <w:rPr>
                <w:rFonts w:ascii="Arial" w:hAnsi="Arial" w:cs="Arial"/>
                <w:sz w:val="22"/>
                <w:szCs w:val="22"/>
              </w:rPr>
              <w:t>Тим од наставници приготвува програма за професионален развој на наставницитезадно со психологот и педагогот, како и секој наставник си има свој План за професионален развој за тековната</w:t>
            </w:r>
            <w:r w:rsidRPr="00BA46AD">
              <w:rPr>
                <w:rFonts w:ascii="Arial" w:hAnsi="Arial" w:cs="Arial"/>
                <w:sz w:val="22"/>
                <w:szCs w:val="22"/>
                <w:lang w:val="mk-MK"/>
              </w:rPr>
              <w:t xml:space="preserve"> 2020-21 год.</w:t>
            </w:r>
          </w:p>
        </w:tc>
      </w:tr>
      <w:tr w:rsidR="00146A9B" w:rsidRPr="00BA46AD" w:rsidTr="008674E4">
        <w:tc>
          <w:tcPr>
            <w:tcW w:w="4590" w:type="dxa"/>
            <w:gridSpan w:val="2"/>
          </w:tcPr>
          <w:p w:rsidR="00146A9B" w:rsidRPr="00BA46AD" w:rsidRDefault="00146A9B" w:rsidP="00146A9B">
            <w:pPr>
              <w:jc w:val="both"/>
              <w:rPr>
                <w:rFonts w:ascii="Arial" w:hAnsi="Arial" w:cs="Arial"/>
                <w:sz w:val="22"/>
                <w:szCs w:val="22"/>
                <w:lang w:val="mk-MK"/>
              </w:rPr>
            </w:pPr>
            <w:r w:rsidRPr="00BA46AD">
              <w:rPr>
                <w:rFonts w:ascii="Arial" w:hAnsi="Arial" w:cs="Arial"/>
                <w:sz w:val="22"/>
                <w:szCs w:val="22"/>
              </w:rPr>
              <w:t>Распределба на часовите, формирање на паралелки за прво одделение, и други задолженија на наставниот кадар</w:t>
            </w:r>
          </w:p>
        </w:tc>
        <w:tc>
          <w:tcPr>
            <w:tcW w:w="1890" w:type="dxa"/>
          </w:tcPr>
          <w:p w:rsidR="00146A9B" w:rsidRPr="00BA46AD" w:rsidRDefault="008674E4" w:rsidP="00146A9B">
            <w:pPr>
              <w:jc w:val="both"/>
              <w:rPr>
                <w:rFonts w:ascii="Arial" w:hAnsi="Arial" w:cs="Arial"/>
                <w:sz w:val="22"/>
                <w:szCs w:val="22"/>
                <w:lang w:val="mk-MK"/>
              </w:rPr>
            </w:pPr>
            <w:r>
              <w:rPr>
                <w:rFonts w:ascii="Arial" w:hAnsi="Arial" w:cs="Arial"/>
                <w:sz w:val="22"/>
                <w:szCs w:val="22"/>
                <w:lang w:val="mk-MK"/>
              </w:rPr>
              <w:t xml:space="preserve"> </w:t>
            </w:r>
            <w:r w:rsidR="00146A9B" w:rsidRPr="00BA46AD">
              <w:rPr>
                <w:rFonts w:ascii="Arial" w:hAnsi="Arial" w:cs="Arial"/>
                <w:sz w:val="22"/>
                <w:szCs w:val="22"/>
                <w:lang w:val="mk-MK"/>
              </w:rPr>
              <w:t>Јули-август</w:t>
            </w:r>
          </w:p>
        </w:tc>
        <w:tc>
          <w:tcPr>
            <w:tcW w:w="6840" w:type="dxa"/>
            <w:gridSpan w:val="2"/>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соработка со педагогот, психологот, комисија за упис во прво одделение, наставници</w:t>
            </w:r>
          </w:p>
        </w:tc>
      </w:tr>
      <w:tr w:rsidR="00146A9B" w:rsidRPr="00BA46AD" w:rsidTr="008674E4">
        <w:tc>
          <w:tcPr>
            <w:tcW w:w="4590" w:type="dxa"/>
            <w:gridSpan w:val="2"/>
          </w:tcPr>
          <w:p w:rsidR="00146A9B" w:rsidRPr="00BA46AD" w:rsidRDefault="00146A9B" w:rsidP="00146A9B">
            <w:pPr>
              <w:jc w:val="both"/>
              <w:rPr>
                <w:rFonts w:ascii="Arial" w:hAnsi="Arial" w:cs="Arial"/>
                <w:sz w:val="22"/>
                <w:szCs w:val="22"/>
                <w:lang w:val="mk-MK"/>
              </w:rPr>
            </w:pPr>
            <w:r w:rsidRPr="00BA46AD">
              <w:rPr>
                <w:rFonts w:ascii="Arial" w:hAnsi="Arial" w:cs="Arial"/>
                <w:sz w:val="22"/>
                <w:szCs w:val="22"/>
                <w:lang w:val="mk-MK"/>
              </w:rPr>
              <w:t>-</w:t>
            </w:r>
            <w:r w:rsidRPr="00BA46AD">
              <w:rPr>
                <w:rFonts w:ascii="Arial" w:hAnsi="Arial" w:cs="Arial"/>
                <w:sz w:val="22"/>
                <w:szCs w:val="22"/>
              </w:rPr>
              <w:t xml:space="preserve">План за уредување на училиштето и училишниот двор.  </w:t>
            </w:r>
          </w:p>
          <w:p w:rsidR="00146A9B" w:rsidRPr="00BA46AD" w:rsidRDefault="00146A9B" w:rsidP="00146A9B">
            <w:pPr>
              <w:jc w:val="both"/>
              <w:rPr>
                <w:rFonts w:ascii="Arial" w:hAnsi="Arial" w:cs="Arial"/>
                <w:sz w:val="22"/>
                <w:szCs w:val="22"/>
                <w:lang w:val="mk-MK"/>
              </w:rPr>
            </w:pPr>
            <w:r w:rsidRPr="00BA46AD">
              <w:rPr>
                <w:rFonts w:ascii="Arial" w:hAnsi="Arial" w:cs="Arial"/>
                <w:sz w:val="22"/>
                <w:szCs w:val="22"/>
                <w:lang w:val="mk-MK"/>
              </w:rPr>
              <w:t>-</w:t>
            </w:r>
            <w:r w:rsidRPr="00BA46AD">
              <w:rPr>
                <w:rFonts w:ascii="Arial" w:hAnsi="Arial" w:cs="Arial"/>
                <w:sz w:val="22"/>
                <w:szCs w:val="22"/>
              </w:rPr>
              <w:t xml:space="preserve">План за финансиско работење и план за јавни набавки  </w:t>
            </w:r>
          </w:p>
          <w:p w:rsidR="00146A9B" w:rsidRPr="008674E4" w:rsidRDefault="00146A9B" w:rsidP="00146A9B">
            <w:pPr>
              <w:jc w:val="both"/>
              <w:rPr>
                <w:rFonts w:ascii="Arial" w:hAnsi="Arial" w:cs="Arial"/>
                <w:sz w:val="22"/>
                <w:szCs w:val="22"/>
              </w:rPr>
            </w:pPr>
            <w:r w:rsidRPr="00BA46AD">
              <w:rPr>
                <w:rFonts w:ascii="Arial" w:hAnsi="Arial" w:cs="Arial"/>
                <w:sz w:val="22"/>
                <w:szCs w:val="22"/>
                <w:lang w:val="mk-MK"/>
              </w:rPr>
              <w:t>-</w:t>
            </w:r>
            <w:r w:rsidRPr="00BA46AD">
              <w:rPr>
                <w:rFonts w:ascii="Arial" w:hAnsi="Arial" w:cs="Arial"/>
                <w:sz w:val="22"/>
                <w:szCs w:val="22"/>
              </w:rPr>
              <w:t xml:space="preserve">Листа на приоритети за набавка на нагледни средства, стручна литература и други материјали во учебната година.  </w:t>
            </w:r>
            <w:r w:rsidRPr="00BA46AD">
              <w:rPr>
                <w:rFonts w:ascii="Arial" w:hAnsi="Arial" w:cs="Arial"/>
                <w:sz w:val="22"/>
                <w:szCs w:val="22"/>
                <w:lang w:val="mk-MK"/>
              </w:rPr>
              <w:t>-</w:t>
            </w:r>
            <w:r w:rsidRPr="00BA46AD">
              <w:rPr>
                <w:rFonts w:ascii="Arial" w:hAnsi="Arial" w:cs="Arial"/>
                <w:sz w:val="22"/>
                <w:szCs w:val="22"/>
              </w:rPr>
              <w:t>Листа на приоритети за набавка н</w:t>
            </w:r>
            <w:r w:rsidRPr="00BA46AD">
              <w:rPr>
                <w:rFonts w:ascii="Arial" w:hAnsi="Arial" w:cs="Arial"/>
                <w:sz w:val="22"/>
                <w:szCs w:val="22"/>
                <w:lang w:val="mk-MK"/>
              </w:rPr>
              <w:t>а</w:t>
            </w:r>
            <w:r w:rsidRPr="00BA46AD">
              <w:rPr>
                <w:rFonts w:ascii="Arial" w:hAnsi="Arial" w:cs="Arial"/>
                <w:sz w:val="22"/>
                <w:szCs w:val="22"/>
              </w:rPr>
              <w:t xml:space="preserve"> потребни хигиенско технички средства и други материјали.</w:t>
            </w:r>
          </w:p>
        </w:tc>
        <w:tc>
          <w:tcPr>
            <w:tcW w:w="1890" w:type="dxa"/>
          </w:tcPr>
          <w:p w:rsidR="00146A9B" w:rsidRPr="00BA46AD" w:rsidRDefault="00146A9B" w:rsidP="00146A9B">
            <w:pPr>
              <w:jc w:val="both"/>
              <w:rPr>
                <w:rFonts w:ascii="Arial" w:hAnsi="Arial" w:cs="Arial"/>
                <w:sz w:val="22"/>
                <w:szCs w:val="22"/>
                <w:lang w:val="mk-MK"/>
              </w:rPr>
            </w:pPr>
            <w:r w:rsidRPr="00BA46AD">
              <w:rPr>
                <w:rFonts w:ascii="Arial" w:hAnsi="Arial" w:cs="Arial"/>
                <w:sz w:val="22"/>
                <w:szCs w:val="22"/>
                <w:lang w:val="mk-MK"/>
              </w:rPr>
              <w:t xml:space="preserve"> Август-септември</w:t>
            </w:r>
          </w:p>
        </w:tc>
        <w:tc>
          <w:tcPr>
            <w:tcW w:w="6840" w:type="dxa"/>
            <w:gridSpan w:val="2"/>
          </w:tcPr>
          <w:p w:rsidR="00146A9B" w:rsidRPr="00BA46AD" w:rsidRDefault="00146A9B" w:rsidP="00146A9B">
            <w:pPr>
              <w:rPr>
                <w:rFonts w:ascii="Arial" w:hAnsi="Arial" w:cs="Arial"/>
                <w:sz w:val="22"/>
                <w:szCs w:val="22"/>
                <w:lang w:val="mk-MK"/>
              </w:rPr>
            </w:pPr>
            <w:r w:rsidRPr="00BA46AD">
              <w:rPr>
                <w:rFonts w:ascii="Arial" w:hAnsi="Arial" w:cs="Arial"/>
                <w:sz w:val="22"/>
                <w:szCs w:val="22"/>
              </w:rPr>
              <w:t>Во соработка со општината и вработените во училиштето</w:t>
            </w:r>
            <w:r w:rsidRPr="00BA46AD">
              <w:rPr>
                <w:rFonts w:ascii="Arial" w:hAnsi="Arial" w:cs="Arial"/>
                <w:sz w:val="22"/>
                <w:szCs w:val="22"/>
                <w:lang w:val="mk-MK"/>
              </w:rPr>
              <w:t>,</w:t>
            </w:r>
            <w:r w:rsidRPr="00BA46AD">
              <w:rPr>
                <w:rFonts w:ascii="Arial" w:hAnsi="Arial" w:cs="Arial"/>
                <w:sz w:val="22"/>
                <w:szCs w:val="22"/>
              </w:rPr>
              <w:t xml:space="preserve">  Училишниот одбор, Советот на родители </w:t>
            </w:r>
            <w:r w:rsidRPr="00BA46AD">
              <w:rPr>
                <w:rFonts w:ascii="Arial" w:hAnsi="Arial" w:cs="Arial"/>
                <w:sz w:val="22"/>
                <w:szCs w:val="22"/>
                <w:lang w:val="mk-MK"/>
              </w:rPr>
              <w:t xml:space="preserve">, </w:t>
            </w:r>
            <w:r w:rsidRPr="00BA46AD">
              <w:rPr>
                <w:rFonts w:ascii="Arial" w:hAnsi="Arial" w:cs="Arial"/>
                <w:sz w:val="22"/>
                <w:szCs w:val="22"/>
              </w:rPr>
              <w:t>Училишниот одбор ,комисија за јавни набавки,секретар  Наставници, стручна служба,</w:t>
            </w:r>
            <w:r w:rsidRPr="00BA46AD">
              <w:rPr>
                <w:rFonts w:ascii="Arial" w:hAnsi="Arial" w:cs="Arial"/>
                <w:sz w:val="22"/>
                <w:szCs w:val="22"/>
                <w:lang w:val="mk-MK"/>
              </w:rPr>
              <w:t xml:space="preserve"> </w:t>
            </w:r>
            <w:r w:rsidRPr="00BA46AD">
              <w:rPr>
                <w:rFonts w:ascii="Arial" w:hAnsi="Arial" w:cs="Arial"/>
                <w:sz w:val="22"/>
                <w:szCs w:val="22"/>
              </w:rPr>
              <w:t>стручни активи  Домаќин, хаусмајстор, технички</w:t>
            </w:r>
            <w:r w:rsidRPr="00BA46AD">
              <w:rPr>
                <w:rFonts w:ascii="Arial" w:hAnsi="Arial" w:cs="Arial"/>
                <w:sz w:val="22"/>
                <w:szCs w:val="22"/>
                <w:lang w:val="mk-MK"/>
              </w:rPr>
              <w:t xml:space="preserve"> </w:t>
            </w:r>
            <w:r w:rsidRPr="00BA46AD">
              <w:rPr>
                <w:rFonts w:ascii="Arial" w:hAnsi="Arial" w:cs="Arial"/>
                <w:sz w:val="22"/>
                <w:szCs w:val="22"/>
              </w:rPr>
              <w:t>персонал</w:t>
            </w:r>
          </w:p>
        </w:tc>
      </w:tr>
      <w:tr w:rsidR="00146A9B" w:rsidRPr="00BA46AD" w:rsidTr="00146A9B">
        <w:tc>
          <w:tcPr>
            <w:tcW w:w="13320" w:type="dxa"/>
            <w:gridSpan w:val="5"/>
          </w:tcPr>
          <w:p w:rsidR="00146A9B" w:rsidRPr="008674E4" w:rsidRDefault="00146A9B" w:rsidP="00146A9B">
            <w:pPr>
              <w:jc w:val="both"/>
              <w:rPr>
                <w:rFonts w:ascii="Arial" w:hAnsi="Arial" w:cs="Arial"/>
                <w:b/>
                <w:sz w:val="22"/>
                <w:szCs w:val="22"/>
              </w:rPr>
            </w:pPr>
            <w:r w:rsidRPr="00BA46AD">
              <w:rPr>
                <w:rFonts w:ascii="Arial" w:hAnsi="Arial" w:cs="Arial"/>
                <w:sz w:val="22"/>
                <w:szCs w:val="22"/>
                <w:lang w:val="mk-MK"/>
              </w:rPr>
              <w:t xml:space="preserve">                                                                              </w:t>
            </w:r>
            <w:r w:rsidRPr="00BA46AD">
              <w:rPr>
                <w:rFonts w:ascii="Arial" w:hAnsi="Arial" w:cs="Arial"/>
                <w:b/>
                <w:sz w:val="22"/>
                <w:szCs w:val="22"/>
                <w:lang w:val="mk-MK"/>
              </w:rPr>
              <w:t>Организирање</w:t>
            </w:r>
          </w:p>
        </w:tc>
      </w:tr>
      <w:tr w:rsidR="00146A9B" w:rsidRPr="00BA46AD" w:rsidTr="00BA46AD">
        <w:tc>
          <w:tcPr>
            <w:tcW w:w="4230" w:type="dxa"/>
          </w:tcPr>
          <w:p w:rsidR="00146A9B" w:rsidRPr="00BA46AD" w:rsidRDefault="00146A9B" w:rsidP="00146A9B">
            <w:pPr>
              <w:jc w:val="both"/>
              <w:rPr>
                <w:rFonts w:ascii="Arial" w:hAnsi="Arial" w:cs="Arial"/>
                <w:sz w:val="22"/>
                <w:szCs w:val="22"/>
                <w:lang w:val="mk-MK"/>
              </w:rPr>
            </w:pPr>
          </w:p>
          <w:p w:rsidR="00146A9B" w:rsidRPr="00BA46AD" w:rsidRDefault="00146A9B" w:rsidP="00BA46AD">
            <w:pPr>
              <w:rPr>
                <w:rFonts w:ascii="Arial" w:hAnsi="Arial" w:cs="Arial"/>
                <w:sz w:val="22"/>
                <w:szCs w:val="22"/>
                <w:lang w:val="mk-MK"/>
              </w:rPr>
            </w:pPr>
            <w:r w:rsidRPr="00BA46AD">
              <w:rPr>
                <w:rFonts w:ascii="Arial" w:hAnsi="Arial" w:cs="Arial"/>
                <w:sz w:val="22"/>
                <w:szCs w:val="22"/>
              </w:rPr>
              <w:t>Организирање на активностите по повод Првиот училишен ден,  Обележување на патронатот на училиштето,  Одбележување на Детската недела  Организирање Новогодишна приредба  Организирање базари по повод значајни</w:t>
            </w:r>
            <w:r w:rsidRPr="00BA46AD">
              <w:rPr>
                <w:rFonts w:ascii="Arial" w:hAnsi="Arial" w:cs="Arial"/>
                <w:sz w:val="22"/>
                <w:szCs w:val="22"/>
                <w:lang w:val="mk-MK"/>
              </w:rPr>
              <w:t xml:space="preserve"> </w:t>
            </w:r>
            <w:r w:rsidRPr="00BA46AD">
              <w:rPr>
                <w:rFonts w:ascii="Arial" w:hAnsi="Arial" w:cs="Arial"/>
                <w:sz w:val="22"/>
                <w:szCs w:val="22"/>
              </w:rPr>
              <w:t xml:space="preserve">празници и сите други </w:t>
            </w:r>
            <w:r w:rsidRPr="00BA46AD">
              <w:rPr>
                <w:rFonts w:ascii="Arial" w:hAnsi="Arial" w:cs="Arial"/>
                <w:sz w:val="22"/>
                <w:szCs w:val="22"/>
              </w:rPr>
              <w:lastRenderedPageBreak/>
              <w:t>активности од општествено хуманитарен, натпреварувачки, забавен и ревијален карактер</w:t>
            </w:r>
          </w:p>
        </w:tc>
        <w:tc>
          <w:tcPr>
            <w:tcW w:w="4860" w:type="dxa"/>
            <w:gridSpan w:val="3"/>
          </w:tcPr>
          <w:p w:rsidR="00146A9B" w:rsidRPr="00BA46AD" w:rsidRDefault="00146A9B" w:rsidP="00146A9B">
            <w:pPr>
              <w:jc w:val="both"/>
              <w:rPr>
                <w:rFonts w:ascii="Arial" w:hAnsi="Arial" w:cs="Arial"/>
                <w:sz w:val="22"/>
                <w:szCs w:val="22"/>
                <w:lang w:val="mk-MK"/>
              </w:rPr>
            </w:pPr>
            <w:r w:rsidRPr="00BA46AD">
              <w:rPr>
                <w:rFonts w:ascii="Arial" w:hAnsi="Arial" w:cs="Arial"/>
                <w:sz w:val="22"/>
                <w:szCs w:val="22"/>
                <w:lang w:val="mk-MK"/>
              </w:rPr>
              <w:lastRenderedPageBreak/>
              <w:t xml:space="preserve">    ЦЕЛА НАСТ. ГОДИНА</w:t>
            </w:r>
          </w:p>
        </w:tc>
        <w:tc>
          <w:tcPr>
            <w:tcW w:w="4230" w:type="dxa"/>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соработка со Тимот за културно забавен живот</w:t>
            </w:r>
          </w:p>
        </w:tc>
      </w:tr>
      <w:tr w:rsidR="00146A9B" w:rsidRPr="00BA46AD" w:rsidTr="00BA46AD">
        <w:tc>
          <w:tcPr>
            <w:tcW w:w="4230" w:type="dxa"/>
          </w:tcPr>
          <w:p w:rsidR="00146A9B" w:rsidRPr="00BA46AD" w:rsidRDefault="00146A9B" w:rsidP="00434A37">
            <w:pPr>
              <w:rPr>
                <w:rFonts w:ascii="Arial" w:hAnsi="Arial" w:cs="Arial"/>
                <w:sz w:val="22"/>
                <w:szCs w:val="22"/>
                <w:lang w:val="mk-MK"/>
              </w:rPr>
            </w:pPr>
            <w:r w:rsidRPr="00BA46AD">
              <w:rPr>
                <w:rFonts w:ascii="Arial" w:hAnsi="Arial" w:cs="Arial"/>
                <w:sz w:val="22"/>
                <w:szCs w:val="22"/>
              </w:rPr>
              <w:lastRenderedPageBreak/>
              <w:t>Организирање на работата на стручните активи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Август, септември,декември,</w:t>
            </w:r>
          </w:p>
        </w:tc>
        <w:tc>
          <w:tcPr>
            <w:tcW w:w="4230" w:type="dxa"/>
          </w:tcPr>
          <w:p w:rsidR="00146A9B" w:rsidRPr="00BA46AD" w:rsidRDefault="00146A9B" w:rsidP="00146A9B">
            <w:pPr>
              <w:jc w:val="both"/>
              <w:rPr>
                <w:rFonts w:ascii="Arial" w:hAnsi="Arial" w:cs="Arial"/>
                <w:sz w:val="22"/>
                <w:szCs w:val="22"/>
              </w:rPr>
            </w:pPr>
            <w:r w:rsidRPr="00BA46AD">
              <w:rPr>
                <w:rFonts w:ascii="Arial" w:hAnsi="Arial" w:cs="Arial"/>
                <w:sz w:val="22"/>
                <w:szCs w:val="22"/>
              </w:rPr>
              <w:t>Доколку има потреба директорот ќе интервенира во организацијата</w:t>
            </w:r>
          </w:p>
        </w:tc>
      </w:tr>
      <w:tr w:rsidR="00146A9B" w:rsidRPr="00BA46AD" w:rsidTr="00BA46AD">
        <w:tc>
          <w:tcPr>
            <w:tcW w:w="4230" w:type="dxa"/>
          </w:tcPr>
          <w:p w:rsidR="00146A9B" w:rsidRPr="00BA46AD" w:rsidRDefault="00146A9B" w:rsidP="00146A9B">
            <w:pPr>
              <w:jc w:val="both"/>
              <w:rPr>
                <w:rFonts w:ascii="Arial" w:hAnsi="Arial" w:cs="Arial"/>
                <w:sz w:val="22"/>
                <w:szCs w:val="22"/>
                <w:lang w:val="mk-MK"/>
              </w:rPr>
            </w:pPr>
            <w:r w:rsidRPr="00BA46AD">
              <w:rPr>
                <w:rFonts w:ascii="Arial" w:hAnsi="Arial" w:cs="Arial"/>
                <w:sz w:val="22"/>
                <w:szCs w:val="22"/>
              </w:rPr>
              <w:t>Определување на распоред на работата: распоред на часови за наставата, додатна и дополнителна настава и воннаставните активности и другите активности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Септември</w:t>
            </w:r>
          </w:p>
        </w:tc>
        <w:tc>
          <w:tcPr>
            <w:tcW w:w="4230" w:type="dxa"/>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соработка со наставникот задолжен за изработка на распоредот на часовите и стручните соработници, комисии и тимови во училиштето</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Организирање на материјалното, финансиското и</w:t>
            </w:r>
            <w:r w:rsidRPr="00BA46AD">
              <w:rPr>
                <w:rFonts w:ascii="Arial" w:hAnsi="Arial" w:cs="Arial"/>
                <w:sz w:val="22"/>
                <w:szCs w:val="22"/>
                <w:lang w:val="mk-MK"/>
              </w:rPr>
              <w:t xml:space="preserve"> </w:t>
            </w:r>
            <w:r w:rsidRPr="00BA46AD">
              <w:rPr>
                <w:rFonts w:ascii="Arial" w:hAnsi="Arial" w:cs="Arial"/>
                <w:sz w:val="22"/>
                <w:szCs w:val="22"/>
              </w:rPr>
              <w:t>административно</w:t>
            </w:r>
            <w:r w:rsidRPr="00BA46AD">
              <w:rPr>
                <w:rFonts w:ascii="Arial" w:hAnsi="Arial" w:cs="Arial"/>
                <w:sz w:val="22"/>
                <w:szCs w:val="22"/>
                <w:lang w:val="mk-MK"/>
              </w:rPr>
              <w:t>-</w:t>
            </w:r>
            <w:r w:rsidRPr="00BA46AD">
              <w:rPr>
                <w:rFonts w:ascii="Arial" w:hAnsi="Arial" w:cs="Arial"/>
                <w:sz w:val="22"/>
                <w:szCs w:val="22"/>
              </w:rPr>
              <w:t>техничкото работење на училиштето</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целата година</w:t>
            </w:r>
          </w:p>
        </w:tc>
        <w:tc>
          <w:tcPr>
            <w:tcW w:w="4230" w:type="dxa"/>
          </w:tcPr>
          <w:p w:rsidR="00146A9B" w:rsidRPr="00BA46AD" w:rsidRDefault="00146A9B" w:rsidP="00146A9B">
            <w:pPr>
              <w:jc w:val="both"/>
              <w:rPr>
                <w:rFonts w:ascii="Arial" w:hAnsi="Arial" w:cs="Arial"/>
                <w:sz w:val="22"/>
                <w:szCs w:val="22"/>
                <w:lang w:val="mk-MK"/>
              </w:rPr>
            </w:pPr>
            <w:r w:rsidRPr="00BA46AD">
              <w:rPr>
                <w:rFonts w:ascii="Arial" w:hAnsi="Arial" w:cs="Arial"/>
                <w:sz w:val="22"/>
                <w:szCs w:val="22"/>
              </w:rPr>
              <w:t>Во соработка со администрација и сметководителот на училиштето</w:t>
            </w:r>
            <w:r w:rsidRPr="00BA46AD">
              <w:rPr>
                <w:rFonts w:ascii="Arial" w:hAnsi="Arial" w:cs="Arial"/>
                <w:sz w:val="22"/>
                <w:szCs w:val="22"/>
                <w:lang w:val="mk-MK"/>
              </w:rPr>
              <w:t>.</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Организирање на процес на евалуација и следење на поставените цели од развојното планирање за oваа година</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периодично</w:t>
            </w:r>
          </w:p>
        </w:tc>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Во соработка со педагогот, координаторите за самоевалуација, тимот за развојно планирање</w:t>
            </w:r>
          </w:p>
        </w:tc>
      </w:tr>
      <w:tr w:rsidR="00146A9B" w:rsidRPr="00BA46AD" w:rsidTr="00146A9B">
        <w:tc>
          <w:tcPr>
            <w:tcW w:w="13320" w:type="dxa"/>
            <w:gridSpan w:val="5"/>
          </w:tcPr>
          <w:p w:rsidR="00146A9B" w:rsidRPr="00BA46AD" w:rsidRDefault="008674E4" w:rsidP="00146A9B">
            <w:pPr>
              <w:rPr>
                <w:rFonts w:ascii="Arial" w:hAnsi="Arial" w:cs="Arial"/>
                <w:sz w:val="22"/>
                <w:szCs w:val="22"/>
              </w:rPr>
            </w:pPr>
            <w:r>
              <w:rPr>
                <w:rFonts w:ascii="Arial" w:hAnsi="Arial" w:cs="Arial"/>
                <w:b/>
                <w:sz w:val="22"/>
                <w:szCs w:val="22"/>
                <w:lang w:val="mk-MK"/>
              </w:rPr>
              <w:t xml:space="preserve">       </w:t>
            </w:r>
            <w:r w:rsidR="00146A9B" w:rsidRPr="00BA46AD">
              <w:rPr>
                <w:rFonts w:ascii="Arial" w:hAnsi="Arial" w:cs="Arial"/>
                <w:b/>
                <w:sz w:val="22"/>
                <w:szCs w:val="22"/>
                <w:lang w:val="mk-MK"/>
              </w:rPr>
              <w:t xml:space="preserve">                                                                                           </w:t>
            </w:r>
            <w:r w:rsidR="00146A9B" w:rsidRPr="00BA46AD">
              <w:rPr>
                <w:rFonts w:ascii="Arial" w:hAnsi="Arial" w:cs="Arial"/>
                <w:b/>
                <w:sz w:val="22"/>
                <w:szCs w:val="22"/>
              </w:rPr>
              <w:t>Раководење</w:t>
            </w:r>
          </w:p>
        </w:tc>
      </w:tr>
      <w:tr w:rsidR="00146A9B" w:rsidRPr="00BA46AD" w:rsidTr="00BA46AD">
        <w:tc>
          <w:tcPr>
            <w:tcW w:w="4230" w:type="dxa"/>
          </w:tcPr>
          <w:p w:rsidR="00146A9B" w:rsidRPr="00BA46AD" w:rsidRDefault="00146A9B" w:rsidP="00146A9B">
            <w:pPr>
              <w:rPr>
                <w:rFonts w:ascii="Arial" w:hAnsi="Arial" w:cs="Arial"/>
                <w:sz w:val="22"/>
                <w:szCs w:val="22"/>
                <w:lang w:val="mk-MK"/>
              </w:rPr>
            </w:pPr>
          </w:p>
          <w:p w:rsidR="00146A9B" w:rsidRPr="00BA46AD" w:rsidRDefault="00146A9B" w:rsidP="00146A9B">
            <w:pPr>
              <w:rPr>
                <w:rFonts w:ascii="Arial" w:hAnsi="Arial" w:cs="Arial"/>
                <w:sz w:val="22"/>
                <w:szCs w:val="22"/>
                <w:lang w:val="mk-MK"/>
              </w:rPr>
            </w:pPr>
            <w:r w:rsidRPr="00BA46AD">
              <w:rPr>
                <w:rFonts w:ascii="Arial" w:hAnsi="Arial" w:cs="Arial"/>
                <w:sz w:val="22"/>
                <w:szCs w:val="22"/>
              </w:rPr>
              <w:t>Донесување кадровски решенија и одлуки</w:t>
            </w:r>
          </w:p>
        </w:tc>
        <w:tc>
          <w:tcPr>
            <w:tcW w:w="4860" w:type="dxa"/>
            <w:gridSpan w:val="3"/>
          </w:tcPr>
          <w:p w:rsidR="00146A9B" w:rsidRPr="00BA46AD" w:rsidRDefault="00146A9B" w:rsidP="00146A9B">
            <w:pPr>
              <w:jc w:val="both"/>
              <w:rPr>
                <w:rFonts w:ascii="Arial" w:hAnsi="Arial" w:cs="Arial"/>
                <w:b/>
                <w:sz w:val="22"/>
                <w:szCs w:val="22"/>
                <w:lang w:val="mk-MK"/>
              </w:rPr>
            </w:pPr>
            <w:r w:rsidRPr="00BA46AD">
              <w:rPr>
                <w:rFonts w:ascii="Arial" w:hAnsi="Arial" w:cs="Arial"/>
                <w:b/>
                <w:sz w:val="22"/>
                <w:szCs w:val="22"/>
                <w:lang w:val="mk-MK"/>
              </w:rPr>
              <w:t xml:space="preserve">      </w:t>
            </w:r>
          </w:p>
          <w:p w:rsidR="00146A9B" w:rsidRPr="00BA46AD" w:rsidRDefault="00146A9B" w:rsidP="00146A9B">
            <w:pPr>
              <w:jc w:val="both"/>
              <w:rPr>
                <w:rFonts w:ascii="Arial" w:hAnsi="Arial" w:cs="Arial"/>
                <w:sz w:val="22"/>
                <w:szCs w:val="22"/>
                <w:lang w:val="mk-MK"/>
              </w:rPr>
            </w:pPr>
            <w:r w:rsidRPr="00BA46AD">
              <w:rPr>
                <w:rFonts w:ascii="Arial" w:hAnsi="Arial" w:cs="Arial"/>
                <w:b/>
                <w:sz w:val="22"/>
                <w:szCs w:val="22"/>
                <w:lang w:val="mk-MK"/>
              </w:rPr>
              <w:t xml:space="preserve">           </w:t>
            </w:r>
            <w:r w:rsidRPr="00BA46AD">
              <w:rPr>
                <w:rFonts w:ascii="Arial" w:hAnsi="Arial" w:cs="Arial"/>
                <w:sz w:val="22"/>
                <w:szCs w:val="22"/>
                <w:lang w:val="mk-MK"/>
              </w:rPr>
              <w:t xml:space="preserve">Септември </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По потреба во текот на целата година</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Донесување одлуки во врска со инфраструктирни зафати</w:t>
            </w:r>
          </w:p>
        </w:tc>
        <w:tc>
          <w:tcPr>
            <w:tcW w:w="4860" w:type="dxa"/>
            <w:gridSpan w:val="3"/>
          </w:tcPr>
          <w:p w:rsidR="00146A9B" w:rsidRPr="00BA46AD" w:rsidRDefault="00146A9B" w:rsidP="00146A9B">
            <w:pPr>
              <w:jc w:val="both"/>
              <w:rPr>
                <w:rFonts w:ascii="Arial" w:hAnsi="Arial" w:cs="Arial"/>
                <w:b/>
                <w:sz w:val="22"/>
                <w:szCs w:val="22"/>
                <w:lang w:val="mk-MK"/>
              </w:rPr>
            </w:pPr>
            <w:r w:rsidRPr="00BA46AD">
              <w:rPr>
                <w:rFonts w:ascii="Arial" w:hAnsi="Arial" w:cs="Arial"/>
                <w:sz w:val="22"/>
                <w:szCs w:val="22"/>
              </w:rPr>
              <w:t>Во текот на целата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 xml:space="preserve">         Директор</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Донесување одлуки за подобрување на внатрешен ред и дисциплина во училиштето</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целата година</w:t>
            </w:r>
          </w:p>
        </w:tc>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Тим за училишна клима</w:t>
            </w:r>
            <w:r w:rsidRPr="00BA46AD">
              <w:rPr>
                <w:rFonts w:ascii="Arial" w:hAnsi="Arial" w:cs="Arial"/>
                <w:sz w:val="22"/>
                <w:szCs w:val="22"/>
                <w:lang w:val="mk-MK"/>
              </w:rPr>
              <w:t>,</w:t>
            </w:r>
          </w:p>
          <w:p w:rsidR="00146A9B" w:rsidRPr="00BA46AD" w:rsidRDefault="00146A9B" w:rsidP="00146A9B">
            <w:pPr>
              <w:rPr>
                <w:rFonts w:ascii="Arial" w:hAnsi="Arial" w:cs="Arial"/>
                <w:sz w:val="22"/>
                <w:szCs w:val="22"/>
              </w:rPr>
            </w:pPr>
            <w:r w:rsidRPr="00BA46AD">
              <w:rPr>
                <w:rFonts w:ascii="Arial" w:hAnsi="Arial" w:cs="Arial"/>
                <w:sz w:val="22"/>
                <w:szCs w:val="22"/>
              </w:rPr>
              <w:t xml:space="preserve"> Тим за дисциплина</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Донесување одлуки во однос на секојдневно работење и функционирање на училиштето</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целата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Со вработените и сите органи во училиштето</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 xml:space="preserve">Планирање, реализација и раководење со одделенскиот и наставничкиот совет </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целата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Директор, педагог,</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Донесување на нови решенија за систем на внатрешно стимулирање, наградување и казнување</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целата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Комисија за награди и казни УО, Совет на родители</w:t>
            </w:r>
          </w:p>
        </w:tc>
      </w:tr>
      <w:tr w:rsidR="00146A9B" w:rsidRPr="00BA46AD" w:rsidTr="00146A9B">
        <w:tc>
          <w:tcPr>
            <w:tcW w:w="13320" w:type="dxa"/>
            <w:gridSpan w:val="5"/>
          </w:tcPr>
          <w:p w:rsidR="00146A9B" w:rsidRPr="00BA46AD" w:rsidRDefault="00146A9B" w:rsidP="00146A9B">
            <w:pPr>
              <w:rPr>
                <w:rFonts w:ascii="Arial" w:hAnsi="Arial" w:cs="Arial"/>
                <w:sz w:val="22"/>
                <w:szCs w:val="22"/>
                <w:lang w:val="mk-MK"/>
              </w:rPr>
            </w:pPr>
          </w:p>
          <w:p w:rsidR="00146A9B" w:rsidRPr="00BA46AD" w:rsidRDefault="00146A9B" w:rsidP="00146A9B">
            <w:pPr>
              <w:rPr>
                <w:rFonts w:ascii="Arial" w:hAnsi="Arial" w:cs="Arial"/>
                <w:sz w:val="22"/>
                <w:szCs w:val="22"/>
              </w:rPr>
            </w:pPr>
            <w:r w:rsidRPr="00BA46AD">
              <w:rPr>
                <w:rFonts w:ascii="Arial" w:hAnsi="Arial" w:cs="Arial"/>
                <w:b/>
                <w:sz w:val="22"/>
                <w:szCs w:val="22"/>
                <w:lang w:val="mk-MK"/>
              </w:rPr>
              <w:lastRenderedPageBreak/>
              <w:t xml:space="preserve">                                                                                                   </w:t>
            </w:r>
            <w:r w:rsidRPr="00BA46AD">
              <w:rPr>
                <w:rFonts w:ascii="Arial" w:hAnsi="Arial" w:cs="Arial"/>
                <w:b/>
                <w:sz w:val="22"/>
                <w:szCs w:val="22"/>
              </w:rPr>
              <w:t>Евалуација и истражување</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lastRenderedPageBreak/>
              <w:t>Преглед и анализа на годишните глобални и тематските планови за работа на наставниците, додатна, дополнителна, мултикултурализам, ИКТ, слободни активности, еко содржини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Септември, Тематските планови ќе се разгледуваат и во текот на годината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Во соработка со педагог , наставниците</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Преглед и анализа на годишните планови за работа на стручните соработници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Септември</w:t>
            </w:r>
          </w:p>
        </w:tc>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lang w:val="mk-MK"/>
              </w:rPr>
              <w:t xml:space="preserve">Директор </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Преглед и анализа на дневни подготовки на наставниците според планот за евалвација на подготовките</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целата година</w:t>
            </w:r>
          </w:p>
        </w:tc>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Во соработка со педагог</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Следење на задолжителната, изборната, дополнителната и додатната настава и слободните ученички активности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целата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Во соработка со педагог и психолог и председателите на стручните активи</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Следење на работата на администртивно-техничкиот персонал</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Секојдневно</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Во соработка со вработените</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Следење на редовноста и дежурствата на вработените</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Секојдневно</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Директор и стручна служба</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Следење на работата на стручните активи. Развивање на педагошка флексибилност меѓу стручните активи за примена на активни методи на работа во наставата.</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Директор и стручна служба</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Следење на реализација на годишната програма (сите подрачја и програмски содржини)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lang w:val="mk-MK"/>
              </w:rPr>
              <w:t xml:space="preserve">      </w:t>
            </w:r>
            <w:r w:rsidRPr="00BA46AD">
              <w:rPr>
                <w:rFonts w:ascii="Arial" w:hAnsi="Arial" w:cs="Arial"/>
                <w:sz w:val="22"/>
                <w:szCs w:val="22"/>
              </w:rPr>
              <w:t>Секојдневно</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Во соработка со педагог</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Следење на примена на различни модели и техники на учење во наставата</w:t>
            </w:r>
          </w:p>
        </w:tc>
        <w:tc>
          <w:tcPr>
            <w:tcW w:w="4860" w:type="dxa"/>
            <w:gridSpan w:val="3"/>
          </w:tcPr>
          <w:p w:rsidR="00146A9B" w:rsidRPr="00BA46AD" w:rsidRDefault="00146A9B" w:rsidP="00146A9B">
            <w:pPr>
              <w:jc w:val="both"/>
              <w:rPr>
                <w:rFonts w:ascii="Arial" w:hAnsi="Arial" w:cs="Arial"/>
                <w:sz w:val="22"/>
                <w:szCs w:val="22"/>
                <w:lang w:val="mk-MK"/>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Тим за професионален развој на наставниците</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Следење на примена на компјутерска и друга современа технологија во наставата</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Во соработка со педагогот</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Следење на оценувањето</w:t>
            </w:r>
          </w:p>
          <w:p w:rsidR="00146A9B" w:rsidRPr="00BA46AD" w:rsidRDefault="00146A9B" w:rsidP="00146A9B">
            <w:pPr>
              <w:rPr>
                <w:rFonts w:ascii="Arial" w:hAnsi="Arial" w:cs="Arial"/>
                <w:sz w:val="22"/>
                <w:szCs w:val="22"/>
                <w:lang w:val="mk-MK"/>
              </w:rPr>
            </w:pP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lastRenderedPageBreak/>
              <w:t xml:space="preserve">Според програмите за работа на стручните </w:t>
            </w:r>
            <w:r w:rsidRPr="00BA46AD">
              <w:rPr>
                <w:rFonts w:ascii="Arial" w:hAnsi="Arial" w:cs="Arial"/>
                <w:sz w:val="22"/>
                <w:szCs w:val="22"/>
              </w:rPr>
              <w:lastRenderedPageBreak/>
              <w:t>активи</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lastRenderedPageBreak/>
              <w:t xml:space="preserve">Методи, техники, тестови и други </w:t>
            </w:r>
            <w:r w:rsidRPr="00BA46AD">
              <w:rPr>
                <w:rFonts w:ascii="Arial" w:hAnsi="Arial" w:cs="Arial"/>
                <w:sz w:val="22"/>
                <w:szCs w:val="22"/>
              </w:rPr>
              <w:lastRenderedPageBreak/>
              <w:t>видови оценување</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lastRenderedPageBreak/>
              <w:t>Следење на педагошката евиденција и документација според програмите за работа на стручните активи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Еднаш месечно</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Во соработка со педагогот</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Следење на Планот за професионален развој -стручно усовршување на наставниот кадар</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Тим за професионален развој на наставниците</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Следење на работа на одделенските раководители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Ќе се следи реализација на плановите на работа Стручни соработници</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Анализи на успехот и поведение, реализација на наставните планови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На крај од секој класификационен период</w:t>
            </w:r>
          </w:p>
        </w:tc>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Преку извештаи и анализи и Годишен извештај за работа</w:t>
            </w:r>
            <w:r w:rsidRPr="00BA46AD">
              <w:rPr>
                <w:rFonts w:ascii="Arial" w:hAnsi="Arial" w:cs="Arial"/>
                <w:sz w:val="22"/>
                <w:szCs w:val="22"/>
                <w:lang w:val="mk-MK"/>
              </w:rPr>
              <w:t>.</w:t>
            </w:r>
          </w:p>
        </w:tc>
      </w:tr>
      <w:tr w:rsidR="00146A9B" w:rsidRPr="00BA46AD" w:rsidTr="00146A9B">
        <w:tc>
          <w:tcPr>
            <w:tcW w:w="13320" w:type="dxa"/>
            <w:gridSpan w:val="5"/>
          </w:tcPr>
          <w:p w:rsidR="00146A9B" w:rsidRPr="00BA46AD" w:rsidRDefault="00146A9B" w:rsidP="00146A9B">
            <w:pPr>
              <w:rPr>
                <w:rFonts w:ascii="Arial" w:hAnsi="Arial" w:cs="Arial"/>
                <w:b/>
                <w:sz w:val="22"/>
                <w:szCs w:val="22"/>
                <w:lang w:val="mk-MK"/>
              </w:rPr>
            </w:pPr>
            <w:r w:rsidRPr="00BA46AD">
              <w:rPr>
                <w:rFonts w:ascii="Arial" w:hAnsi="Arial" w:cs="Arial"/>
                <w:sz w:val="22"/>
                <w:szCs w:val="22"/>
                <w:lang w:val="mk-MK"/>
              </w:rPr>
              <w:t xml:space="preserve">                                                                                          </w:t>
            </w:r>
            <w:r w:rsidRPr="00BA46AD">
              <w:rPr>
                <w:rFonts w:ascii="Arial" w:hAnsi="Arial" w:cs="Arial"/>
                <w:b/>
                <w:sz w:val="22"/>
                <w:szCs w:val="22"/>
              </w:rPr>
              <w:t>Педагошко-инструктивна работа</w:t>
            </w:r>
          </w:p>
          <w:p w:rsidR="00146A9B" w:rsidRPr="00BA46AD" w:rsidRDefault="00146A9B" w:rsidP="00146A9B">
            <w:pPr>
              <w:rPr>
                <w:rFonts w:ascii="Arial" w:hAnsi="Arial" w:cs="Arial"/>
                <w:b/>
                <w:sz w:val="22"/>
                <w:szCs w:val="22"/>
                <w:lang w:val="mk-MK"/>
              </w:rPr>
            </w:pP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Индивидуална педагошко-инструктивна работа со наставниците и наставниците почетници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Конкретна стручна помош за надминување на секојдневни проблеми и слабости</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Соработка со учениците и нивните организации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Директор и стручна служба</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Соработка со локалната самоуправа, родители, МОН, БРО, невладини организации, медиуми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Директор и стручна служба</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Увид во годишните и тематските планирања за работата на наставниците</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Педагог</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Преглед на матичните книги и одделенските дневници</w:t>
            </w:r>
          </w:p>
        </w:tc>
        <w:tc>
          <w:tcPr>
            <w:tcW w:w="4860" w:type="dxa"/>
            <w:gridSpan w:val="3"/>
          </w:tcPr>
          <w:p w:rsidR="00146A9B" w:rsidRPr="00BA46AD" w:rsidRDefault="00146A9B" w:rsidP="00146A9B">
            <w:pPr>
              <w:jc w:val="both"/>
              <w:rPr>
                <w:rFonts w:ascii="Arial" w:hAnsi="Arial" w:cs="Arial"/>
                <w:sz w:val="22"/>
                <w:szCs w:val="22"/>
              </w:rPr>
            </w:pP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Педагог и комисија за проверка на дневници и главни книги</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Посета и евиденција за посетените часови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Педагог, дефектолог, стручни активи</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Запознавање на вработените со законски акти, правилници, кодексот, систематизацијата и други правни акти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Во текот на наставната година</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Во соработка со секретарот на училиштето</w:t>
            </w:r>
          </w:p>
        </w:tc>
      </w:tr>
      <w:tr w:rsidR="00146A9B" w:rsidRPr="00BA46AD" w:rsidTr="00146A9B">
        <w:tc>
          <w:tcPr>
            <w:tcW w:w="13320" w:type="dxa"/>
            <w:gridSpan w:val="5"/>
          </w:tcPr>
          <w:p w:rsidR="00146A9B" w:rsidRPr="00BA46AD" w:rsidRDefault="00146A9B" w:rsidP="00146A9B">
            <w:pPr>
              <w:rPr>
                <w:rFonts w:ascii="Arial" w:hAnsi="Arial" w:cs="Arial"/>
                <w:b/>
                <w:sz w:val="22"/>
                <w:szCs w:val="22"/>
              </w:rPr>
            </w:pPr>
            <w:r w:rsidRPr="00BA46AD">
              <w:rPr>
                <w:rFonts w:ascii="Arial" w:hAnsi="Arial" w:cs="Arial"/>
                <w:b/>
                <w:sz w:val="22"/>
                <w:szCs w:val="22"/>
                <w:lang w:val="mk-MK"/>
              </w:rPr>
              <w:t xml:space="preserve">                                                                                           </w:t>
            </w:r>
            <w:r w:rsidRPr="00BA46AD">
              <w:rPr>
                <w:rFonts w:ascii="Arial" w:hAnsi="Arial" w:cs="Arial"/>
                <w:b/>
                <w:sz w:val="22"/>
                <w:szCs w:val="22"/>
              </w:rPr>
              <w:t>Други работи и работни задачи</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Учество во работата на Училишниот одбор</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Континуирано</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lang w:val="mk-MK"/>
              </w:rPr>
              <w:t>Директор</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Соработка со Советот на родителите</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Континуирано</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lang w:val="mk-MK"/>
              </w:rPr>
              <w:t>Директор</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lastRenderedPageBreak/>
              <w:t>Соработка со МОН, БРО, локалната срeднина</w:t>
            </w:r>
          </w:p>
        </w:tc>
        <w:tc>
          <w:tcPr>
            <w:tcW w:w="4860" w:type="dxa"/>
            <w:gridSpan w:val="3"/>
          </w:tcPr>
          <w:p w:rsidR="00146A9B" w:rsidRPr="00BA46AD" w:rsidRDefault="00146A9B" w:rsidP="00146A9B">
            <w:pPr>
              <w:jc w:val="both"/>
              <w:rPr>
                <w:rFonts w:ascii="Arial" w:hAnsi="Arial" w:cs="Arial"/>
                <w:sz w:val="22"/>
                <w:szCs w:val="22"/>
              </w:rPr>
            </w:pPr>
          </w:p>
        </w:tc>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Соработка со медиумите, месната заедница и други институции и сл</w:t>
            </w:r>
            <w:r w:rsidRPr="00BA46AD">
              <w:rPr>
                <w:rFonts w:ascii="Arial" w:hAnsi="Arial" w:cs="Arial"/>
                <w:sz w:val="22"/>
                <w:szCs w:val="22"/>
                <w:lang w:val="mk-MK"/>
              </w:rPr>
              <w:t>.</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Соработка со други училишта</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Според интересот на двете страни</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lang w:val="mk-MK"/>
              </w:rPr>
              <w:t>Директор</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Грижа за законското работење на училиштето при јавни набавки, организирање на екскурзии и сл.</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Изготвување на проекти</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lang w:val="mk-MK"/>
              </w:rPr>
              <w:t>Директор</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Проектни активности за претставување и афирмирање на училиштето</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Континуирано</w:t>
            </w:r>
          </w:p>
        </w:tc>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Директор и стручна служба</w:t>
            </w:r>
          </w:p>
        </w:tc>
      </w:tr>
      <w:tr w:rsidR="00146A9B" w:rsidRPr="00BA46AD" w:rsidTr="00BA46AD">
        <w:tc>
          <w:tcPr>
            <w:tcW w:w="4230" w:type="dxa"/>
          </w:tcPr>
          <w:p w:rsidR="00146A9B" w:rsidRPr="00BA46AD" w:rsidRDefault="00146A9B" w:rsidP="00146A9B">
            <w:pPr>
              <w:rPr>
                <w:rFonts w:ascii="Arial" w:hAnsi="Arial" w:cs="Arial"/>
                <w:sz w:val="22"/>
                <w:szCs w:val="22"/>
                <w:lang w:val="mk-MK"/>
              </w:rPr>
            </w:pPr>
            <w:r w:rsidRPr="00BA46AD">
              <w:rPr>
                <w:rFonts w:ascii="Arial" w:hAnsi="Arial" w:cs="Arial"/>
                <w:sz w:val="22"/>
                <w:szCs w:val="22"/>
              </w:rPr>
              <w:t>Работа со ученици</w:t>
            </w:r>
          </w:p>
        </w:tc>
        <w:tc>
          <w:tcPr>
            <w:tcW w:w="4860" w:type="dxa"/>
            <w:gridSpan w:val="3"/>
          </w:tcPr>
          <w:p w:rsidR="00146A9B" w:rsidRPr="00BA46AD" w:rsidRDefault="00146A9B" w:rsidP="00146A9B">
            <w:pPr>
              <w:jc w:val="both"/>
              <w:rPr>
                <w:rFonts w:ascii="Arial" w:hAnsi="Arial" w:cs="Arial"/>
                <w:sz w:val="22"/>
                <w:szCs w:val="22"/>
              </w:rPr>
            </w:pPr>
            <w:r w:rsidRPr="00BA46AD">
              <w:rPr>
                <w:rFonts w:ascii="Arial" w:hAnsi="Arial" w:cs="Arial"/>
                <w:sz w:val="22"/>
                <w:szCs w:val="22"/>
              </w:rPr>
              <w:t>Индивидуално и на одделенски часови</w:t>
            </w:r>
          </w:p>
        </w:tc>
        <w:tc>
          <w:tcPr>
            <w:tcW w:w="4230" w:type="dxa"/>
          </w:tcPr>
          <w:p w:rsidR="00146A9B" w:rsidRPr="00BA46AD" w:rsidRDefault="00146A9B" w:rsidP="00146A9B">
            <w:pPr>
              <w:rPr>
                <w:rFonts w:ascii="Arial" w:hAnsi="Arial" w:cs="Arial"/>
                <w:sz w:val="22"/>
                <w:szCs w:val="22"/>
              </w:rPr>
            </w:pPr>
            <w:r w:rsidRPr="00BA46AD">
              <w:rPr>
                <w:rFonts w:ascii="Arial" w:hAnsi="Arial" w:cs="Arial"/>
                <w:sz w:val="22"/>
                <w:szCs w:val="22"/>
              </w:rPr>
              <w:t>Во соработка со наставниците</w:t>
            </w:r>
          </w:p>
        </w:tc>
      </w:tr>
    </w:tbl>
    <w:p w:rsidR="00146A9B" w:rsidRPr="002002E8" w:rsidRDefault="00146A9B" w:rsidP="00146A9B">
      <w:pPr>
        <w:jc w:val="both"/>
        <w:rPr>
          <w:rFonts w:ascii="Arial" w:hAnsi="Arial" w:cs="Arial"/>
          <w:sz w:val="20"/>
          <w:szCs w:val="20"/>
          <w:lang w:val="mk-MK"/>
        </w:rPr>
      </w:pPr>
      <w:r w:rsidRPr="008328C7">
        <w:rPr>
          <w:rFonts w:ascii="Arial" w:hAnsi="Arial" w:cs="Arial"/>
          <w:sz w:val="20"/>
          <w:szCs w:val="20"/>
        </w:rPr>
        <w:t>*Директорот ќе обавува и други работи кои се во неговиот домен во склад со нормално одвивање на воспитно образовниот процес и сите потреби на учениците и целокупниот живот во училиштето.</w:t>
      </w:r>
      <w:r w:rsidRPr="008328C7">
        <w:rPr>
          <w:rFonts w:ascii="Arial" w:hAnsi="Arial" w:cs="Arial"/>
          <w:sz w:val="20"/>
          <w:szCs w:val="20"/>
          <w:lang w:val="mk-MK"/>
        </w:rPr>
        <w:t xml:space="preserve"> </w:t>
      </w:r>
      <w:r w:rsidR="008328C7">
        <w:rPr>
          <w:rFonts w:ascii="Arial" w:hAnsi="Arial" w:cs="Arial"/>
          <w:lang w:val="mk-MK"/>
        </w:rPr>
        <w:t xml:space="preserve"> </w:t>
      </w:r>
    </w:p>
    <w:p w:rsidR="002002E8" w:rsidRPr="008674E4" w:rsidRDefault="00146A9B" w:rsidP="002002E8">
      <w:pPr>
        <w:jc w:val="both"/>
        <w:rPr>
          <w:rFonts w:ascii="Arial" w:hAnsi="Arial" w:cs="Arial"/>
          <w:lang w:val="mk-MK"/>
        </w:rPr>
      </w:pPr>
      <w:r w:rsidRPr="00BA46AD">
        <w:rPr>
          <w:rFonts w:ascii="Arial" w:hAnsi="Arial" w:cs="Arial"/>
          <w:lang w:val="mk-MK"/>
        </w:rPr>
        <w:tab/>
      </w:r>
      <w:r w:rsidR="008328C7">
        <w:rPr>
          <w:rFonts w:ascii="Arial" w:hAnsi="Arial" w:cs="Arial"/>
          <w:lang w:val="mk-MK"/>
        </w:rPr>
        <w:t xml:space="preserve">  </w:t>
      </w:r>
      <w:r w:rsidRPr="00BA46AD">
        <w:rPr>
          <w:rFonts w:ascii="Arial" w:hAnsi="Arial" w:cs="Arial"/>
          <w:lang w:val="mk-MK"/>
        </w:rPr>
        <w:tab/>
      </w:r>
      <w:r w:rsidRPr="00BA46AD">
        <w:rPr>
          <w:rFonts w:ascii="Arial" w:hAnsi="Arial" w:cs="Arial"/>
          <w:lang w:val="mk-MK"/>
        </w:rPr>
        <w:tab/>
      </w:r>
      <w:r w:rsidRPr="00BA46AD">
        <w:rPr>
          <w:rFonts w:ascii="Arial" w:hAnsi="Arial" w:cs="Arial"/>
          <w:lang w:val="mk-MK"/>
        </w:rPr>
        <w:tab/>
      </w:r>
      <w:r w:rsidRPr="00BA46AD">
        <w:rPr>
          <w:rFonts w:ascii="Arial" w:hAnsi="Arial" w:cs="Arial"/>
          <w:lang w:val="mk-MK"/>
        </w:rPr>
        <w:tab/>
      </w:r>
      <w:r w:rsidRPr="00BA46AD">
        <w:rPr>
          <w:rFonts w:ascii="Arial" w:hAnsi="Arial" w:cs="Arial"/>
          <w:lang w:val="mk-MK"/>
        </w:rPr>
        <w:tab/>
      </w:r>
      <w:r w:rsidRPr="00BA46AD">
        <w:rPr>
          <w:rFonts w:ascii="Arial" w:hAnsi="Arial" w:cs="Arial"/>
          <w:lang w:val="mk-MK"/>
        </w:rPr>
        <w:tab/>
      </w:r>
      <w:r w:rsidRPr="00BA46AD">
        <w:rPr>
          <w:rFonts w:ascii="Arial" w:hAnsi="Arial" w:cs="Arial"/>
          <w:lang w:val="mk-MK"/>
        </w:rPr>
        <w:tab/>
      </w:r>
      <w:r w:rsidR="008328C7">
        <w:rPr>
          <w:rFonts w:ascii="Arial" w:hAnsi="Arial" w:cs="Arial"/>
          <w:lang w:val="mk-MK"/>
        </w:rPr>
        <w:t xml:space="preserve">                                   </w:t>
      </w:r>
      <w:r w:rsidRPr="00BA46AD">
        <w:rPr>
          <w:rFonts w:ascii="Arial" w:hAnsi="Arial" w:cs="Arial"/>
          <w:lang w:val="mk-MK"/>
        </w:rPr>
        <w:t>Директор, Лулзим Идризи</w:t>
      </w:r>
    </w:p>
    <w:p w:rsidR="002002E8" w:rsidRPr="00CA1701" w:rsidRDefault="002002E8" w:rsidP="008674E4">
      <w:pPr>
        <w:spacing w:after="0"/>
        <w:jc w:val="both"/>
        <w:rPr>
          <w:rFonts w:ascii="Arial" w:hAnsi="Arial" w:cs="Arial"/>
          <w:b/>
        </w:rPr>
      </w:pPr>
      <w:r w:rsidRPr="00CA1701">
        <w:rPr>
          <w:rFonts w:ascii="Arial" w:hAnsi="Arial" w:cs="Arial"/>
          <w:b/>
          <w:lang w:val="mk-MK"/>
        </w:rPr>
        <w:t xml:space="preserve">  </w:t>
      </w:r>
      <w:r w:rsidR="00CA1701" w:rsidRPr="00CA1701">
        <w:rPr>
          <w:rFonts w:ascii="Arial" w:hAnsi="Arial" w:cs="Arial"/>
          <w:b/>
        </w:rPr>
        <w:t>1.2.</w:t>
      </w:r>
      <w:r w:rsidRPr="00CA1701">
        <w:rPr>
          <w:rFonts w:ascii="Arial" w:hAnsi="Arial" w:cs="Arial"/>
          <w:b/>
        </w:rPr>
        <w:t xml:space="preserve">ПРОГРАМА ЗА РАБОТА НА ПОМОШНИК ДИРЕКТОР </w:t>
      </w:r>
    </w:p>
    <w:p w:rsidR="002002E8" w:rsidRPr="00CA1701" w:rsidRDefault="002002E8" w:rsidP="008674E4">
      <w:pPr>
        <w:spacing w:after="0"/>
        <w:jc w:val="both"/>
        <w:rPr>
          <w:rFonts w:ascii="Arial" w:hAnsi="Arial" w:cs="Arial"/>
          <w:lang w:val="mk-MK"/>
        </w:rPr>
      </w:pPr>
      <w:r w:rsidRPr="00CA1701">
        <w:rPr>
          <w:rFonts w:ascii="Arial" w:hAnsi="Arial" w:cs="Arial"/>
        </w:rPr>
        <w:t xml:space="preserve">     </w:t>
      </w:r>
      <w:r w:rsidRPr="00CA1701">
        <w:rPr>
          <w:rFonts w:ascii="Arial" w:hAnsi="Arial" w:cs="Arial"/>
          <w:lang w:val="mk-MK"/>
        </w:rPr>
        <w:t xml:space="preserve">     </w:t>
      </w:r>
      <w:r w:rsidRPr="00CA1701">
        <w:rPr>
          <w:rFonts w:ascii="Arial" w:hAnsi="Arial" w:cs="Arial"/>
        </w:rPr>
        <w:t>Во соработка со директорот на училиштето, помошник директорот своите работни обврски ги реализира во подрачното училиште. Помошникот директор остварува континуирана соработка со училишниот п</w:t>
      </w:r>
      <w:r w:rsidRPr="00CA1701">
        <w:rPr>
          <w:rFonts w:ascii="Arial" w:hAnsi="Arial" w:cs="Arial"/>
          <w:lang w:val="mk-MK"/>
        </w:rPr>
        <w:t>едаг</w:t>
      </w:r>
      <w:r w:rsidRPr="00CA1701">
        <w:rPr>
          <w:rFonts w:ascii="Arial" w:hAnsi="Arial" w:cs="Arial"/>
        </w:rPr>
        <w:t>ог, општинат</w:t>
      </w:r>
      <w:r w:rsidRPr="00CA1701">
        <w:rPr>
          <w:rFonts w:ascii="Arial" w:hAnsi="Arial" w:cs="Arial"/>
          <w:lang w:val="mk-MK"/>
        </w:rPr>
        <w:t>а Теарце</w:t>
      </w:r>
      <w:r w:rsidRPr="00CA1701">
        <w:rPr>
          <w:rFonts w:ascii="Arial" w:hAnsi="Arial" w:cs="Arial"/>
        </w:rPr>
        <w:t xml:space="preserve">, Училишниот одбор, Советот на родители и сите останати тела и структури кои делуваат во училиштето. Целокупната работа на помошник директорот е организирана во следните програмски подрачја: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1.</w:t>
      </w:r>
      <w:r w:rsidRPr="00CA1701">
        <w:rPr>
          <w:rFonts w:ascii="Arial" w:hAnsi="Arial" w:cs="Arial"/>
        </w:rPr>
        <w:t>Планирање, организирање и следење на реализација на воспитно-образовната работа во училиштето преку: изготвување на</w:t>
      </w:r>
      <w:r w:rsidRPr="00CA1701">
        <w:rPr>
          <w:rFonts w:ascii="Arial" w:hAnsi="Arial" w:cs="Arial"/>
          <w:lang w:val="mk-MK"/>
        </w:rPr>
        <w:t xml:space="preserve"> </w:t>
      </w:r>
      <w:r w:rsidRPr="00CA1701">
        <w:rPr>
          <w:rFonts w:ascii="Arial" w:hAnsi="Arial" w:cs="Arial"/>
        </w:rPr>
        <w:t>Годишна програма за работа на училиштето и својата работа,</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2.</w:t>
      </w:r>
      <w:r w:rsidRPr="00CA1701">
        <w:rPr>
          <w:rFonts w:ascii="Arial" w:hAnsi="Arial" w:cs="Arial"/>
        </w:rPr>
        <w:t xml:space="preserve"> </w:t>
      </w:r>
      <w:r w:rsidRPr="00CA1701">
        <w:rPr>
          <w:rFonts w:ascii="Arial" w:hAnsi="Arial" w:cs="Arial"/>
          <w:lang w:val="mk-MK"/>
        </w:rPr>
        <w:t>С</w:t>
      </w:r>
      <w:r w:rsidRPr="00CA1701">
        <w:rPr>
          <w:rFonts w:ascii="Arial" w:hAnsi="Arial" w:cs="Arial"/>
        </w:rPr>
        <w:t>ледење и организација на изведување на воннаставните активности и увиди во начинот на проверка на ученичките знаења</w:t>
      </w:r>
      <w:r w:rsidRPr="00CA1701">
        <w:rPr>
          <w:rFonts w:ascii="Arial" w:hAnsi="Arial" w:cs="Arial"/>
          <w:lang w:val="mk-MK"/>
        </w:rPr>
        <w:t xml:space="preserve"> во</w:t>
      </w:r>
      <w:r w:rsidRPr="00CA1701">
        <w:rPr>
          <w:rFonts w:ascii="Arial" w:hAnsi="Arial" w:cs="Arial"/>
        </w:rPr>
        <w:t xml:space="preserve"> ООУ,, </w:t>
      </w:r>
      <w:r w:rsidRPr="00CA1701">
        <w:rPr>
          <w:rFonts w:ascii="Arial" w:hAnsi="Arial" w:cs="Arial"/>
          <w:lang w:val="mk-MK"/>
        </w:rPr>
        <w:t>Еќрем Чабеј</w:t>
      </w:r>
      <w:r w:rsidRPr="00CA1701">
        <w:rPr>
          <w:rFonts w:ascii="Arial" w:hAnsi="Arial" w:cs="Arial"/>
        </w:rPr>
        <w:t xml:space="preserve">” </w:t>
      </w:r>
      <w:r w:rsidRPr="00CA1701">
        <w:rPr>
          <w:rFonts w:ascii="Arial" w:hAnsi="Arial" w:cs="Arial"/>
          <w:lang w:val="mk-MK"/>
        </w:rPr>
        <w:t xml:space="preserve">(за </w:t>
      </w:r>
      <w:r w:rsidRPr="00CA1701">
        <w:rPr>
          <w:rFonts w:ascii="Arial" w:hAnsi="Arial" w:cs="Arial"/>
        </w:rPr>
        <w:t>ГОДИШНА ПРОГРАМА 20</w:t>
      </w:r>
      <w:r w:rsidRPr="00CA1701">
        <w:rPr>
          <w:rFonts w:ascii="Arial" w:hAnsi="Arial" w:cs="Arial"/>
          <w:lang w:val="mk-MK"/>
        </w:rPr>
        <w:t>20</w:t>
      </w:r>
      <w:r w:rsidRPr="00CA1701">
        <w:rPr>
          <w:rFonts w:ascii="Arial" w:hAnsi="Arial" w:cs="Arial"/>
        </w:rPr>
        <w:t>/20</w:t>
      </w:r>
      <w:r w:rsidRPr="00CA1701">
        <w:rPr>
          <w:rFonts w:ascii="Arial" w:hAnsi="Arial" w:cs="Arial"/>
          <w:lang w:val="mk-MK"/>
        </w:rPr>
        <w:t>21);</w:t>
      </w:r>
      <w:r w:rsidRPr="00CA1701">
        <w:rPr>
          <w:rFonts w:ascii="Arial" w:hAnsi="Arial" w:cs="Arial"/>
        </w:rPr>
        <w:t xml:space="preserve">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3.</w:t>
      </w:r>
      <w:r w:rsidRPr="00CA1701">
        <w:rPr>
          <w:rFonts w:ascii="Arial" w:hAnsi="Arial" w:cs="Arial"/>
        </w:rPr>
        <w:t>Следење и унапредување на реализацијата на наставата и воннаставните активности на училиштето преку: следење на работата</w:t>
      </w:r>
      <w:r w:rsidRPr="00CA1701">
        <w:rPr>
          <w:rFonts w:ascii="Arial" w:hAnsi="Arial" w:cs="Arial"/>
          <w:lang w:val="mk-MK"/>
        </w:rPr>
        <w:t xml:space="preserve"> </w:t>
      </w:r>
      <w:r w:rsidRPr="00CA1701">
        <w:rPr>
          <w:rFonts w:ascii="Arial" w:hAnsi="Arial" w:cs="Arial"/>
        </w:rPr>
        <w:t xml:space="preserve"> на наставниците со посета на часови, следење на работата на ученичките клубови, примена на стандардите за оценување на учениците и увиди во реализација на дополнителната и додатната настава;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4.</w:t>
      </w:r>
      <w:r w:rsidRPr="00CA1701">
        <w:rPr>
          <w:rFonts w:ascii="Arial" w:hAnsi="Arial" w:cs="Arial"/>
        </w:rPr>
        <w:t>Соработка со наставниците и родителите со цел приближување на</w:t>
      </w:r>
      <w:r w:rsidRPr="00CA1701">
        <w:rPr>
          <w:rFonts w:ascii="Arial" w:hAnsi="Arial" w:cs="Arial"/>
          <w:lang w:val="mk-MK"/>
        </w:rPr>
        <w:t xml:space="preserve"> </w:t>
      </w:r>
      <w:r w:rsidRPr="00CA1701">
        <w:rPr>
          <w:rFonts w:ascii="Arial" w:hAnsi="Arial" w:cs="Arial"/>
        </w:rPr>
        <w:t xml:space="preserve">родителите кон училиштето и нивна редовна информираност за напредокот на учениците;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5.</w:t>
      </w:r>
      <w:r w:rsidRPr="00CA1701">
        <w:rPr>
          <w:rFonts w:ascii="Arial" w:hAnsi="Arial" w:cs="Arial"/>
        </w:rPr>
        <w:t xml:space="preserve">Соработка со централното училиште, месната заедница и локалното население ;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6.</w:t>
      </w:r>
      <w:r w:rsidRPr="00CA1701">
        <w:rPr>
          <w:rFonts w:ascii="Arial" w:hAnsi="Arial" w:cs="Arial"/>
        </w:rPr>
        <w:t xml:space="preserve">Реализација на обуки за стручно усовршување на наставниците од подрачното училиште: со организација на дисеминација на знаењата од посетуваните обуки;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7.</w:t>
      </w:r>
      <w:r w:rsidRPr="00CA1701">
        <w:rPr>
          <w:rFonts w:ascii="Arial" w:hAnsi="Arial" w:cs="Arial"/>
        </w:rPr>
        <w:t xml:space="preserve">Соработка со училиштата од општината и градот со цел унапредување на наставата и воннаставната дејност на училиштето;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lastRenderedPageBreak/>
        <w:t>8.</w:t>
      </w:r>
      <w:r w:rsidRPr="00CA1701">
        <w:rPr>
          <w:rFonts w:ascii="Arial" w:hAnsi="Arial" w:cs="Arial"/>
        </w:rPr>
        <w:t xml:space="preserve">Подготовка и реализација на квизови, натпревари во ученички знаења, спортски натпревари и манифестации на ниво на училиште и на ниво на Општината и градот;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9.</w:t>
      </w:r>
      <w:r w:rsidRPr="00CA1701">
        <w:rPr>
          <w:rFonts w:ascii="Arial" w:hAnsi="Arial" w:cs="Arial"/>
        </w:rPr>
        <w:t xml:space="preserve">Посети и увиди на часовите со цел следење на напредокот на учениците и унапредување на начините на оценување на ученичките знаења, со посебно внимание на учениците кои се оценуваат описно;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10.</w:t>
      </w:r>
      <w:r w:rsidRPr="00CA1701">
        <w:rPr>
          <w:rFonts w:ascii="Arial" w:hAnsi="Arial" w:cs="Arial"/>
        </w:rPr>
        <w:t xml:space="preserve">Увуди во педагошката евиденција, документација и дневните планирања на наставниците </w:t>
      </w:r>
      <w:r w:rsidRPr="00CA1701">
        <w:rPr>
          <w:rFonts w:ascii="Arial" w:hAnsi="Arial" w:cs="Arial"/>
          <w:lang w:val="mk-MK"/>
        </w:rPr>
        <w:t xml:space="preserve">кои </w:t>
      </w:r>
      <w:r w:rsidRPr="00CA1701">
        <w:rPr>
          <w:rFonts w:ascii="Arial" w:hAnsi="Arial" w:cs="Arial"/>
        </w:rPr>
        <w:t>се реализира</w:t>
      </w:r>
      <w:r w:rsidRPr="00CA1701">
        <w:rPr>
          <w:rFonts w:ascii="Arial" w:hAnsi="Arial" w:cs="Arial"/>
          <w:lang w:val="mk-MK"/>
        </w:rPr>
        <w:t>ат</w:t>
      </w:r>
      <w:r w:rsidRPr="00CA1701">
        <w:rPr>
          <w:rFonts w:ascii="Arial" w:hAnsi="Arial" w:cs="Arial"/>
        </w:rPr>
        <w:t xml:space="preserve"> индивидуално од страна на  директорот и комиси</w:t>
      </w:r>
      <w:r w:rsidRPr="00CA1701">
        <w:rPr>
          <w:rFonts w:ascii="Arial" w:hAnsi="Arial" w:cs="Arial"/>
          <w:lang w:val="mk-MK"/>
        </w:rPr>
        <w:t>и</w:t>
      </w:r>
      <w:r w:rsidRPr="00CA1701">
        <w:rPr>
          <w:rFonts w:ascii="Arial" w:hAnsi="Arial" w:cs="Arial"/>
        </w:rPr>
        <w:t xml:space="preserve">;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11.</w:t>
      </w:r>
      <w:r w:rsidRPr="00CA1701">
        <w:rPr>
          <w:rFonts w:ascii="Arial" w:hAnsi="Arial" w:cs="Arial"/>
        </w:rPr>
        <w:t xml:space="preserve">Координација на проектите кои се реализираат во </w:t>
      </w:r>
      <w:r w:rsidRPr="00CA1701">
        <w:rPr>
          <w:rFonts w:ascii="Arial" w:hAnsi="Arial" w:cs="Arial"/>
          <w:lang w:val="mk-MK"/>
        </w:rPr>
        <w:t xml:space="preserve">централното и </w:t>
      </w:r>
      <w:r w:rsidRPr="00CA1701">
        <w:rPr>
          <w:rFonts w:ascii="Arial" w:hAnsi="Arial" w:cs="Arial"/>
        </w:rPr>
        <w:t xml:space="preserve">подрачното училиште со посебно внимание на иновираните наставни програми со новото деветгодишно обраование;  </w:t>
      </w:r>
    </w:p>
    <w:p w:rsidR="002002E8" w:rsidRPr="00CA1701" w:rsidRDefault="002002E8" w:rsidP="008674E4">
      <w:pPr>
        <w:spacing w:after="0"/>
        <w:jc w:val="both"/>
        <w:rPr>
          <w:rFonts w:ascii="Arial" w:hAnsi="Arial" w:cs="Arial"/>
          <w:lang w:val="mk-MK"/>
        </w:rPr>
      </w:pPr>
      <w:r w:rsidRPr="00CA1701">
        <w:rPr>
          <w:rFonts w:ascii="Arial" w:hAnsi="Arial" w:cs="Arial"/>
          <w:lang w:val="mk-MK"/>
        </w:rPr>
        <w:t xml:space="preserve">          12.</w:t>
      </w:r>
      <w:r w:rsidRPr="00CA1701">
        <w:rPr>
          <w:rFonts w:ascii="Arial" w:hAnsi="Arial" w:cs="Arial"/>
        </w:rPr>
        <w:t>Следење на професионалниот развој на вработените</w:t>
      </w:r>
      <w:r w:rsidRPr="00CA1701">
        <w:rPr>
          <w:rFonts w:ascii="Arial" w:hAnsi="Arial" w:cs="Arial"/>
          <w:lang w:val="mk-MK"/>
        </w:rPr>
        <w:t>, особено</w:t>
      </w:r>
      <w:r w:rsidRPr="00CA1701">
        <w:rPr>
          <w:rFonts w:ascii="Arial" w:hAnsi="Arial" w:cs="Arial"/>
        </w:rPr>
        <w:t xml:space="preserve"> од подрачното училиште;</w:t>
      </w:r>
    </w:p>
    <w:p w:rsidR="002002E8" w:rsidRPr="00CA1701" w:rsidRDefault="002002E8" w:rsidP="008674E4">
      <w:pPr>
        <w:spacing w:after="0"/>
        <w:jc w:val="both"/>
        <w:rPr>
          <w:rFonts w:ascii="Arial" w:hAnsi="Arial" w:cs="Arial"/>
          <w:lang w:val="mk-MK"/>
        </w:rPr>
      </w:pPr>
      <w:r w:rsidRPr="00CA1701">
        <w:rPr>
          <w:rFonts w:ascii="Arial" w:hAnsi="Arial" w:cs="Arial"/>
          <w:lang w:val="mk-MK"/>
        </w:rPr>
        <w:t xml:space="preserve">     </w:t>
      </w:r>
      <w:r w:rsidRPr="00CA1701">
        <w:rPr>
          <w:rFonts w:ascii="Arial" w:hAnsi="Arial" w:cs="Arial"/>
        </w:rPr>
        <w:t xml:space="preserve">  </w:t>
      </w:r>
      <w:r w:rsidRPr="00CA1701">
        <w:rPr>
          <w:rFonts w:ascii="Arial" w:hAnsi="Arial" w:cs="Arial"/>
          <w:lang w:val="mk-MK"/>
        </w:rPr>
        <w:t xml:space="preserve">   13.</w:t>
      </w:r>
      <w:r w:rsidRPr="00CA1701">
        <w:rPr>
          <w:rFonts w:ascii="Arial" w:hAnsi="Arial" w:cs="Arial"/>
        </w:rPr>
        <w:t xml:space="preserve">Запознавање на учениците со институции од Областа на културата  </w:t>
      </w:r>
    </w:p>
    <w:p w:rsidR="002002E8" w:rsidRPr="00CA1701" w:rsidRDefault="002002E8" w:rsidP="008674E4">
      <w:pPr>
        <w:spacing w:after="0"/>
        <w:jc w:val="both"/>
        <w:rPr>
          <w:rFonts w:ascii="Arial" w:hAnsi="Arial" w:cs="Arial"/>
          <w:lang w:val="mk-MK"/>
        </w:rPr>
      </w:pPr>
      <w:r w:rsidRPr="00CA1701">
        <w:rPr>
          <w:rFonts w:ascii="Arial" w:hAnsi="Arial" w:cs="Arial"/>
          <w:lang w:val="mk-MK"/>
        </w:rPr>
        <w:t xml:space="preserve">           14.</w:t>
      </w:r>
      <w:r w:rsidRPr="00CA1701">
        <w:rPr>
          <w:rFonts w:ascii="Arial" w:hAnsi="Arial" w:cs="Arial"/>
        </w:rPr>
        <w:t>Следење на работата на стручните активи, ученичката организација и ученичките клубови</w:t>
      </w:r>
      <w:r w:rsidRPr="00CA1701">
        <w:rPr>
          <w:rFonts w:ascii="Arial" w:hAnsi="Arial" w:cs="Arial"/>
          <w:lang w:val="mk-MK"/>
        </w:rPr>
        <w:t xml:space="preserve"> (особено </w:t>
      </w:r>
      <w:r w:rsidRPr="00CA1701">
        <w:rPr>
          <w:rFonts w:ascii="Arial" w:hAnsi="Arial" w:cs="Arial"/>
        </w:rPr>
        <w:t xml:space="preserve"> во подрачното училиште</w:t>
      </w:r>
      <w:r w:rsidRPr="00CA1701">
        <w:rPr>
          <w:rFonts w:ascii="Arial" w:hAnsi="Arial" w:cs="Arial"/>
          <w:lang w:val="mk-MK"/>
        </w:rPr>
        <w:t>)</w:t>
      </w:r>
      <w:r w:rsidRPr="00CA1701">
        <w:rPr>
          <w:rFonts w:ascii="Arial" w:hAnsi="Arial" w:cs="Arial"/>
        </w:rPr>
        <w:t xml:space="preserve"> со цел осовременување на наставата и нејзино прилагодување на потребите на учениците;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15.</w:t>
      </w:r>
      <w:r w:rsidRPr="00CA1701">
        <w:rPr>
          <w:rFonts w:ascii="Arial" w:hAnsi="Arial" w:cs="Arial"/>
        </w:rPr>
        <w:t xml:space="preserve">Редовни анализи на успех, изостаноци и поведение на учениците од </w:t>
      </w:r>
      <w:r w:rsidRPr="00CA1701">
        <w:rPr>
          <w:rFonts w:ascii="Arial" w:hAnsi="Arial" w:cs="Arial"/>
          <w:lang w:val="mk-MK"/>
        </w:rPr>
        <w:t xml:space="preserve">централното и </w:t>
      </w:r>
      <w:r w:rsidRPr="00CA1701">
        <w:rPr>
          <w:rFonts w:ascii="Arial" w:hAnsi="Arial" w:cs="Arial"/>
        </w:rPr>
        <w:t>подрачното училиште за потребите на Општината, БРО, МОН</w:t>
      </w:r>
      <w:r w:rsidRPr="00CA1701">
        <w:rPr>
          <w:rFonts w:ascii="Arial" w:hAnsi="Arial" w:cs="Arial"/>
          <w:lang w:val="mk-MK"/>
        </w:rPr>
        <w:t xml:space="preserve"> и</w:t>
      </w:r>
      <w:r w:rsidRPr="00CA1701">
        <w:rPr>
          <w:rFonts w:ascii="Arial" w:hAnsi="Arial" w:cs="Arial"/>
        </w:rPr>
        <w:t xml:space="preserve">  други научни и социјални институции;  </w:t>
      </w:r>
    </w:p>
    <w:p w:rsidR="002002E8" w:rsidRPr="00CA1701" w:rsidRDefault="002002E8" w:rsidP="008674E4">
      <w:pPr>
        <w:spacing w:after="0"/>
        <w:ind w:firstLine="720"/>
        <w:jc w:val="both"/>
        <w:rPr>
          <w:rFonts w:ascii="Arial" w:hAnsi="Arial" w:cs="Arial"/>
          <w:lang w:val="mk-MK"/>
        </w:rPr>
      </w:pPr>
      <w:r w:rsidRPr="00CA1701">
        <w:rPr>
          <w:rFonts w:ascii="Arial" w:hAnsi="Arial" w:cs="Arial"/>
          <w:lang w:val="mk-MK"/>
        </w:rPr>
        <w:t>16.</w:t>
      </w:r>
      <w:r w:rsidRPr="00CA1701">
        <w:rPr>
          <w:rFonts w:ascii="Arial" w:hAnsi="Arial" w:cs="Arial"/>
        </w:rPr>
        <w:t xml:space="preserve">Учество во изработка на Годишна програма, Полугодишен и Годишен извештај за работата на училиштето и за сопствената работа. </w:t>
      </w:r>
    </w:p>
    <w:p w:rsidR="002002E8" w:rsidRPr="008674E4" w:rsidRDefault="002002E8" w:rsidP="008674E4">
      <w:pPr>
        <w:spacing w:after="0"/>
        <w:ind w:firstLine="720"/>
        <w:jc w:val="both"/>
        <w:rPr>
          <w:rFonts w:ascii="Arial" w:hAnsi="Arial" w:cs="Arial"/>
          <w:lang w:val="mk-MK"/>
        </w:rPr>
      </w:pPr>
      <w:r w:rsidRPr="00CA1701">
        <w:rPr>
          <w:rFonts w:ascii="Arial" w:hAnsi="Arial" w:cs="Arial"/>
        </w:rPr>
        <w:t>Во реализација на своите работни задачи, помошник директорот остварува соработка со</w:t>
      </w:r>
      <w:r w:rsidRPr="00CA1701">
        <w:rPr>
          <w:rFonts w:ascii="Arial" w:hAnsi="Arial" w:cs="Arial"/>
          <w:lang w:val="mk-MK"/>
        </w:rPr>
        <w:t xml:space="preserve"> директорот и училишниот педагог,</w:t>
      </w:r>
      <w:r w:rsidRPr="00CA1701">
        <w:rPr>
          <w:rFonts w:ascii="Arial" w:hAnsi="Arial" w:cs="Arial"/>
        </w:rPr>
        <w:t xml:space="preserve"> наставниците, родителите, БРО, Државниот просветен инспекторат, Месн</w:t>
      </w:r>
      <w:r w:rsidRPr="00CA1701">
        <w:rPr>
          <w:rFonts w:ascii="Arial" w:hAnsi="Arial" w:cs="Arial"/>
          <w:lang w:val="mk-MK"/>
        </w:rPr>
        <w:t>и</w:t>
      </w:r>
      <w:r w:rsidRPr="00CA1701">
        <w:rPr>
          <w:rFonts w:ascii="Arial" w:hAnsi="Arial" w:cs="Arial"/>
        </w:rPr>
        <w:t>т</w:t>
      </w:r>
      <w:r w:rsidRPr="00CA1701">
        <w:rPr>
          <w:rFonts w:ascii="Arial" w:hAnsi="Arial" w:cs="Arial"/>
          <w:lang w:val="mk-MK"/>
        </w:rPr>
        <w:t>е</w:t>
      </w:r>
      <w:r w:rsidRPr="00CA1701">
        <w:rPr>
          <w:rFonts w:ascii="Arial" w:hAnsi="Arial" w:cs="Arial"/>
        </w:rPr>
        <w:t xml:space="preserve"> заедниц</w:t>
      </w:r>
      <w:r w:rsidRPr="00CA1701">
        <w:rPr>
          <w:rFonts w:ascii="Arial" w:hAnsi="Arial" w:cs="Arial"/>
          <w:lang w:val="mk-MK"/>
        </w:rPr>
        <w:t xml:space="preserve">и </w:t>
      </w:r>
      <w:r w:rsidRPr="00CA1701">
        <w:rPr>
          <w:rFonts w:ascii="Arial" w:hAnsi="Arial" w:cs="Arial"/>
        </w:rPr>
        <w:t>и Општината.</w:t>
      </w:r>
    </w:p>
    <w:p w:rsidR="00674053" w:rsidRPr="000E67CA" w:rsidRDefault="00674053" w:rsidP="000E67CA">
      <w:pPr>
        <w:spacing w:after="0"/>
        <w:rPr>
          <w:rFonts w:ascii="Arial" w:hAnsi="Arial" w:cs="Arial"/>
          <w:bCs/>
          <w:i/>
          <w:iCs/>
          <w:u w:val="single"/>
        </w:rPr>
      </w:pPr>
    </w:p>
    <w:tbl>
      <w:tblPr>
        <w:tblStyle w:val="TableGrid"/>
        <w:tblW w:w="0" w:type="auto"/>
        <w:tblLook w:val="04A0"/>
      </w:tblPr>
      <w:tblGrid>
        <w:gridCol w:w="4392"/>
        <w:gridCol w:w="12"/>
        <w:gridCol w:w="4380"/>
        <w:gridCol w:w="24"/>
        <w:gridCol w:w="4368"/>
      </w:tblGrid>
      <w:tr w:rsidR="002926E3" w:rsidRPr="000E67CA" w:rsidTr="002926E3">
        <w:trPr>
          <w:trHeight w:val="192"/>
        </w:trPr>
        <w:tc>
          <w:tcPr>
            <w:tcW w:w="4404" w:type="dxa"/>
            <w:gridSpan w:val="2"/>
          </w:tcPr>
          <w:p w:rsidR="002926E3" w:rsidRPr="000E67CA" w:rsidRDefault="002926E3" w:rsidP="000E67CA">
            <w:pPr>
              <w:rPr>
                <w:rFonts w:ascii="Arial" w:hAnsi="Arial" w:cs="Arial"/>
                <w:b/>
                <w:lang w:val="mk-MK"/>
              </w:rPr>
            </w:pPr>
            <w:r w:rsidRPr="000E67CA">
              <w:rPr>
                <w:rFonts w:ascii="Arial" w:hAnsi="Arial" w:cs="Arial"/>
                <w:b/>
                <w:lang w:val="mk-MK"/>
              </w:rPr>
              <w:t>ПЛАНИРАНА АКТИВНОСТ</w:t>
            </w:r>
          </w:p>
          <w:p w:rsidR="002926E3" w:rsidRPr="000E67CA" w:rsidRDefault="002926E3" w:rsidP="000E67CA">
            <w:pPr>
              <w:rPr>
                <w:rFonts w:ascii="Arial" w:hAnsi="Arial" w:cs="Arial"/>
                <w:b/>
                <w:lang w:val="mk-MK"/>
              </w:rPr>
            </w:pPr>
          </w:p>
        </w:tc>
        <w:tc>
          <w:tcPr>
            <w:tcW w:w="4404" w:type="dxa"/>
            <w:gridSpan w:val="2"/>
          </w:tcPr>
          <w:p w:rsidR="002926E3" w:rsidRPr="000E67CA" w:rsidRDefault="002926E3" w:rsidP="000E67CA">
            <w:pPr>
              <w:rPr>
                <w:rFonts w:ascii="Arial" w:hAnsi="Arial" w:cs="Arial"/>
                <w:b/>
                <w:lang w:val="mk-MK"/>
              </w:rPr>
            </w:pPr>
            <w:r w:rsidRPr="000E67CA">
              <w:rPr>
                <w:rFonts w:ascii="Arial" w:hAnsi="Arial" w:cs="Arial"/>
                <w:b/>
                <w:lang w:val="mk-MK"/>
              </w:rPr>
              <w:t>ВРЕМЕ ЗА РЕАЛИЗАЦИЈА</w:t>
            </w:r>
          </w:p>
          <w:p w:rsidR="002926E3" w:rsidRPr="000E67CA" w:rsidRDefault="002926E3" w:rsidP="000E67CA">
            <w:pPr>
              <w:ind w:left="1056"/>
              <w:rPr>
                <w:rFonts w:ascii="Arial" w:hAnsi="Arial" w:cs="Arial"/>
                <w:b/>
                <w:lang w:val="mk-MK"/>
              </w:rPr>
            </w:pPr>
          </w:p>
        </w:tc>
        <w:tc>
          <w:tcPr>
            <w:tcW w:w="4368" w:type="dxa"/>
          </w:tcPr>
          <w:p w:rsidR="002926E3" w:rsidRPr="000E67CA" w:rsidRDefault="000E67CA" w:rsidP="000E67CA">
            <w:pPr>
              <w:rPr>
                <w:rFonts w:ascii="Arial" w:hAnsi="Arial" w:cs="Arial"/>
                <w:b/>
                <w:lang w:val="mk-MK"/>
              </w:rPr>
            </w:pPr>
            <w:r w:rsidRPr="000E67CA">
              <w:rPr>
                <w:rFonts w:ascii="Arial" w:hAnsi="Arial" w:cs="Arial"/>
                <w:b/>
                <w:lang w:val="mk-MK"/>
              </w:rPr>
              <w:t xml:space="preserve">                </w:t>
            </w:r>
            <w:r w:rsidR="002926E3" w:rsidRPr="000E67CA">
              <w:rPr>
                <w:rFonts w:ascii="Arial" w:hAnsi="Arial" w:cs="Arial"/>
                <w:b/>
                <w:lang w:val="mk-MK"/>
              </w:rPr>
              <w:t>СОРАБОТКА</w:t>
            </w:r>
          </w:p>
          <w:p w:rsidR="002926E3" w:rsidRPr="000E67CA" w:rsidRDefault="002926E3" w:rsidP="000E67CA">
            <w:pPr>
              <w:rPr>
                <w:rFonts w:ascii="Arial" w:hAnsi="Arial" w:cs="Arial"/>
                <w:b/>
                <w:lang w:val="mk-MK"/>
              </w:rPr>
            </w:pPr>
          </w:p>
        </w:tc>
      </w:tr>
      <w:tr w:rsidR="002926E3" w:rsidRPr="000E67CA" w:rsidTr="002926E3">
        <w:trPr>
          <w:trHeight w:val="264"/>
        </w:trPr>
        <w:tc>
          <w:tcPr>
            <w:tcW w:w="13176" w:type="dxa"/>
            <w:gridSpan w:val="5"/>
          </w:tcPr>
          <w:p w:rsidR="002926E3" w:rsidRPr="000E67CA" w:rsidRDefault="002926E3" w:rsidP="000E67CA">
            <w:pPr>
              <w:rPr>
                <w:rFonts w:ascii="Arial" w:hAnsi="Arial" w:cs="Arial"/>
                <w:b/>
                <w:lang w:val="mk-MK"/>
              </w:rPr>
            </w:pPr>
            <w:r w:rsidRPr="000E67CA">
              <w:rPr>
                <w:rFonts w:ascii="Arial" w:hAnsi="Arial" w:cs="Arial"/>
                <w:b/>
                <w:lang w:val="mk-MK"/>
              </w:rPr>
              <w:t xml:space="preserve">                                                                                                             </w:t>
            </w:r>
            <w:r w:rsidRPr="000E67CA">
              <w:rPr>
                <w:rFonts w:ascii="Arial" w:hAnsi="Arial" w:cs="Arial"/>
                <w:b/>
              </w:rPr>
              <w:t>П</w:t>
            </w:r>
            <w:r w:rsidRPr="000E67CA">
              <w:rPr>
                <w:rFonts w:ascii="Arial" w:hAnsi="Arial" w:cs="Arial"/>
                <w:b/>
                <w:lang w:val="mk-MK"/>
              </w:rPr>
              <w:t>ЛАНИРАЊЕ</w:t>
            </w:r>
          </w:p>
        </w:tc>
      </w:tr>
      <w:tr w:rsidR="00674053" w:rsidRPr="000E67CA" w:rsidTr="00674053">
        <w:tc>
          <w:tcPr>
            <w:tcW w:w="4392" w:type="dxa"/>
          </w:tcPr>
          <w:p w:rsidR="000E67CA" w:rsidRPr="000E67CA" w:rsidRDefault="000E67CA" w:rsidP="000E67CA">
            <w:pPr>
              <w:rPr>
                <w:rFonts w:ascii="Arial" w:hAnsi="Arial" w:cs="Arial"/>
                <w:lang w:val="mk-MK"/>
              </w:rPr>
            </w:pPr>
            <w:r w:rsidRPr="000E67CA">
              <w:rPr>
                <w:rFonts w:ascii="Arial" w:hAnsi="Arial" w:cs="Arial"/>
              </w:rPr>
              <w:t xml:space="preserve">- Градење систем за вклучување на предлозите на вработените во планирањето на работата на училиштето </w:t>
            </w:r>
          </w:p>
          <w:p w:rsidR="000E67CA" w:rsidRPr="000E67CA" w:rsidRDefault="000E67CA" w:rsidP="000E67CA">
            <w:pPr>
              <w:rPr>
                <w:rFonts w:ascii="Arial" w:hAnsi="Arial" w:cs="Arial"/>
                <w:lang w:val="mk-MK"/>
              </w:rPr>
            </w:pPr>
            <w:r w:rsidRPr="000E67CA">
              <w:rPr>
                <w:rFonts w:ascii="Arial" w:hAnsi="Arial" w:cs="Arial"/>
              </w:rPr>
              <w:t xml:space="preserve">- Изготвување годишни, оперативни и неделни планови за сопствената работа - Ревидирање на програмите краткорочно, среднорочно и долгорочно </w:t>
            </w:r>
          </w:p>
          <w:p w:rsidR="000E67CA" w:rsidRPr="000E67CA" w:rsidRDefault="000E67CA" w:rsidP="000E67CA">
            <w:pPr>
              <w:rPr>
                <w:rFonts w:ascii="Arial" w:hAnsi="Arial" w:cs="Arial"/>
                <w:lang w:val="mk-MK"/>
              </w:rPr>
            </w:pPr>
            <w:r w:rsidRPr="000E67CA">
              <w:rPr>
                <w:rFonts w:ascii="Arial" w:hAnsi="Arial" w:cs="Arial"/>
              </w:rPr>
              <w:t xml:space="preserve">- Презентирање на годишните планирања пред органите и телата на училиштето и пред локалната заедница </w:t>
            </w:r>
          </w:p>
          <w:p w:rsidR="00674053" w:rsidRPr="000E67CA" w:rsidRDefault="000E67CA" w:rsidP="000E67CA">
            <w:pPr>
              <w:rPr>
                <w:rFonts w:ascii="Arial" w:hAnsi="Arial" w:cs="Arial"/>
                <w:lang w:val="mk-MK"/>
              </w:rPr>
            </w:pPr>
            <w:r w:rsidRPr="000E67CA">
              <w:rPr>
                <w:rFonts w:ascii="Arial" w:hAnsi="Arial" w:cs="Arial"/>
              </w:rPr>
              <w:t>- Иницирање и насочување активности за иновација во наставата</w:t>
            </w:r>
          </w:p>
        </w:tc>
        <w:tc>
          <w:tcPr>
            <w:tcW w:w="4392" w:type="dxa"/>
            <w:gridSpan w:val="2"/>
          </w:tcPr>
          <w:p w:rsidR="00674053" w:rsidRPr="000E67CA" w:rsidRDefault="00674053" w:rsidP="000E67CA">
            <w:pPr>
              <w:rPr>
                <w:rFonts w:ascii="Arial" w:hAnsi="Arial" w:cs="Arial"/>
                <w:bCs/>
                <w:i/>
                <w:iCs/>
                <w:u w:val="single"/>
              </w:rPr>
            </w:pPr>
            <w:r w:rsidRPr="000E67CA">
              <w:rPr>
                <w:rFonts w:ascii="Arial" w:hAnsi="Arial" w:cs="Arial"/>
              </w:rPr>
              <w:t>Континуирано</w:t>
            </w:r>
          </w:p>
        </w:tc>
        <w:tc>
          <w:tcPr>
            <w:tcW w:w="4392" w:type="dxa"/>
            <w:gridSpan w:val="2"/>
          </w:tcPr>
          <w:p w:rsidR="00674053" w:rsidRPr="000E67CA" w:rsidRDefault="00674053" w:rsidP="000E67CA">
            <w:pPr>
              <w:rPr>
                <w:rFonts w:ascii="Arial" w:hAnsi="Arial" w:cs="Arial"/>
                <w:bCs/>
                <w:i/>
                <w:iCs/>
                <w:u w:val="single"/>
              </w:rPr>
            </w:pPr>
            <w:r w:rsidRPr="000E67CA">
              <w:rPr>
                <w:rFonts w:ascii="Arial" w:hAnsi="Arial" w:cs="Arial"/>
              </w:rPr>
              <w:t xml:space="preserve">Педагог, </w:t>
            </w:r>
            <w:r w:rsidRPr="000E67CA">
              <w:rPr>
                <w:rFonts w:ascii="Arial" w:hAnsi="Arial" w:cs="Arial"/>
                <w:lang w:val="mk-MK"/>
              </w:rPr>
              <w:t>дефект</w:t>
            </w:r>
            <w:r w:rsidRPr="000E67CA">
              <w:rPr>
                <w:rFonts w:ascii="Arial" w:hAnsi="Arial" w:cs="Arial"/>
              </w:rPr>
              <w:t>олог наставници</w:t>
            </w:r>
          </w:p>
        </w:tc>
      </w:tr>
      <w:tr w:rsidR="00674053" w:rsidRPr="000E67CA" w:rsidTr="00674053">
        <w:tc>
          <w:tcPr>
            <w:tcW w:w="4392" w:type="dxa"/>
          </w:tcPr>
          <w:p w:rsidR="000E67CA" w:rsidRPr="000E67CA" w:rsidRDefault="000E67CA" w:rsidP="000E67CA">
            <w:pPr>
              <w:rPr>
                <w:rFonts w:ascii="Arial" w:hAnsi="Arial" w:cs="Arial"/>
                <w:lang w:val="mk-MK"/>
              </w:rPr>
            </w:pPr>
            <w:r w:rsidRPr="000E67CA">
              <w:rPr>
                <w:rFonts w:ascii="Arial" w:hAnsi="Arial" w:cs="Arial"/>
                <w:lang w:val="mk-MK"/>
              </w:rPr>
              <w:t>-</w:t>
            </w:r>
            <w:r w:rsidRPr="000E67CA">
              <w:rPr>
                <w:rFonts w:ascii="Arial" w:hAnsi="Arial" w:cs="Arial"/>
              </w:rPr>
              <w:t xml:space="preserve">Планирање на персонална соработка со </w:t>
            </w:r>
            <w:r w:rsidRPr="000E67CA">
              <w:rPr>
                <w:rFonts w:ascii="Arial" w:hAnsi="Arial" w:cs="Arial"/>
              </w:rPr>
              <w:lastRenderedPageBreak/>
              <w:t xml:space="preserve">институциите </w:t>
            </w:r>
          </w:p>
          <w:p w:rsidR="000E67CA" w:rsidRPr="000E67CA" w:rsidRDefault="000E67CA" w:rsidP="000E67CA">
            <w:pPr>
              <w:rPr>
                <w:rFonts w:ascii="Arial" w:hAnsi="Arial" w:cs="Arial"/>
                <w:lang w:val="mk-MK"/>
              </w:rPr>
            </w:pPr>
            <w:r w:rsidRPr="000E67CA">
              <w:rPr>
                <w:rFonts w:ascii="Arial" w:hAnsi="Arial" w:cs="Arial"/>
              </w:rPr>
              <w:t xml:space="preserve">- Спроведување интервју со потенцијални кандидати за вработување </w:t>
            </w:r>
          </w:p>
          <w:p w:rsidR="00674053" w:rsidRPr="000E67CA" w:rsidRDefault="000E67CA" w:rsidP="000E67CA">
            <w:pPr>
              <w:rPr>
                <w:rFonts w:ascii="Arial" w:hAnsi="Arial" w:cs="Arial"/>
                <w:lang w:val="mk-MK"/>
              </w:rPr>
            </w:pPr>
            <w:r w:rsidRPr="000E67CA">
              <w:rPr>
                <w:rFonts w:ascii="Arial" w:hAnsi="Arial" w:cs="Arial"/>
              </w:rPr>
              <w:t xml:space="preserve">- Обезбедување стручен и компетентен кадар - Континуирано следење на работата на сите вработени и обезбедување соодветна подршка </w:t>
            </w:r>
          </w:p>
        </w:tc>
        <w:tc>
          <w:tcPr>
            <w:tcW w:w="4392" w:type="dxa"/>
            <w:gridSpan w:val="2"/>
          </w:tcPr>
          <w:p w:rsidR="00674053" w:rsidRPr="000E67CA" w:rsidRDefault="00674053" w:rsidP="000E67CA">
            <w:pPr>
              <w:rPr>
                <w:rFonts w:ascii="Arial" w:hAnsi="Arial" w:cs="Arial"/>
              </w:rPr>
            </w:pPr>
            <w:r w:rsidRPr="000E67CA">
              <w:rPr>
                <w:rFonts w:ascii="Arial" w:hAnsi="Arial" w:cs="Arial"/>
              </w:rPr>
              <w:lastRenderedPageBreak/>
              <w:t>Континуирано</w:t>
            </w:r>
          </w:p>
        </w:tc>
        <w:tc>
          <w:tcPr>
            <w:tcW w:w="4392" w:type="dxa"/>
            <w:gridSpan w:val="2"/>
          </w:tcPr>
          <w:p w:rsidR="00674053" w:rsidRPr="000E67CA" w:rsidRDefault="00674053" w:rsidP="000E67CA">
            <w:pPr>
              <w:rPr>
                <w:rFonts w:ascii="Arial" w:hAnsi="Arial" w:cs="Arial"/>
              </w:rPr>
            </w:pPr>
            <w:r w:rsidRPr="000E67CA">
              <w:rPr>
                <w:rFonts w:ascii="Arial" w:hAnsi="Arial" w:cs="Arial"/>
                <w:lang w:val="mk-MK"/>
              </w:rPr>
              <w:t xml:space="preserve">Директор, </w:t>
            </w:r>
            <w:r w:rsidRPr="000E67CA">
              <w:rPr>
                <w:rFonts w:ascii="Arial" w:hAnsi="Arial" w:cs="Arial"/>
              </w:rPr>
              <w:t xml:space="preserve">Педагог, </w:t>
            </w:r>
            <w:r w:rsidRPr="000E67CA">
              <w:rPr>
                <w:rFonts w:ascii="Arial" w:hAnsi="Arial" w:cs="Arial"/>
                <w:lang w:val="mk-MK"/>
              </w:rPr>
              <w:t>дефект</w:t>
            </w:r>
            <w:r w:rsidRPr="000E67CA">
              <w:rPr>
                <w:rFonts w:ascii="Arial" w:hAnsi="Arial" w:cs="Arial"/>
              </w:rPr>
              <w:t>олог наставници</w:t>
            </w:r>
          </w:p>
        </w:tc>
      </w:tr>
      <w:tr w:rsidR="00674053" w:rsidRPr="000E67CA" w:rsidTr="00674053">
        <w:tc>
          <w:tcPr>
            <w:tcW w:w="4392" w:type="dxa"/>
          </w:tcPr>
          <w:p w:rsidR="000E67CA" w:rsidRPr="000E67CA" w:rsidRDefault="00674053" w:rsidP="000E67CA">
            <w:pPr>
              <w:rPr>
                <w:rFonts w:ascii="Arial" w:hAnsi="Arial" w:cs="Arial"/>
                <w:lang w:val="mk-MK"/>
              </w:rPr>
            </w:pPr>
            <w:r w:rsidRPr="000E67CA">
              <w:rPr>
                <w:rFonts w:ascii="Arial" w:hAnsi="Arial" w:cs="Arial"/>
              </w:rPr>
              <w:lastRenderedPageBreak/>
              <w:t xml:space="preserve">- Воспоставување процедури за планирање на наставата и на воннаставните активности </w:t>
            </w:r>
          </w:p>
          <w:p w:rsidR="00674053" w:rsidRPr="000E67CA" w:rsidRDefault="00674053" w:rsidP="000E67CA">
            <w:pPr>
              <w:rPr>
                <w:rFonts w:ascii="Arial" w:hAnsi="Arial" w:cs="Arial"/>
              </w:rPr>
            </w:pPr>
            <w:r w:rsidRPr="000E67CA">
              <w:rPr>
                <w:rFonts w:ascii="Arial" w:hAnsi="Arial" w:cs="Arial"/>
              </w:rPr>
              <w:t xml:space="preserve">- Подршка на наставниците при планирањето </w:t>
            </w:r>
          </w:p>
        </w:tc>
        <w:tc>
          <w:tcPr>
            <w:tcW w:w="4392" w:type="dxa"/>
            <w:gridSpan w:val="2"/>
          </w:tcPr>
          <w:p w:rsidR="00674053" w:rsidRPr="000E67CA" w:rsidRDefault="00674053" w:rsidP="000E67CA">
            <w:pPr>
              <w:rPr>
                <w:rFonts w:ascii="Arial" w:hAnsi="Arial" w:cs="Arial"/>
              </w:rPr>
            </w:pPr>
          </w:p>
        </w:tc>
        <w:tc>
          <w:tcPr>
            <w:tcW w:w="4392" w:type="dxa"/>
            <w:gridSpan w:val="2"/>
          </w:tcPr>
          <w:p w:rsidR="00674053" w:rsidRPr="000E67CA" w:rsidRDefault="00674053" w:rsidP="000E67CA">
            <w:pPr>
              <w:rPr>
                <w:rFonts w:ascii="Arial" w:hAnsi="Arial" w:cs="Arial"/>
                <w:lang w:val="mk-MK"/>
              </w:rPr>
            </w:pPr>
            <w:r w:rsidRPr="000E67CA">
              <w:rPr>
                <w:rFonts w:ascii="Arial" w:hAnsi="Arial" w:cs="Arial"/>
              </w:rPr>
              <w:t>Наставници, координатори на тимови , стручна служба</w:t>
            </w:r>
          </w:p>
        </w:tc>
      </w:tr>
      <w:tr w:rsidR="002926E3" w:rsidRPr="000E67CA" w:rsidTr="002926E3">
        <w:tc>
          <w:tcPr>
            <w:tcW w:w="13176" w:type="dxa"/>
            <w:gridSpan w:val="5"/>
          </w:tcPr>
          <w:p w:rsidR="002926E3" w:rsidRPr="000E67CA" w:rsidRDefault="002926E3" w:rsidP="000E67CA">
            <w:pPr>
              <w:rPr>
                <w:rFonts w:ascii="Arial" w:hAnsi="Arial" w:cs="Arial"/>
                <w:b/>
                <w:lang w:val="mk-MK"/>
              </w:rPr>
            </w:pPr>
            <w:r w:rsidRPr="000E67CA">
              <w:rPr>
                <w:rFonts w:ascii="Arial" w:hAnsi="Arial" w:cs="Arial"/>
                <w:b/>
                <w:lang w:val="mk-MK"/>
              </w:rPr>
              <w:t xml:space="preserve">                                                                                                       СЛЕДЕЊЕ</w:t>
            </w:r>
          </w:p>
          <w:p w:rsidR="002926E3" w:rsidRPr="000E67CA" w:rsidRDefault="002926E3" w:rsidP="000E67CA">
            <w:pPr>
              <w:rPr>
                <w:rFonts w:ascii="Arial" w:hAnsi="Arial" w:cs="Arial"/>
              </w:rPr>
            </w:pPr>
          </w:p>
        </w:tc>
      </w:tr>
      <w:tr w:rsidR="00674053" w:rsidRPr="000E67CA" w:rsidTr="00674053">
        <w:tc>
          <w:tcPr>
            <w:tcW w:w="4392" w:type="dxa"/>
          </w:tcPr>
          <w:p w:rsidR="000E67CA" w:rsidRPr="000E67CA" w:rsidRDefault="000E67CA" w:rsidP="000E67CA">
            <w:pPr>
              <w:rPr>
                <w:rFonts w:ascii="Arial" w:hAnsi="Arial" w:cs="Arial"/>
                <w:lang w:val="mk-MK"/>
              </w:rPr>
            </w:pPr>
          </w:p>
          <w:p w:rsidR="000E67CA" w:rsidRPr="000E67CA" w:rsidRDefault="000E67CA" w:rsidP="000E67CA">
            <w:pPr>
              <w:rPr>
                <w:rFonts w:ascii="Arial" w:hAnsi="Arial" w:cs="Arial"/>
                <w:lang w:val="mk-MK"/>
              </w:rPr>
            </w:pPr>
            <w:r w:rsidRPr="000E67CA">
              <w:rPr>
                <w:rFonts w:ascii="Arial" w:hAnsi="Arial" w:cs="Arial"/>
              </w:rPr>
              <w:t xml:space="preserve">-Изработка и користење инструменти за следење на наставата </w:t>
            </w:r>
          </w:p>
          <w:p w:rsidR="000E67CA" w:rsidRPr="000E67CA" w:rsidRDefault="000E67CA" w:rsidP="000E67CA">
            <w:pPr>
              <w:rPr>
                <w:rFonts w:ascii="Arial" w:hAnsi="Arial" w:cs="Arial"/>
                <w:lang w:val="mk-MK"/>
              </w:rPr>
            </w:pPr>
            <w:r w:rsidRPr="000E67CA">
              <w:rPr>
                <w:rFonts w:ascii="Arial" w:hAnsi="Arial" w:cs="Arial"/>
              </w:rPr>
              <w:t>- Следење наставни часови и давање повратни информации</w:t>
            </w:r>
          </w:p>
          <w:p w:rsidR="000E67CA" w:rsidRPr="000E67CA" w:rsidRDefault="00674053" w:rsidP="000E67CA">
            <w:pPr>
              <w:rPr>
                <w:rFonts w:ascii="Arial" w:hAnsi="Arial" w:cs="Arial"/>
                <w:lang w:val="mk-MK"/>
              </w:rPr>
            </w:pPr>
            <w:r w:rsidRPr="000E67CA">
              <w:rPr>
                <w:rFonts w:ascii="Arial" w:hAnsi="Arial" w:cs="Arial"/>
              </w:rPr>
              <w:t xml:space="preserve">- Следење на ефективноста од реализацијата на училишните планови и програми </w:t>
            </w:r>
          </w:p>
          <w:p w:rsidR="000E67CA" w:rsidRPr="000E67CA" w:rsidRDefault="00674053" w:rsidP="000E67CA">
            <w:pPr>
              <w:rPr>
                <w:rFonts w:ascii="Arial" w:hAnsi="Arial" w:cs="Arial"/>
                <w:lang w:val="mk-MK"/>
              </w:rPr>
            </w:pPr>
            <w:r w:rsidRPr="000E67CA">
              <w:rPr>
                <w:rFonts w:ascii="Arial" w:hAnsi="Arial" w:cs="Arial"/>
              </w:rPr>
              <w:t xml:space="preserve">- Поддршка на тимовите за изработка на самоевалуацијата </w:t>
            </w:r>
          </w:p>
          <w:p w:rsidR="000E67CA" w:rsidRPr="000E67CA" w:rsidRDefault="00674053" w:rsidP="000E67CA">
            <w:pPr>
              <w:rPr>
                <w:rFonts w:ascii="Arial" w:hAnsi="Arial" w:cs="Arial"/>
                <w:lang w:val="mk-MK"/>
              </w:rPr>
            </w:pPr>
            <w:r w:rsidRPr="000E67CA">
              <w:rPr>
                <w:rFonts w:ascii="Arial" w:hAnsi="Arial" w:cs="Arial"/>
              </w:rPr>
              <w:t xml:space="preserve">- Водење советодавно – инструктивни разговори со наставниците, учениците и родителите </w:t>
            </w:r>
          </w:p>
          <w:p w:rsidR="00674053" w:rsidRPr="000E67CA" w:rsidRDefault="00674053" w:rsidP="000E67CA">
            <w:pPr>
              <w:rPr>
                <w:rFonts w:ascii="Arial" w:hAnsi="Arial" w:cs="Arial"/>
              </w:rPr>
            </w:pPr>
            <w:r w:rsidRPr="000E67CA">
              <w:rPr>
                <w:rFonts w:ascii="Arial" w:hAnsi="Arial" w:cs="Arial"/>
              </w:rPr>
              <w:t>- Обезбедување размена на добри практики на иновативна настава во рамките на училиштето и со други училишта вклучувајки и користење на современо образовна технологија</w:t>
            </w:r>
          </w:p>
        </w:tc>
        <w:tc>
          <w:tcPr>
            <w:tcW w:w="4392" w:type="dxa"/>
            <w:gridSpan w:val="2"/>
          </w:tcPr>
          <w:p w:rsidR="00674053" w:rsidRPr="000E67CA" w:rsidRDefault="00674053" w:rsidP="000E67CA">
            <w:pPr>
              <w:rPr>
                <w:rFonts w:ascii="Arial" w:hAnsi="Arial" w:cs="Arial"/>
              </w:rPr>
            </w:pPr>
          </w:p>
        </w:tc>
        <w:tc>
          <w:tcPr>
            <w:tcW w:w="4392" w:type="dxa"/>
            <w:gridSpan w:val="2"/>
          </w:tcPr>
          <w:p w:rsidR="00674053" w:rsidRPr="000E67CA" w:rsidRDefault="002926E3" w:rsidP="000E67CA">
            <w:pPr>
              <w:rPr>
                <w:rFonts w:ascii="Arial" w:hAnsi="Arial" w:cs="Arial"/>
              </w:rPr>
            </w:pPr>
            <w:r w:rsidRPr="000E67CA">
              <w:rPr>
                <w:rFonts w:ascii="Arial" w:hAnsi="Arial" w:cs="Arial"/>
              </w:rPr>
              <w:t>Наставници, координатори на тимови , стручна служба</w:t>
            </w:r>
          </w:p>
        </w:tc>
      </w:tr>
      <w:tr w:rsidR="002926E3" w:rsidRPr="000E67CA" w:rsidTr="002926E3">
        <w:tc>
          <w:tcPr>
            <w:tcW w:w="13176" w:type="dxa"/>
            <w:gridSpan w:val="5"/>
          </w:tcPr>
          <w:p w:rsidR="002926E3" w:rsidRPr="000E67CA" w:rsidRDefault="002926E3" w:rsidP="000E67CA">
            <w:pPr>
              <w:rPr>
                <w:rFonts w:ascii="Arial" w:hAnsi="Arial" w:cs="Arial"/>
                <w:b/>
                <w:lang w:val="mk-MK"/>
              </w:rPr>
            </w:pPr>
            <w:r w:rsidRPr="000E67CA">
              <w:rPr>
                <w:rFonts w:ascii="Arial" w:hAnsi="Arial" w:cs="Arial"/>
                <w:lang w:val="mk-MK"/>
              </w:rPr>
              <w:t xml:space="preserve">                                                                                                          </w:t>
            </w:r>
            <w:r w:rsidRPr="000E67CA">
              <w:rPr>
                <w:rFonts w:ascii="Arial" w:hAnsi="Arial" w:cs="Arial"/>
                <w:b/>
                <w:lang w:val="mk-MK"/>
              </w:rPr>
              <w:t>СОРАБОТКА</w:t>
            </w:r>
          </w:p>
        </w:tc>
      </w:tr>
      <w:tr w:rsidR="002926E3" w:rsidRPr="000E67CA" w:rsidTr="00674053">
        <w:tc>
          <w:tcPr>
            <w:tcW w:w="4392" w:type="dxa"/>
          </w:tcPr>
          <w:p w:rsidR="002926E3" w:rsidRPr="000E67CA" w:rsidRDefault="002926E3" w:rsidP="000E67CA">
            <w:pPr>
              <w:rPr>
                <w:rFonts w:ascii="Arial" w:hAnsi="Arial" w:cs="Arial"/>
                <w:lang w:val="mk-MK"/>
              </w:rPr>
            </w:pPr>
            <w:r w:rsidRPr="000E67CA">
              <w:rPr>
                <w:rFonts w:ascii="Arial" w:hAnsi="Arial" w:cs="Arial"/>
                <w:lang w:val="mk-MK"/>
              </w:rPr>
              <w:t>-</w:t>
            </w:r>
            <w:r w:rsidRPr="000E67CA">
              <w:rPr>
                <w:rFonts w:ascii="Arial" w:hAnsi="Arial" w:cs="Arial"/>
              </w:rPr>
              <w:t>Информирање на локалната самоуправа за потребите на училиштето и обезбедување подршка</w:t>
            </w:r>
          </w:p>
          <w:p w:rsidR="002926E3" w:rsidRPr="000E67CA" w:rsidRDefault="002926E3" w:rsidP="000E67CA">
            <w:pPr>
              <w:rPr>
                <w:rFonts w:ascii="Arial" w:hAnsi="Arial" w:cs="Arial"/>
                <w:lang w:val="mk-MK"/>
              </w:rPr>
            </w:pPr>
            <w:r w:rsidRPr="000E67CA">
              <w:rPr>
                <w:rFonts w:ascii="Arial" w:hAnsi="Arial" w:cs="Arial"/>
              </w:rPr>
              <w:t xml:space="preserve"> -Соработка со локалната заедница при справување со кризни ситуации што ги засегаат училиштето и локалната заедница ( непогоди, епидемии, насилство и слично) </w:t>
            </w:r>
          </w:p>
          <w:p w:rsidR="002926E3" w:rsidRPr="000E67CA" w:rsidRDefault="002926E3" w:rsidP="000E67CA">
            <w:pPr>
              <w:rPr>
                <w:rFonts w:ascii="Arial" w:hAnsi="Arial" w:cs="Arial"/>
                <w:lang w:val="mk-MK"/>
              </w:rPr>
            </w:pPr>
            <w:r w:rsidRPr="000E67CA">
              <w:rPr>
                <w:rFonts w:ascii="Arial" w:hAnsi="Arial" w:cs="Arial"/>
              </w:rPr>
              <w:lastRenderedPageBreak/>
              <w:t xml:space="preserve">- Презентирање на работата на училиштето и промовирање преку постигањата на учениците и наставниците </w:t>
            </w:r>
          </w:p>
          <w:p w:rsidR="002926E3" w:rsidRPr="000E67CA" w:rsidRDefault="002926E3" w:rsidP="000E67CA">
            <w:pPr>
              <w:rPr>
                <w:rFonts w:ascii="Arial" w:hAnsi="Arial" w:cs="Arial"/>
                <w:lang w:val="mk-MK"/>
              </w:rPr>
            </w:pPr>
            <w:r w:rsidRPr="000E67CA">
              <w:rPr>
                <w:rFonts w:ascii="Arial" w:hAnsi="Arial" w:cs="Arial"/>
              </w:rPr>
              <w:t xml:space="preserve">-Заедничка реализација на превентивни, хуманитарни и културни активности со локалната заедница </w:t>
            </w:r>
          </w:p>
          <w:p w:rsidR="002926E3" w:rsidRPr="000E67CA" w:rsidRDefault="002926E3" w:rsidP="000E67CA">
            <w:pPr>
              <w:rPr>
                <w:rFonts w:ascii="Arial" w:hAnsi="Arial" w:cs="Arial"/>
                <w:lang w:val="mk-MK"/>
              </w:rPr>
            </w:pPr>
            <w:r w:rsidRPr="000E67CA">
              <w:rPr>
                <w:rFonts w:ascii="Arial" w:hAnsi="Arial" w:cs="Arial"/>
              </w:rPr>
              <w:t xml:space="preserve">- Соработка со граѓанскиот сектор и активно вклучување на вработените и учениците во проекти од интерес на заедницата и на училиштето </w:t>
            </w:r>
          </w:p>
          <w:p w:rsidR="002926E3" w:rsidRPr="000E67CA" w:rsidRDefault="002926E3" w:rsidP="000E67CA">
            <w:pPr>
              <w:rPr>
                <w:rFonts w:ascii="Arial" w:hAnsi="Arial" w:cs="Arial"/>
                <w:lang w:val="mk-MK"/>
              </w:rPr>
            </w:pPr>
            <w:r w:rsidRPr="000E67CA">
              <w:rPr>
                <w:rFonts w:ascii="Arial" w:hAnsi="Arial" w:cs="Arial"/>
              </w:rPr>
              <w:t xml:space="preserve">- Соработка со соодветни невладини здруженија за заштина и поддршка на младите </w:t>
            </w:r>
          </w:p>
          <w:p w:rsidR="002926E3" w:rsidRPr="000E67CA" w:rsidRDefault="002926E3" w:rsidP="000E67CA">
            <w:pPr>
              <w:rPr>
                <w:rFonts w:ascii="Arial" w:hAnsi="Arial" w:cs="Arial"/>
                <w:lang w:val="mk-MK"/>
              </w:rPr>
            </w:pPr>
            <w:r w:rsidRPr="000E67CA">
              <w:rPr>
                <w:rFonts w:ascii="Arial" w:hAnsi="Arial" w:cs="Arial"/>
              </w:rPr>
              <w:t>-Соработка со институции надлежни за образованието- МОН, БРО, ДПИ , ДИЦ и др.</w:t>
            </w:r>
          </w:p>
          <w:p w:rsidR="002926E3" w:rsidRPr="000E67CA" w:rsidRDefault="002926E3" w:rsidP="000E67CA">
            <w:pPr>
              <w:rPr>
                <w:rFonts w:ascii="Arial" w:hAnsi="Arial" w:cs="Arial"/>
                <w:lang w:val="mk-MK"/>
              </w:rPr>
            </w:pPr>
            <w:r w:rsidRPr="000E67CA">
              <w:rPr>
                <w:rFonts w:ascii="Arial" w:hAnsi="Arial" w:cs="Arial"/>
              </w:rPr>
              <w:t xml:space="preserve"> - Обезбедување услови за соработка со други училишта </w:t>
            </w:r>
          </w:p>
          <w:p w:rsidR="002926E3" w:rsidRPr="000E67CA" w:rsidRDefault="002926E3" w:rsidP="000E67CA">
            <w:pPr>
              <w:rPr>
                <w:rFonts w:ascii="Arial" w:hAnsi="Arial" w:cs="Arial"/>
                <w:lang w:val="mk-MK"/>
              </w:rPr>
            </w:pPr>
            <w:r w:rsidRPr="000E67CA">
              <w:rPr>
                <w:rFonts w:ascii="Arial" w:hAnsi="Arial" w:cs="Arial"/>
              </w:rPr>
              <w:t>- Реализација на планирани активности со родителите во одделни сегменти во воспитно образовниот процес</w:t>
            </w:r>
          </w:p>
          <w:p w:rsidR="002926E3" w:rsidRPr="000E67CA" w:rsidRDefault="002926E3" w:rsidP="000E67CA">
            <w:pPr>
              <w:rPr>
                <w:rFonts w:ascii="Arial" w:hAnsi="Arial" w:cs="Arial"/>
                <w:lang w:val="mk-MK"/>
              </w:rPr>
            </w:pPr>
          </w:p>
        </w:tc>
        <w:tc>
          <w:tcPr>
            <w:tcW w:w="4392" w:type="dxa"/>
            <w:gridSpan w:val="2"/>
          </w:tcPr>
          <w:p w:rsidR="002926E3" w:rsidRPr="000E67CA" w:rsidRDefault="000E67CA" w:rsidP="000E67CA">
            <w:pPr>
              <w:rPr>
                <w:rFonts w:ascii="Arial" w:hAnsi="Arial" w:cs="Arial"/>
              </w:rPr>
            </w:pPr>
            <w:r w:rsidRPr="000E67CA">
              <w:rPr>
                <w:rFonts w:ascii="Arial" w:hAnsi="Arial" w:cs="Arial"/>
              </w:rPr>
              <w:lastRenderedPageBreak/>
              <w:t>Континуирано</w:t>
            </w:r>
          </w:p>
        </w:tc>
        <w:tc>
          <w:tcPr>
            <w:tcW w:w="4392" w:type="dxa"/>
            <w:gridSpan w:val="2"/>
          </w:tcPr>
          <w:p w:rsidR="002926E3" w:rsidRPr="000E67CA" w:rsidRDefault="002926E3" w:rsidP="000E67CA">
            <w:pPr>
              <w:rPr>
                <w:rFonts w:ascii="Arial" w:hAnsi="Arial" w:cs="Arial"/>
                <w:lang w:val="mk-MK"/>
              </w:rPr>
            </w:pPr>
            <w:r w:rsidRPr="000E67CA">
              <w:rPr>
                <w:rFonts w:ascii="Arial" w:hAnsi="Arial" w:cs="Arial"/>
              </w:rPr>
              <w:t xml:space="preserve">Директор , педагог, </w:t>
            </w:r>
            <w:r w:rsidRPr="000E67CA">
              <w:rPr>
                <w:rFonts w:ascii="Arial" w:hAnsi="Arial" w:cs="Arial"/>
                <w:lang w:val="mk-MK"/>
              </w:rPr>
              <w:t>дефект</w:t>
            </w:r>
            <w:r w:rsidRPr="000E67CA">
              <w:rPr>
                <w:rFonts w:ascii="Arial" w:hAnsi="Arial" w:cs="Arial"/>
              </w:rPr>
              <w:t>олог, наставници,</w:t>
            </w:r>
            <w:r w:rsidRPr="000E67CA">
              <w:rPr>
                <w:rFonts w:ascii="Arial" w:hAnsi="Arial" w:cs="Arial"/>
                <w:lang w:val="mk-MK"/>
              </w:rPr>
              <w:t xml:space="preserve"> родители (Совет на родители), Ученици,</w:t>
            </w:r>
            <w:r w:rsidRPr="000E67CA">
              <w:rPr>
                <w:rFonts w:ascii="Arial" w:hAnsi="Arial" w:cs="Arial"/>
              </w:rPr>
              <w:t xml:space="preserve"> Општина </w:t>
            </w:r>
          </w:p>
        </w:tc>
      </w:tr>
    </w:tbl>
    <w:p w:rsidR="008674E4" w:rsidRPr="000E67CA" w:rsidRDefault="008674E4" w:rsidP="000E67CA">
      <w:pPr>
        <w:spacing w:after="0" w:line="240" w:lineRule="auto"/>
        <w:ind w:right="43"/>
        <w:jc w:val="both"/>
        <w:rPr>
          <w:rFonts w:ascii="Arial" w:hAnsi="Arial" w:cs="Arial"/>
        </w:rPr>
      </w:pPr>
    </w:p>
    <w:tbl>
      <w:tblPr>
        <w:tblW w:w="17878" w:type="dxa"/>
        <w:tblBorders>
          <w:top w:val="nil"/>
          <w:left w:val="nil"/>
          <w:bottom w:val="nil"/>
          <w:right w:val="nil"/>
        </w:tblBorders>
        <w:tblLayout w:type="fixed"/>
        <w:tblLook w:val="0000"/>
      </w:tblPr>
      <w:tblGrid>
        <w:gridCol w:w="17878"/>
      </w:tblGrid>
      <w:tr w:rsidR="00350EE3" w:rsidTr="00350EE3">
        <w:trPr>
          <w:trHeight w:val="218"/>
        </w:trPr>
        <w:tc>
          <w:tcPr>
            <w:tcW w:w="17878" w:type="dxa"/>
          </w:tcPr>
          <w:p w:rsidR="00CA1701" w:rsidRPr="008674E4" w:rsidRDefault="00350EE3" w:rsidP="008674E4">
            <w:pPr>
              <w:pStyle w:val="Default"/>
              <w:spacing w:line="276" w:lineRule="auto"/>
              <w:ind w:left="-90"/>
              <w:rPr>
                <w:b/>
                <w:color w:val="auto"/>
                <w:lang w:val="mk-MK"/>
              </w:rPr>
            </w:pPr>
            <w:r w:rsidRPr="00CA1701">
              <w:rPr>
                <w:rFonts w:ascii="Arial" w:hAnsi="Arial" w:cs="Arial"/>
                <w:b/>
                <w:color w:val="auto"/>
                <w:lang w:val="mk-MK"/>
              </w:rPr>
              <w:t xml:space="preserve"> </w:t>
            </w:r>
            <w:r w:rsidRPr="00CA1701">
              <w:rPr>
                <w:rFonts w:ascii="Arial" w:hAnsi="Arial" w:cs="Arial"/>
                <w:b/>
                <w:color w:val="auto"/>
              </w:rPr>
              <w:t xml:space="preserve">         </w:t>
            </w:r>
            <w:r w:rsidR="00CA1701" w:rsidRPr="00CA1701">
              <w:rPr>
                <w:rFonts w:ascii="Arial" w:hAnsi="Arial" w:cs="Arial"/>
                <w:b/>
                <w:color w:val="auto"/>
              </w:rPr>
              <w:t>1.3.</w:t>
            </w:r>
            <w:r w:rsidRPr="00CA1701">
              <w:rPr>
                <w:rFonts w:ascii="Arial" w:hAnsi="Arial" w:cs="Arial"/>
                <w:b/>
                <w:color w:val="auto"/>
              </w:rPr>
              <w:t>Годишна програма за работа на училишниот</w:t>
            </w:r>
            <w:r w:rsidRPr="00CA1701">
              <w:rPr>
                <w:rFonts w:ascii="Arial" w:hAnsi="Arial" w:cs="Arial"/>
                <w:b/>
                <w:color w:val="auto"/>
                <w:lang w:val="mk-MK"/>
              </w:rPr>
              <w:t xml:space="preserve"> </w:t>
            </w:r>
            <w:r w:rsidRPr="00CA1701">
              <w:rPr>
                <w:rFonts w:ascii="Arial" w:hAnsi="Arial" w:cs="Arial"/>
                <w:b/>
                <w:color w:val="auto"/>
              </w:rPr>
              <w:t>педагог</w:t>
            </w:r>
            <w:r w:rsidRPr="00CA1701">
              <w:rPr>
                <w:b/>
                <w:color w:val="auto"/>
              </w:rPr>
              <w:t xml:space="preserve"> </w:t>
            </w:r>
          </w:p>
        </w:tc>
      </w:tr>
    </w:tbl>
    <w:p w:rsidR="00350EE3" w:rsidRPr="00DC72FF" w:rsidRDefault="00350EE3" w:rsidP="00DC72FF">
      <w:pPr>
        <w:spacing w:after="0"/>
        <w:rPr>
          <w:rFonts w:ascii="Arial" w:hAnsi="Arial" w:cs="Arial"/>
          <w:lang w:val="sq-AL"/>
        </w:rPr>
      </w:pPr>
      <w:r w:rsidRPr="00DC72FF">
        <w:rPr>
          <w:rFonts w:ascii="Arial" w:hAnsi="Arial" w:cs="Arial"/>
        </w:rPr>
        <w:t xml:space="preserve">Годишната програма за работа на училишниот педагог е изготвена врз основа на: </w:t>
      </w:r>
    </w:p>
    <w:p w:rsidR="00350EE3" w:rsidRPr="00DC72FF" w:rsidRDefault="00350EE3" w:rsidP="00DC72FF">
      <w:pPr>
        <w:autoSpaceDE w:val="0"/>
        <w:autoSpaceDN w:val="0"/>
        <w:adjustRightInd w:val="0"/>
        <w:spacing w:after="0"/>
        <w:rPr>
          <w:rFonts w:ascii="Arial" w:hAnsi="Arial" w:cs="Arial"/>
        </w:rPr>
      </w:pPr>
      <w:r w:rsidRPr="00DC72FF">
        <w:rPr>
          <w:rFonts w:ascii="Arial" w:hAnsi="Arial" w:cs="Arial"/>
        </w:rPr>
        <w:t xml:space="preserve">- Законот за основно образование </w:t>
      </w:r>
    </w:p>
    <w:p w:rsidR="00350EE3" w:rsidRPr="00DC72FF" w:rsidRDefault="00350EE3" w:rsidP="00DC72FF">
      <w:pPr>
        <w:autoSpaceDE w:val="0"/>
        <w:autoSpaceDN w:val="0"/>
        <w:adjustRightInd w:val="0"/>
        <w:spacing w:after="0"/>
        <w:rPr>
          <w:rFonts w:ascii="Arial" w:hAnsi="Arial" w:cs="Arial"/>
        </w:rPr>
      </w:pPr>
      <w:r w:rsidRPr="00DC72FF">
        <w:rPr>
          <w:rFonts w:ascii="Arial" w:hAnsi="Arial" w:cs="Arial"/>
        </w:rPr>
        <w:t>- Основите за програмирање на воннставната воспитно-образовна дејност на основното училиште</w:t>
      </w:r>
      <w:r w:rsidRPr="00DC72FF">
        <w:rPr>
          <w:rFonts w:ascii="Arial" w:hAnsi="Arial" w:cs="Arial"/>
          <w:lang w:val="mk-MK"/>
        </w:rPr>
        <w:t xml:space="preserve"> </w:t>
      </w:r>
      <w:r w:rsidRPr="00DC72FF">
        <w:rPr>
          <w:rFonts w:ascii="Arial" w:hAnsi="Arial" w:cs="Arial"/>
        </w:rPr>
        <w:t xml:space="preserve">и работата на стручните соработници од 1998 година; </w:t>
      </w:r>
    </w:p>
    <w:p w:rsidR="00350EE3" w:rsidRPr="00DC72FF" w:rsidRDefault="00350EE3" w:rsidP="00DC72FF">
      <w:pPr>
        <w:autoSpaceDE w:val="0"/>
        <w:autoSpaceDN w:val="0"/>
        <w:adjustRightInd w:val="0"/>
        <w:spacing w:after="0"/>
        <w:rPr>
          <w:rFonts w:ascii="Arial" w:hAnsi="Arial" w:cs="Arial"/>
        </w:rPr>
      </w:pPr>
      <w:r w:rsidRPr="00DC72FF">
        <w:rPr>
          <w:rFonts w:ascii="Arial" w:hAnsi="Arial" w:cs="Arial"/>
        </w:rPr>
        <w:t xml:space="preserve">- Годишниот извештај за работа на училиштето за учебната 2019/20; </w:t>
      </w:r>
    </w:p>
    <w:p w:rsidR="00350EE3" w:rsidRPr="00DC72FF" w:rsidRDefault="00350EE3" w:rsidP="00DC72FF">
      <w:pPr>
        <w:autoSpaceDE w:val="0"/>
        <w:autoSpaceDN w:val="0"/>
        <w:adjustRightInd w:val="0"/>
        <w:spacing w:after="0"/>
        <w:rPr>
          <w:rFonts w:ascii="Arial" w:hAnsi="Arial" w:cs="Arial"/>
          <w:lang w:val="mk-MK"/>
        </w:rPr>
      </w:pPr>
      <w:r w:rsidRPr="00DC72FF">
        <w:rPr>
          <w:rFonts w:ascii="Arial" w:hAnsi="Arial" w:cs="Arial"/>
        </w:rPr>
        <w:t xml:space="preserve">- Годишната програма за работа на училиштето за учебната 2020/21. </w:t>
      </w:r>
    </w:p>
    <w:p w:rsidR="00350EE3" w:rsidRPr="00DC72FF" w:rsidRDefault="00350EE3" w:rsidP="00DC72FF">
      <w:pPr>
        <w:spacing w:after="0"/>
        <w:rPr>
          <w:rFonts w:ascii="Arial" w:hAnsi="Arial" w:cs="Arial"/>
          <w:lang w:val="mk-MK"/>
        </w:rPr>
      </w:pPr>
      <w:r w:rsidRPr="00DC72FF">
        <w:rPr>
          <w:rFonts w:ascii="Arial" w:hAnsi="Arial" w:cs="Arial"/>
        </w:rPr>
        <w:t>- Условите, потребите и состојбата во училиштето</w:t>
      </w:r>
    </w:p>
    <w:p w:rsidR="00350EE3" w:rsidRPr="00DC72FF" w:rsidRDefault="00350EE3" w:rsidP="00DC72FF">
      <w:pPr>
        <w:spacing w:after="0"/>
        <w:rPr>
          <w:rFonts w:ascii="Arial" w:hAnsi="Arial" w:cs="Arial"/>
          <w:bCs/>
          <w:lang w:val="mk-MK"/>
        </w:rPr>
      </w:pPr>
      <w:r w:rsidRPr="00DC72FF">
        <w:rPr>
          <w:rFonts w:ascii="Arial" w:hAnsi="Arial" w:cs="Arial"/>
          <w:bCs/>
          <w:lang w:val="mk-MK"/>
        </w:rPr>
        <w:t xml:space="preserve">                             </w:t>
      </w:r>
      <w:r w:rsidRPr="00DC72FF">
        <w:rPr>
          <w:rFonts w:ascii="Arial" w:hAnsi="Arial" w:cs="Arial"/>
          <w:bCs/>
        </w:rPr>
        <w:t>Работни задачи по програмски подрачја</w:t>
      </w: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7545"/>
        <w:gridCol w:w="3005"/>
        <w:gridCol w:w="2700"/>
      </w:tblGrid>
      <w:tr w:rsidR="00350EE3" w:rsidRPr="00DC72FF" w:rsidTr="00350EE3">
        <w:tc>
          <w:tcPr>
            <w:tcW w:w="13950" w:type="dxa"/>
            <w:gridSpan w:val="4"/>
            <w:tcBorders>
              <w:bottom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lang w:val="mk-MK"/>
              </w:rPr>
              <w:t xml:space="preserve">                </w:t>
            </w:r>
            <w:r w:rsidRPr="00DC72FF">
              <w:rPr>
                <w:rFonts w:ascii="Arial" w:hAnsi="Arial" w:cs="Arial"/>
                <w:bCs/>
                <w:sz w:val="22"/>
                <w:szCs w:val="22"/>
              </w:rPr>
              <w:t xml:space="preserve">  Програмско подрачје </w:t>
            </w:r>
            <w:r w:rsidRPr="00434A37">
              <w:rPr>
                <w:rFonts w:ascii="Arial" w:hAnsi="Arial" w:cs="Arial"/>
                <w:b/>
                <w:bCs/>
                <w:sz w:val="22"/>
                <w:szCs w:val="22"/>
              </w:rPr>
              <w:t xml:space="preserve">1: Планирање и програмирање на воспитно образовната работа </w:t>
            </w:r>
          </w:p>
        </w:tc>
      </w:tr>
      <w:tr w:rsidR="00350EE3" w:rsidRPr="00DC72FF" w:rsidTr="00350EE3">
        <w:tc>
          <w:tcPr>
            <w:tcW w:w="700" w:type="dxa"/>
            <w:tcBorders>
              <w:top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Бр. </w:t>
            </w:r>
          </w:p>
        </w:tc>
        <w:tc>
          <w:tcPr>
            <w:tcW w:w="7545" w:type="dxa"/>
            <w:tcBorders>
              <w:top w:val="single" w:sz="4" w:space="0" w:color="auto"/>
              <w:left w:val="single" w:sz="4" w:space="0" w:color="auto"/>
              <w:right w:val="single" w:sz="4" w:space="0" w:color="auto"/>
            </w:tcBorders>
            <w:shd w:val="clear" w:color="auto" w:fill="E5B8B7"/>
          </w:tcPr>
          <w:p w:rsidR="00350EE3" w:rsidRPr="00434A37" w:rsidRDefault="00350EE3" w:rsidP="00DC72FF">
            <w:pPr>
              <w:pStyle w:val="Default"/>
              <w:spacing w:line="276" w:lineRule="auto"/>
              <w:rPr>
                <w:rFonts w:ascii="Arial" w:hAnsi="Arial" w:cs="Arial"/>
                <w:b/>
                <w:sz w:val="22"/>
                <w:szCs w:val="22"/>
                <w:lang w:val="mk-MK"/>
              </w:rPr>
            </w:pPr>
            <w:r w:rsidRPr="00434A37">
              <w:rPr>
                <w:rFonts w:ascii="Arial" w:hAnsi="Arial" w:cs="Arial"/>
                <w:b/>
                <w:bCs/>
                <w:sz w:val="22"/>
                <w:szCs w:val="22"/>
              </w:rPr>
              <w:t xml:space="preserve">Содржина на работата </w:t>
            </w:r>
          </w:p>
        </w:tc>
        <w:tc>
          <w:tcPr>
            <w:tcW w:w="3005" w:type="dxa"/>
            <w:tcBorders>
              <w:top w:val="single" w:sz="4" w:space="0" w:color="auto"/>
              <w:left w:val="single" w:sz="4" w:space="0" w:color="auto"/>
              <w:right w:val="single" w:sz="4" w:space="0" w:color="auto"/>
            </w:tcBorders>
            <w:shd w:val="clear" w:color="auto" w:fill="E5B8B7"/>
          </w:tcPr>
          <w:p w:rsidR="00350EE3" w:rsidRPr="00434A37" w:rsidRDefault="00350EE3" w:rsidP="00DC72FF">
            <w:pPr>
              <w:pStyle w:val="Default"/>
              <w:spacing w:line="276" w:lineRule="auto"/>
              <w:rPr>
                <w:rFonts w:ascii="Arial" w:hAnsi="Arial" w:cs="Arial"/>
                <w:b/>
                <w:sz w:val="22"/>
                <w:szCs w:val="22"/>
              </w:rPr>
            </w:pPr>
            <w:r w:rsidRPr="00434A37">
              <w:rPr>
                <w:rFonts w:ascii="Arial" w:hAnsi="Arial" w:cs="Arial"/>
                <w:b/>
                <w:bCs/>
                <w:sz w:val="22"/>
                <w:szCs w:val="22"/>
              </w:rPr>
              <w:t xml:space="preserve">Соработници </w:t>
            </w:r>
          </w:p>
        </w:tc>
        <w:tc>
          <w:tcPr>
            <w:tcW w:w="2700" w:type="dxa"/>
            <w:tcBorders>
              <w:top w:val="single" w:sz="4" w:space="0" w:color="auto"/>
              <w:left w:val="single" w:sz="4" w:space="0" w:color="auto"/>
            </w:tcBorders>
            <w:shd w:val="clear" w:color="auto" w:fill="E5B8B7"/>
          </w:tcPr>
          <w:p w:rsidR="00350EE3" w:rsidRPr="00434A37" w:rsidRDefault="00350EE3" w:rsidP="00DC72FF">
            <w:pPr>
              <w:pStyle w:val="Default"/>
              <w:spacing w:line="276" w:lineRule="auto"/>
              <w:rPr>
                <w:rFonts w:ascii="Arial" w:hAnsi="Arial" w:cs="Arial"/>
                <w:b/>
                <w:sz w:val="22"/>
                <w:szCs w:val="22"/>
                <w:lang w:val="mk-MK"/>
              </w:rPr>
            </w:pPr>
            <w:r w:rsidRPr="00434A37">
              <w:rPr>
                <w:rFonts w:ascii="Arial" w:hAnsi="Arial" w:cs="Arial"/>
                <w:b/>
                <w:bCs/>
                <w:sz w:val="22"/>
                <w:szCs w:val="22"/>
              </w:rPr>
              <w:t xml:space="preserve">Време на реализација </w:t>
            </w:r>
          </w:p>
        </w:tc>
      </w:tr>
      <w:tr w:rsidR="00350EE3" w:rsidRPr="00DC72FF" w:rsidTr="00350EE3">
        <w:tc>
          <w:tcPr>
            <w:tcW w:w="700" w:type="dxa"/>
            <w:tcBorders>
              <w:right w:val="single" w:sz="4" w:space="0" w:color="auto"/>
            </w:tcBorders>
          </w:tcPr>
          <w:p w:rsidR="00350EE3" w:rsidRPr="00DC72FF" w:rsidRDefault="00350EE3" w:rsidP="00DC72FF">
            <w:pPr>
              <w:spacing w:after="0"/>
              <w:rPr>
                <w:rFonts w:ascii="Arial" w:hAnsi="Arial" w:cs="Arial"/>
                <w:bCs/>
                <w:lang w:val="mk-MK"/>
              </w:rPr>
            </w:pPr>
          </w:p>
          <w:p w:rsidR="00350EE3" w:rsidRPr="00DC72FF" w:rsidRDefault="00350EE3" w:rsidP="00DC72FF">
            <w:pPr>
              <w:spacing w:after="0"/>
              <w:rPr>
                <w:rFonts w:ascii="Arial" w:hAnsi="Arial" w:cs="Arial"/>
                <w:bCs/>
                <w:lang w:val="sq-AL"/>
              </w:rPr>
            </w:pPr>
            <w:r w:rsidRPr="00DC72FF">
              <w:rPr>
                <w:rFonts w:ascii="Arial" w:hAnsi="Arial" w:cs="Arial"/>
                <w:bCs/>
                <w:lang w:val="sq-AL"/>
              </w:rPr>
              <w:t>1</w:t>
            </w:r>
          </w:p>
          <w:p w:rsidR="00350EE3" w:rsidRPr="00DC72FF" w:rsidRDefault="00350EE3" w:rsidP="00DC72FF">
            <w:pPr>
              <w:spacing w:after="0"/>
              <w:rPr>
                <w:rFonts w:ascii="Arial" w:hAnsi="Arial" w:cs="Arial"/>
                <w:bCs/>
                <w:lang w:val="mk-MK"/>
              </w:rPr>
            </w:pPr>
          </w:p>
        </w:tc>
        <w:tc>
          <w:tcPr>
            <w:tcW w:w="7545"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sz w:val="22"/>
                <w:szCs w:val="22"/>
              </w:rPr>
              <w:t xml:space="preserve">Учество во изготвување на годишна програма за работа на Училиштето и брошура за родителите со податоци за работата на училиштето во учебната 2020/21 </w:t>
            </w:r>
          </w:p>
        </w:tc>
        <w:tc>
          <w:tcPr>
            <w:tcW w:w="3005"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lang w:val="mk-MK"/>
              </w:rPr>
              <w:t xml:space="preserve"> </w:t>
            </w:r>
            <w:r w:rsidRPr="00DC72FF">
              <w:rPr>
                <w:rFonts w:ascii="Arial" w:hAnsi="Arial" w:cs="Arial"/>
                <w:sz w:val="22"/>
                <w:szCs w:val="22"/>
              </w:rPr>
              <w:t>Директор</w:t>
            </w:r>
            <w:r w:rsidR="00434A37">
              <w:rPr>
                <w:rFonts w:ascii="Arial" w:hAnsi="Arial" w:cs="Arial"/>
                <w:sz w:val="22"/>
                <w:szCs w:val="22"/>
                <w:lang w:val="mk-MK"/>
              </w:rPr>
              <w:t>, Пом. директор,</w:t>
            </w:r>
            <w:r w:rsidRPr="00DC72FF">
              <w:rPr>
                <w:rFonts w:ascii="Arial" w:hAnsi="Arial" w:cs="Arial"/>
                <w:sz w:val="22"/>
                <w:szCs w:val="22"/>
              </w:rPr>
              <w:t xml:space="preserve">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lang w:val="mk-MK"/>
              </w:rPr>
              <w:t xml:space="preserve"> Библиотекар</w:t>
            </w:r>
            <w:r w:rsidRPr="00DC72FF">
              <w:rPr>
                <w:rFonts w:ascii="Arial" w:hAnsi="Arial" w:cs="Arial"/>
                <w:sz w:val="22"/>
                <w:szCs w:val="22"/>
              </w:rPr>
              <w:t xml:space="preserve"> </w:t>
            </w:r>
          </w:p>
          <w:p w:rsidR="00350EE3" w:rsidRPr="00DC72FF" w:rsidRDefault="00350EE3" w:rsidP="00DC72FF">
            <w:pPr>
              <w:spacing w:after="0"/>
              <w:rPr>
                <w:rFonts w:ascii="Arial" w:hAnsi="Arial" w:cs="Arial"/>
                <w:bCs/>
                <w:lang w:val="mk-MK"/>
              </w:rPr>
            </w:pPr>
            <w:r w:rsidRPr="00DC72FF">
              <w:rPr>
                <w:rFonts w:ascii="Arial" w:hAnsi="Arial" w:cs="Arial"/>
                <w:lang w:val="mk-MK"/>
              </w:rPr>
              <w:t xml:space="preserve"> </w:t>
            </w:r>
            <w:r w:rsidRPr="00DC72FF">
              <w:rPr>
                <w:rFonts w:ascii="Arial" w:hAnsi="Arial" w:cs="Arial"/>
              </w:rPr>
              <w:t xml:space="preserve">Наставници </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август </w:t>
            </w:r>
          </w:p>
          <w:p w:rsidR="00350EE3" w:rsidRPr="00DC72FF" w:rsidRDefault="00350EE3" w:rsidP="00DC72FF">
            <w:pPr>
              <w:spacing w:after="0"/>
              <w:rPr>
                <w:rFonts w:ascii="Arial" w:hAnsi="Arial" w:cs="Arial"/>
                <w:bCs/>
                <w:lang w:val="mk-MK"/>
              </w:rPr>
            </w:pPr>
          </w:p>
          <w:p w:rsidR="00350EE3" w:rsidRPr="00DC72FF" w:rsidRDefault="00350EE3" w:rsidP="00DC72FF">
            <w:pPr>
              <w:spacing w:after="0"/>
              <w:rPr>
                <w:rFonts w:ascii="Arial" w:hAnsi="Arial" w:cs="Arial"/>
                <w:bCs/>
                <w:lang w:val="mk-MK"/>
              </w:rPr>
            </w:pPr>
          </w:p>
        </w:tc>
      </w:tr>
      <w:tr w:rsidR="00350EE3" w:rsidRPr="00DC72FF" w:rsidTr="00350EE3">
        <w:trPr>
          <w:trHeight w:val="260"/>
        </w:trPr>
        <w:tc>
          <w:tcPr>
            <w:tcW w:w="700" w:type="dxa"/>
            <w:tcBorders>
              <w:right w:val="single" w:sz="4" w:space="0" w:color="auto"/>
            </w:tcBorders>
          </w:tcPr>
          <w:p w:rsidR="00350EE3" w:rsidRPr="00DC72FF" w:rsidRDefault="00350EE3" w:rsidP="00DC72FF">
            <w:pPr>
              <w:spacing w:after="0"/>
              <w:rPr>
                <w:rFonts w:ascii="Arial" w:hAnsi="Arial" w:cs="Arial"/>
                <w:bCs/>
                <w:lang w:val="mk-MK"/>
              </w:rPr>
            </w:pPr>
            <w:r w:rsidRPr="00DC72FF">
              <w:rPr>
                <w:rFonts w:ascii="Arial" w:hAnsi="Arial" w:cs="Arial"/>
                <w:bCs/>
                <w:lang w:val="sq-AL"/>
              </w:rPr>
              <w:lastRenderedPageBreak/>
              <w:t>2</w:t>
            </w:r>
          </w:p>
        </w:tc>
        <w:tc>
          <w:tcPr>
            <w:tcW w:w="7545"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sz w:val="22"/>
                <w:szCs w:val="22"/>
              </w:rPr>
              <w:t xml:space="preserve">Учество во изготвување на наставни програми по одделенија </w:t>
            </w:r>
          </w:p>
        </w:tc>
        <w:tc>
          <w:tcPr>
            <w:tcW w:w="3005" w:type="dxa"/>
            <w:tcBorders>
              <w:left w:val="single" w:sz="4" w:space="0" w:color="auto"/>
              <w:right w:val="single" w:sz="4" w:space="0" w:color="auto"/>
            </w:tcBorders>
          </w:tcPr>
          <w:tbl>
            <w:tblPr>
              <w:tblW w:w="0" w:type="auto"/>
              <w:tblBorders>
                <w:top w:val="nil"/>
                <w:left w:val="nil"/>
                <w:bottom w:val="nil"/>
                <w:right w:val="nil"/>
              </w:tblBorders>
              <w:tblLook w:val="0000"/>
            </w:tblPr>
            <w:tblGrid>
              <w:gridCol w:w="1441"/>
              <w:gridCol w:w="222"/>
            </w:tblGrid>
            <w:tr w:rsidR="00350EE3" w:rsidRPr="00DC72FF" w:rsidTr="00350EE3">
              <w:trPr>
                <w:trHeight w:val="100"/>
              </w:trPr>
              <w:tc>
                <w:tcPr>
                  <w:tcW w:w="0" w:type="auto"/>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Наставници </w:t>
                  </w:r>
                </w:p>
              </w:tc>
              <w:tc>
                <w:tcPr>
                  <w:tcW w:w="0" w:type="auto"/>
                </w:tcPr>
                <w:p w:rsidR="00350EE3" w:rsidRPr="00DC72FF" w:rsidRDefault="00350EE3" w:rsidP="00DC72FF">
                  <w:pPr>
                    <w:pStyle w:val="Default"/>
                    <w:spacing w:line="276" w:lineRule="auto"/>
                    <w:rPr>
                      <w:rFonts w:ascii="Arial" w:hAnsi="Arial" w:cs="Arial"/>
                      <w:sz w:val="22"/>
                      <w:szCs w:val="22"/>
                    </w:rPr>
                  </w:pPr>
                </w:p>
              </w:tc>
            </w:tr>
          </w:tbl>
          <w:p w:rsidR="00350EE3" w:rsidRPr="00DC72FF" w:rsidRDefault="00350EE3" w:rsidP="00DC72FF">
            <w:pPr>
              <w:spacing w:after="0"/>
              <w:rPr>
                <w:rFonts w:ascii="Arial" w:hAnsi="Arial" w:cs="Arial"/>
                <w:bCs/>
                <w:lang w:val="mk-MK"/>
              </w:rPr>
            </w:pPr>
          </w:p>
        </w:tc>
        <w:tc>
          <w:tcPr>
            <w:tcW w:w="2700" w:type="dxa"/>
            <w:tcBorders>
              <w:left w:val="single" w:sz="4" w:space="0" w:color="auto"/>
            </w:tcBorders>
          </w:tcPr>
          <w:p w:rsidR="00350EE3" w:rsidRPr="00DC72FF" w:rsidRDefault="00350EE3" w:rsidP="00DC72FF">
            <w:pPr>
              <w:spacing w:after="0"/>
              <w:rPr>
                <w:rFonts w:ascii="Arial" w:hAnsi="Arial" w:cs="Arial"/>
                <w:bCs/>
                <w:lang w:val="mk-MK"/>
              </w:rPr>
            </w:pPr>
            <w:r w:rsidRPr="00DC72FF">
              <w:rPr>
                <w:rFonts w:ascii="Arial" w:hAnsi="Arial" w:cs="Arial"/>
              </w:rPr>
              <w:t>август - септември</w:t>
            </w:r>
          </w:p>
        </w:tc>
      </w:tr>
      <w:tr w:rsidR="00350EE3" w:rsidRPr="00DC72FF" w:rsidTr="00350EE3">
        <w:tc>
          <w:tcPr>
            <w:tcW w:w="700" w:type="dxa"/>
            <w:tcBorders>
              <w:right w:val="single" w:sz="4" w:space="0" w:color="auto"/>
            </w:tcBorders>
          </w:tcPr>
          <w:p w:rsidR="00350EE3" w:rsidRPr="00DC72FF" w:rsidRDefault="00350EE3" w:rsidP="00DC72FF">
            <w:pPr>
              <w:spacing w:after="0"/>
              <w:rPr>
                <w:rFonts w:ascii="Arial" w:hAnsi="Arial" w:cs="Arial"/>
                <w:bCs/>
                <w:lang w:val="sq-AL"/>
              </w:rPr>
            </w:pPr>
            <w:r w:rsidRPr="00DC72FF">
              <w:rPr>
                <w:rFonts w:ascii="Arial" w:hAnsi="Arial" w:cs="Arial"/>
                <w:bCs/>
                <w:lang w:val="sq-AL"/>
              </w:rPr>
              <w:t>3</w:t>
            </w:r>
          </w:p>
          <w:p w:rsidR="00350EE3" w:rsidRPr="00DC72FF" w:rsidRDefault="00350EE3" w:rsidP="00DC72FF">
            <w:pPr>
              <w:spacing w:after="0"/>
              <w:rPr>
                <w:rFonts w:ascii="Arial" w:hAnsi="Arial" w:cs="Arial"/>
                <w:bCs/>
                <w:lang w:val="mk-MK"/>
              </w:rPr>
            </w:pPr>
          </w:p>
        </w:tc>
        <w:tc>
          <w:tcPr>
            <w:tcW w:w="7545" w:type="dxa"/>
            <w:tcBorders>
              <w:left w:val="single" w:sz="4" w:space="0" w:color="auto"/>
              <w:right w:val="single" w:sz="4" w:space="0" w:color="auto"/>
            </w:tcBorders>
          </w:tcPr>
          <w:tbl>
            <w:tblPr>
              <w:tblW w:w="0" w:type="auto"/>
              <w:tblBorders>
                <w:top w:val="nil"/>
                <w:left w:val="nil"/>
                <w:bottom w:val="nil"/>
                <w:right w:val="nil"/>
              </w:tblBorders>
              <w:tblLook w:val="0000"/>
            </w:tblPr>
            <w:tblGrid>
              <w:gridCol w:w="6885"/>
              <w:gridCol w:w="222"/>
              <w:gridCol w:w="222"/>
            </w:tblGrid>
            <w:tr w:rsidR="00350EE3" w:rsidRPr="00DC72FF" w:rsidTr="00350EE3">
              <w:trPr>
                <w:trHeight w:val="591"/>
              </w:trPr>
              <w:tc>
                <w:tcPr>
                  <w:tcW w:w="0" w:type="auto"/>
                </w:tcPr>
                <w:p w:rsidR="00350EE3" w:rsidRPr="00DC72FF" w:rsidRDefault="00350EE3" w:rsidP="00DC72FF">
                  <w:pPr>
                    <w:pStyle w:val="Default"/>
                    <w:spacing w:line="276" w:lineRule="auto"/>
                    <w:ind w:left="-126"/>
                    <w:rPr>
                      <w:rFonts w:ascii="Arial" w:hAnsi="Arial" w:cs="Arial"/>
                      <w:sz w:val="22"/>
                      <w:szCs w:val="22"/>
                    </w:rPr>
                  </w:pPr>
                  <w:r w:rsidRPr="00DC72FF">
                    <w:rPr>
                      <w:rFonts w:ascii="Arial" w:hAnsi="Arial" w:cs="Arial"/>
                      <w:sz w:val="22"/>
                      <w:szCs w:val="22"/>
                    </w:rPr>
                    <w:t>Учество во изработка на наставни програми за додатна и  дополнителна,одделенска заедница,екскурзии .</w:t>
                  </w:r>
                </w:p>
              </w:tc>
              <w:tc>
                <w:tcPr>
                  <w:tcW w:w="0" w:type="auto"/>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 </w:t>
                  </w:r>
                </w:p>
              </w:tc>
              <w:tc>
                <w:tcPr>
                  <w:tcW w:w="0" w:type="auto"/>
                </w:tcPr>
                <w:p w:rsidR="00350EE3" w:rsidRPr="00DC72FF" w:rsidRDefault="00350EE3" w:rsidP="00DC72FF">
                  <w:pPr>
                    <w:pStyle w:val="Default"/>
                    <w:spacing w:line="276" w:lineRule="auto"/>
                    <w:rPr>
                      <w:rFonts w:ascii="Arial" w:hAnsi="Arial" w:cs="Arial"/>
                      <w:sz w:val="22"/>
                      <w:szCs w:val="22"/>
                    </w:rPr>
                  </w:pPr>
                </w:p>
              </w:tc>
            </w:tr>
          </w:tbl>
          <w:p w:rsidR="00350EE3" w:rsidRPr="00DC72FF" w:rsidRDefault="00350EE3" w:rsidP="00DC72FF">
            <w:pPr>
              <w:pStyle w:val="Default"/>
              <w:spacing w:line="276" w:lineRule="auto"/>
              <w:rPr>
                <w:rFonts w:ascii="Arial" w:hAnsi="Arial" w:cs="Arial"/>
                <w:sz w:val="22"/>
                <w:szCs w:val="22"/>
              </w:rPr>
            </w:pPr>
          </w:p>
        </w:tc>
        <w:tc>
          <w:tcPr>
            <w:tcW w:w="3005" w:type="dxa"/>
            <w:tcBorders>
              <w:left w:val="single" w:sz="4" w:space="0" w:color="auto"/>
              <w:right w:val="single" w:sz="4" w:space="0" w:color="auto"/>
            </w:tcBorders>
          </w:tcPr>
          <w:p w:rsidR="00350EE3" w:rsidRPr="00DC72FF" w:rsidRDefault="00434A37" w:rsidP="00DC72FF">
            <w:pPr>
              <w:pStyle w:val="Default"/>
              <w:spacing w:line="276" w:lineRule="auto"/>
              <w:rPr>
                <w:rFonts w:ascii="Arial" w:hAnsi="Arial" w:cs="Arial"/>
                <w:sz w:val="22"/>
                <w:szCs w:val="22"/>
              </w:rPr>
            </w:pPr>
            <w:r>
              <w:rPr>
                <w:rFonts w:ascii="Arial" w:hAnsi="Arial" w:cs="Arial"/>
                <w:sz w:val="22"/>
                <w:szCs w:val="22"/>
                <w:lang w:val="mk-MK"/>
              </w:rPr>
              <w:t xml:space="preserve"> </w:t>
            </w:r>
            <w:r w:rsidR="00350EE3" w:rsidRPr="00DC72FF">
              <w:rPr>
                <w:rFonts w:ascii="Arial" w:hAnsi="Arial" w:cs="Arial"/>
                <w:sz w:val="22"/>
                <w:szCs w:val="22"/>
              </w:rPr>
              <w:t>Директор</w:t>
            </w:r>
            <w:r>
              <w:rPr>
                <w:rFonts w:ascii="Arial" w:hAnsi="Arial" w:cs="Arial"/>
                <w:sz w:val="22"/>
                <w:szCs w:val="22"/>
                <w:lang w:val="mk-MK"/>
              </w:rPr>
              <w:t>, Пом. директор,</w:t>
            </w:r>
            <w:r w:rsidRPr="00DC72FF">
              <w:rPr>
                <w:rFonts w:ascii="Arial" w:hAnsi="Arial" w:cs="Arial"/>
                <w:sz w:val="22"/>
                <w:szCs w:val="22"/>
              </w:rPr>
              <w:t xml:space="preserve"> </w:t>
            </w:r>
            <w:r w:rsidR="00350EE3" w:rsidRPr="00DC72FF">
              <w:rPr>
                <w:rFonts w:ascii="Arial" w:hAnsi="Arial" w:cs="Arial"/>
                <w:sz w:val="22"/>
                <w:szCs w:val="22"/>
              </w:rPr>
              <w:t xml:space="preserve">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lang w:val="mk-MK"/>
              </w:rPr>
              <w:t xml:space="preserve"> </w:t>
            </w:r>
            <w:r w:rsidRPr="00DC72FF">
              <w:rPr>
                <w:rFonts w:ascii="Arial" w:hAnsi="Arial" w:cs="Arial"/>
                <w:sz w:val="22"/>
                <w:szCs w:val="22"/>
              </w:rPr>
              <w:t>Наставници</w:t>
            </w:r>
          </w:p>
        </w:tc>
        <w:tc>
          <w:tcPr>
            <w:tcW w:w="2700" w:type="dxa"/>
            <w:tcBorders>
              <w:left w:val="single" w:sz="4" w:space="0" w:color="auto"/>
            </w:tcBorders>
          </w:tcPr>
          <w:p w:rsidR="00350EE3" w:rsidRPr="00DC72FF" w:rsidRDefault="00350EE3" w:rsidP="00DC72FF">
            <w:pPr>
              <w:spacing w:after="0"/>
              <w:rPr>
                <w:rFonts w:ascii="Arial" w:hAnsi="Arial" w:cs="Arial"/>
              </w:rPr>
            </w:pPr>
            <w:r w:rsidRPr="00DC72FF">
              <w:rPr>
                <w:rFonts w:ascii="Arial" w:hAnsi="Arial" w:cs="Arial"/>
              </w:rPr>
              <w:t>Август - септември</w:t>
            </w:r>
          </w:p>
        </w:tc>
      </w:tr>
      <w:tr w:rsidR="00350EE3" w:rsidRPr="00DC72FF" w:rsidTr="00350EE3">
        <w:tc>
          <w:tcPr>
            <w:tcW w:w="700" w:type="dxa"/>
            <w:tcBorders>
              <w:right w:val="single" w:sz="4" w:space="0" w:color="auto"/>
            </w:tcBorders>
          </w:tcPr>
          <w:p w:rsidR="00350EE3" w:rsidRPr="00DC72FF" w:rsidRDefault="00350EE3" w:rsidP="00DC72FF">
            <w:pPr>
              <w:spacing w:after="0"/>
              <w:rPr>
                <w:rFonts w:ascii="Arial" w:hAnsi="Arial" w:cs="Arial"/>
                <w:bCs/>
                <w:lang w:val="sq-AL"/>
              </w:rPr>
            </w:pPr>
            <w:r w:rsidRPr="00DC72FF">
              <w:rPr>
                <w:rFonts w:ascii="Arial" w:hAnsi="Arial" w:cs="Arial"/>
                <w:bCs/>
                <w:lang w:val="sq-AL"/>
              </w:rPr>
              <w:t>4</w:t>
            </w:r>
          </w:p>
          <w:p w:rsidR="00350EE3" w:rsidRPr="00DC72FF" w:rsidRDefault="00350EE3" w:rsidP="00DC72FF">
            <w:pPr>
              <w:spacing w:after="0"/>
              <w:rPr>
                <w:rFonts w:ascii="Arial" w:hAnsi="Arial" w:cs="Arial"/>
                <w:bCs/>
                <w:lang w:val="sq-AL"/>
              </w:rPr>
            </w:pPr>
          </w:p>
        </w:tc>
        <w:tc>
          <w:tcPr>
            <w:tcW w:w="7545"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Изготвување на програма за професионален развој на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воспитно-образовниот кадар </w:t>
            </w:r>
          </w:p>
        </w:tc>
        <w:tc>
          <w:tcPr>
            <w:tcW w:w="3005"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Тим за професион. развој </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Август </w:t>
            </w:r>
          </w:p>
          <w:p w:rsidR="00350EE3" w:rsidRPr="00DC72FF" w:rsidRDefault="00350EE3" w:rsidP="00DC72FF">
            <w:pPr>
              <w:spacing w:after="0"/>
              <w:rPr>
                <w:rFonts w:ascii="Arial" w:hAnsi="Arial" w:cs="Arial"/>
              </w:rPr>
            </w:pPr>
            <w:r w:rsidRPr="00DC72FF">
              <w:rPr>
                <w:rFonts w:ascii="Arial" w:hAnsi="Arial" w:cs="Arial"/>
              </w:rPr>
              <w:t xml:space="preserve">септември </w:t>
            </w:r>
          </w:p>
        </w:tc>
      </w:tr>
      <w:tr w:rsidR="00350EE3" w:rsidRPr="00DC72FF" w:rsidTr="00350EE3">
        <w:tc>
          <w:tcPr>
            <w:tcW w:w="700" w:type="dxa"/>
            <w:tcBorders>
              <w:right w:val="single" w:sz="4" w:space="0" w:color="auto"/>
            </w:tcBorders>
          </w:tcPr>
          <w:p w:rsidR="00350EE3" w:rsidRPr="00DC72FF" w:rsidRDefault="00350EE3" w:rsidP="00DC72FF">
            <w:pPr>
              <w:spacing w:after="0"/>
              <w:rPr>
                <w:rFonts w:ascii="Arial" w:hAnsi="Arial" w:cs="Arial"/>
                <w:bCs/>
                <w:lang w:val="sq-AL"/>
              </w:rPr>
            </w:pPr>
            <w:r w:rsidRPr="00DC72FF">
              <w:rPr>
                <w:rFonts w:ascii="Arial" w:hAnsi="Arial" w:cs="Arial"/>
                <w:bCs/>
                <w:lang w:val="sq-AL"/>
              </w:rPr>
              <w:t>5</w:t>
            </w:r>
          </w:p>
          <w:p w:rsidR="00350EE3" w:rsidRPr="00DC72FF" w:rsidRDefault="00350EE3" w:rsidP="00DC72FF">
            <w:pPr>
              <w:spacing w:after="0"/>
              <w:rPr>
                <w:rFonts w:ascii="Arial" w:hAnsi="Arial" w:cs="Arial"/>
                <w:bCs/>
                <w:lang w:val="sq-AL"/>
              </w:rPr>
            </w:pPr>
          </w:p>
        </w:tc>
        <w:tc>
          <w:tcPr>
            <w:tcW w:w="7545"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Изготвување на програма за професионална информација и ориентација на учениците </w:t>
            </w:r>
          </w:p>
        </w:tc>
        <w:tc>
          <w:tcPr>
            <w:tcW w:w="3005"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Наставници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lang w:val="mk-MK"/>
              </w:rPr>
              <w:t>Библиотекар</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септември </w:t>
            </w:r>
          </w:p>
          <w:p w:rsidR="00350EE3" w:rsidRPr="00DC72FF" w:rsidRDefault="00350EE3" w:rsidP="00DC72FF">
            <w:pPr>
              <w:pStyle w:val="Default"/>
              <w:spacing w:line="276" w:lineRule="auto"/>
              <w:rPr>
                <w:rFonts w:ascii="Arial" w:hAnsi="Arial" w:cs="Arial"/>
                <w:sz w:val="22"/>
                <w:szCs w:val="22"/>
              </w:rPr>
            </w:pPr>
          </w:p>
        </w:tc>
      </w:tr>
      <w:tr w:rsidR="00350EE3" w:rsidRPr="00DC72FF" w:rsidTr="00350EE3">
        <w:tc>
          <w:tcPr>
            <w:tcW w:w="700" w:type="dxa"/>
            <w:tcBorders>
              <w:right w:val="single" w:sz="4" w:space="0" w:color="auto"/>
            </w:tcBorders>
          </w:tcPr>
          <w:p w:rsidR="00350EE3" w:rsidRPr="00DC72FF" w:rsidRDefault="00350EE3" w:rsidP="00DC72FF">
            <w:pPr>
              <w:spacing w:after="0"/>
              <w:rPr>
                <w:rFonts w:ascii="Arial" w:hAnsi="Arial" w:cs="Arial"/>
                <w:bCs/>
                <w:lang w:val="sq-AL"/>
              </w:rPr>
            </w:pPr>
            <w:r w:rsidRPr="00DC72FF">
              <w:rPr>
                <w:rFonts w:ascii="Arial" w:hAnsi="Arial" w:cs="Arial"/>
                <w:bCs/>
                <w:lang w:val="sq-AL"/>
              </w:rPr>
              <w:t>6</w:t>
            </w:r>
          </w:p>
        </w:tc>
        <w:tc>
          <w:tcPr>
            <w:tcW w:w="7545" w:type="dxa"/>
            <w:tcBorders>
              <w:left w:val="single" w:sz="4" w:space="0" w:color="auto"/>
              <w:right w:val="single" w:sz="4" w:space="0" w:color="auto"/>
            </w:tcBorders>
          </w:tcPr>
          <w:tbl>
            <w:tblPr>
              <w:tblW w:w="7329" w:type="dxa"/>
              <w:tblBorders>
                <w:top w:val="nil"/>
                <w:left w:val="nil"/>
                <w:bottom w:val="nil"/>
                <w:right w:val="nil"/>
              </w:tblBorders>
              <w:tblLook w:val="0000"/>
            </w:tblPr>
            <w:tblGrid>
              <w:gridCol w:w="5841"/>
              <w:gridCol w:w="1488"/>
            </w:tblGrid>
            <w:tr w:rsidR="00350EE3" w:rsidRPr="00DC72FF" w:rsidTr="00350EE3">
              <w:trPr>
                <w:trHeight w:val="100"/>
              </w:trPr>
              <w:tc>
                <w:tcPr>
                  <w:tcW w:w="5841" w:type="dxa"/>
                </w:tcPr>
                <w:p w:rsidR="00350EE3" w:rsidRPr="00DC72FF" w:rsidRDefault="00350EE3" w:rsidP="00DC72FF">
                  <w:pPr>
                    <w:pStyle w:val="Default"/>
                    <w:spacing w:line="276" w:lineRule="auto"/>
                    <w:ind w:right="-1649"/>
                    <w:rPr>
                      <w:rFonts w:ascii="Arial" w:hAnsi="Arial" w:cs="Arial"/>
                      <w:sz w:val="22"/>
                      <w:szCs w:val="22"/>
                    </w:rPr>
                  </w:pPr>
                  <w:r w:rsidRPr="00DC72FF">
                    <w:rPr>
                      <w:rFonts w:ascii="Arial" w:hAnsi="Arial" w:cs="Arial"/>
                      <w:sz w:val="22"/>
                      <w:szCs w:val="22"/>
                    </w:rPr>
                    <w:t>Изработка на годишна програма и месечно</w:t>
                  </w:r>
                  <w:r w:rsidRPr="00DC72FF">
                    <w:rPr>
                      <w:rFonts w:ascii="Arial" w:hAnsi="Arial" w:cs="Arial"/>
                      <w:sz w:val="22"/>
                      <w:szCs w:val="22"/>
                      <w:lang w:val="mk-MK"/>
                    </w:rPr>
                    <w:t xml:space="preserve"> </w:t>
                  </w:r>
                  <w:r w:rsidRPr="00DC72FF">
                    <w:rPr>
                      <w:rFonts w:ascii="Arial" w:hAnsi="Arial" w:cs="Arial"/>
                      <w:sz w:val="22"/>
                      <w:szCs w:val="22"/>
                    </w:rPr>
                    <w:t xml:space="preserve">планирање за  сопствената работа </w:t>
                  </w:r>
                </w:p>
              </w:tc>
              <w:tc>
                <w:tcPr>
                  <w:tcW w:w="1488" w:type="dxa"/>
                </w:tcPr>
                <w:p w:rsidR="00350EE3" w:rsidRPr="00DC72FF" w:rsidRDefault="00350EE3" w:rsidP="00DC72FF">
                  <w:pPr>
                    <w:pStyle w:val="Default"/>
                    <w:spacing w:line="276" w:lineRule="auto"/>
                    <w:rPr>
                      <w:rFonts w:ascii="Arial" w:hAnsi="Arial" w:cs="Arial"/>
                      <w:sz w:val="22"/>
                      <w:szCs w:val="22"/>
                    </w:rPr>
                  </w:pPr>
                </w:p>
              </w:tc>
            </w:tr>
          </w:tbl>
          <w:p w:rsidR="00350EE3" w:rsidRPr="00DC72FF" w:rsidRDefault="00350EE3" w:rsidP="00DC72FF">
            <w:pPr>
              <w:pStyle w:val="Default"/>
              <w:spacing w:line="276" w:lineRule="auto"/>
              <w:rPr>
                <w:rFonts w:ascii="Arial" w:hAnsi="Arial" w:cs="Arial"/>
                <w:sz w:val="22"/>
                <w:szCs w:val="22"/>
              </w:rPr>
            </w:pPr>
          </w:p>
        </w:tc>
        <w:tc>
          <w:tcPr>
            <w:tcW w:w="3005"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индивидуално</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септември </w:t>
            </w:r>
          </w:p>
          <w:p w:rsidR="00350EE3" w:rsidRPr="00DC72FF" w:rsidRDefault="00350EE3" w:rsidP="00DC72FF">
            <w:pPr>
              <w:pStyle w:val="Default"/>
              <w:spacing w:line="276" w:lineRule="auto"/>
              <w:rPr>
                <w:rFonts w:ascii="Arial" w:hAnsi="Arial" w:cs="Arial"/>
                <w:sz w:val="22"/>
                <w:szCs w:val="22"/>
              </w:rPr>
            </w:pPr>
          </w:p>
        </w:tc>
      </w:tr>
    </w:tbl>
    <w:p w:rsidR="00350EE3" w:rsidRPr="00DC72FF" w:rsidRDefault="00350EE3" w:rsidP="00DC72FF">
      <w:pPr>
        <w:spacing w:after="0"/>
        <w:rPr>
          <w:rFonts w:ascii="Arial" w:hAnsi="Arial" w:cs="Arial"/>
          <w:bCs/>
          <w:lang w:val="mk-MK"/>
        </w:rPr>
      </w:pP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7560"/>
        <w:gridCol w:w="2970"/>
        <w:gridCol w:w="2700"/>
      </w:tblGrid>
      <w:tr w:rsidR="00350EE3" w:rsidRPr="00DC72FF" w:rsidTr="00350EE3">
        <w:tc>
          <w:tcPr>
            <w:tcW w:w="13950" w:type="dxa"/>
            <w:gridSpan w:val="4"/>
            <w:tcBorders>
              <w:bottom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bCs/>
                <w:sz w:val="22"/>
                <w:szCs w:val="22"/>
                <w:lang w:val="mk-MK"/>
              </w:rPr>
              <w:t xml:space="preserve">                </w:t>
            </w:r>
            <w:r w:rsidRPr="00DC72FF">
              <w:rPr>
                <w:rFonts w:ascii="Arial" w:hAnsi="Arial" w:cs="Arial"/>
                <w:bCs/>
                <w:sz w:val="22"/>
                <w:szCs w:val="22"/>
              </w:rPr>
              <w:t xml:space="preserve">        Програмско подрачје</w:t>
            </w:r>
            <w:r w:rsidRPr="00434A37">
              <w:rPr>
                <w:rFonts w:ascii="Arial" w:hAnsi="Arial" w:cs="Arial"/>
                <w:b/>
                <w:bCs/>
                <w:sz w:val="22"/>
                <w:szCs w:val="22"/>
              </w:rPr>
              <w:t xml:space="preserve"> 2: Непосредно следење на воспитно –образовната работа на училиштето </w:t>
            </w:r>
          </w:p>
        </w:tc>
      </w:tr>
      <w:tr w:rsidR="00350EE3" w:rsidRPr="00DC72FF" w:rsidTr="00350EE3">
        <w:trPr>
          <w:trHeight w:val="251"/>
        </w:trPr>
        <w:tc>
          <w:tcPr>
            <w:tcW w:w="720" w:type="dxa"/>
            <w:tcBorders>
              <w:top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Бр. </w:t>
            </w:r>
          </w:p>
        </w:tc>
        <w:tc>
          <w:tcPr>
            <w:tcW w:w="7560" w:type="dxa"/>
            <w:tcBorders>
              <w:top w:val="single" w:sz="4" w:space="0" w:color="auto"/>
              <w:left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Содржина на работата </w:t>
            </w:r>
          </w:p>
        </w:tc>
        <w:tc>
          <w:tcPr>
            <w:tcW w:w="2970" w:type="dxa"/>
            <w:tcBorders>
              <w:top w:val="single" w:sz="4" w:space="0" w:color="auto"/>
              <w:left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Соработници </w:t>
            </w:r>
          </w:p>
        </w:tc>
        <w:tc>
          <w:tcPr>
            <w:tcW w:w="2700" w:type="dxa"/>
            <w:tcBorders>
              <w:top w:val="single" w:sz="4" w:space="0" w:color="auto"/>
              <w:lef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Време на реализација </w:t>
            </w: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lang w:val="mk-MK"/>
              </w:rPr>
            </w:pPr>
          </w:p>
          <w:p w:rsidR="00350EE3" w:rsidRPr="00DC72FF" w:rsidRDefault="00350EE3" w:rsidP="00DC72FF">
            <w:pPr>
              <w:spacing w:after="0"/>
              <w:rPr>
                <w:rFonts w:ascii="Arial" w:hAnsi="Arial" w:cs="Arial"/>
                <w:bCs/>
                <w:lang w:val="sq-AL"/>
              </w:rPr>
            </w:pPr>
            <w:r w:rsidRPr="00DC72FF">
              <w:rPr>
                <w:rFonts w:ascii="Arial" w:hAnsi="Arial" w:cs="Arial"/>
                <w:bCs/>
                <w:lang w:val="sq-AL"/>
              </w:rPr>
              <w:t>1</w:t>
            </w:r>
          </w:p>
          <w:p w:rsidR="00350EE3" w:rsidRPr="00DC72FF" w:rsidRDefault="00350EE3" w:rsidP="00DC72FF">
            <w:pPr>
              <w:spacing w:after="0"/>
              <w:rPr>
                <w:rFonts w:ascii="Arial" w:hAnsi="Arial" w:cs="Arial"/>
                <w:bCs/>
                <w:lang w:val="mk-MK"/>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Учество во изготвување на евиденција на училишните обврзници во тековната година и известување на родителите за уписот и потребна документација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Директор</w:t>
            </w:r>
            <w:r w:rsidR="00434A37">
              <w:rPr>
                <w:rFonts w:ascii="Arial" w:hAnsi="Arial" w:cs="Arial"/>
                <w:sz w:val="22"/>
                <w:szCs w:val="22"/>
                <w:lang w:val="mk-MK"/>
              </w:rPr>
              <w:t>, Пом. директор,,</w:t>
            </w:r>
            <w:r w:rsidRPr="00DC72FF">
              <w:rPr>
                <w:rFonts w:ascii="Arial" w:hAnsi="Arial" w:cs="Arial"/>
                <w:sz w:val="22"/>
                <w:szCs w:val="22"/>
              </w:rPr>
              <w:t xml:space="preserve"> </w:t>
            </w:r>
          </w:p>
          <w:p w:rsidR="00350EE3" w:rsidRPr="00DC72FF" w:rsidRDefault="00350EE3" w:rsidP="00DC72FF">
            <w:pPr>
              <w:spacing w:after="0"/>
              <w:rPr>
                <w:rFonts w:ascii="Arial" w:hAnsi="Arial" w:cs="Arial"/>
                <w:bCs/>
                <w:lang w:val="mk-MK"/>
              </w:rPr>
            </w:pPr>
            <w:r w:rsidRPr="00DC72FF">
              <w:rPr>
                <w:rFonts w:ascii="Arial" w:hAnsi="Arial" w:cs="Arial"/>
              </w:rPr>
              <w:t>Наставници</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мај </w:t>
            </w:r>
          </w:p>
          <w:p w:rsidR="00350EE3" w:rsidRPr="00DC72FF" w:rsidRDefault="00350EE3" w:rsidP="00DC72FF">
            <w:pPr>
              <w:pStyle w:val="Default"/>
              <w:spacing w:line="276" w:lineRule="auto"/>
              <w:rPr>
                <w:rFonts w:ascii="Arial" w:hAnsi="Arial" w:cs="Arial"/>
                <w:bCs/>
                <w:sz w:val="22"/>
                <w:szCs w:val="22"/>
                <w:lang w:val="mk-MK"/>
              </w:rPr>
            </w:pP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2</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Запишување на деца во прво одделение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Опсервација на деца по групи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Членови на комисија за опсервација</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 мај </w:t>
            </w:r>
          </w:p>
          <w:p w:rsidR="00350EE3" w:rsidRPr="00DC72FF" w:rsidRDefault="00350EE3" w:rsidP="00DC72FF">
            <w:pPr>
              <w:pStyle w:val="Default"/>
              <w:spacing w:line="276" w:lineRule="auto"/>
              <w:rPr>
                <w:rFonts w:ascii="Arial" w:hAnsi="Arial" w:cs="Arial"/>
                <w:sz w:val="22"/>
                <w:szCs w:val="22"/>
              </w:rPr>
            </w:pP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3</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Давање на мислење на деца кои се родени јануари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наредната година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Членови на комисија,</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Наставници</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мај</w:t>
            </w: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4</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Формирање на паралелки за прво одделение според одредени критриуми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Директор</w:t>
            </w:r>
            <w:r w:rsidR="00434A37">
              <w:rPr>
                <w:rFonts w:ascii="Arial" w:hAnsi="Arial" w:cs="Arial"/>
                <w:sz w:val="22"/>
                <w:szCs w:val="22"/>
                <w:lang w:val="mk-MK"/>
              </w:rPr>
              <w:t>,</w:t>
            </w:r>
            <w:r w:rsidRPr="00DC72FF">
              <w:rPr>
                <w:rFonts w:ascii="Arial" w:hAnsi="Arial" w:cs="Arial"/>
                <w:sz w:val="22"/>
                <w:szCs w:val="22"/>
              </w:rPr>
              <w:t xml:space="preserve"> </w:t>
            </w:r>
            <w:r w:rsidR="00434A37">
              <w:rPr>
                <w:rFonts w:ascii="Arial" w:hAnsi="Arial" w:cs="Arial"/>
                <w:sz w:val="22"/>
                <w:szCs w:val="22"/>
                <w:lang w:val="mk-MK"/>
              </w:rPr>
              <w:t>Пом. директор,</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Наставници</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август </w:t>
            </w:r>
          </w:p>
          <w:p w:rsidR="00350EE3" w:rsidRPr="00DC72FF" w:rsidRDefault="00350EE3" w:rsidP="00DC72FF">
            <w:pPr>
              <w:pStyle w:val="Default"/>
              <w:spacing w:line="276" w:lineRule="auto"/>
              <w:rPr>
                <w:rFonts w:ascii="Arial" w:hAnsi="Arial" w:cs="Arial"/>
                <w:sz w:val="22"/>
                <w:szCs w:val="22"/>
              </w:rPr>
            </w:pP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5</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Запознавање на наставниците од прво одделение со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карактеристиките на идните првачиња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Директор</w:t>
            </w:r>
            <w:r w:rsidR="00434A37">
              <w:rPr>
                <w:rFonts w:ascii="Arial" w:hAnsi="Arial" w:cs="Arial"/>
                <w:sz w:val="22"/>
                <w:szCs w:val="22"/>
                <w:lang w:val="mk-MK"/>
              </w:rPr>
              <w:t>, Пом. директор,</w:t>
            </w:r>
            <w:r w:rsidR="00434A37" w:rsidRPr="00DC72FF">
              <w:rPr>
                <w:rFonts w:ascii="Arial" w:hAnsi="Arial" w:cs="Arial"/>
                <w:sz w:val="22"/>
                <w:szCs w:val="22"/>
              </w:rPr>
              <w:t xml:space="preserve"> </w:t>
            </w:r>
            <w:r w:rsidRPr="00DC72FF">
              <w:rPr>
                <w:rFonts w:ascii="Arial" w:hAnsi="Arial" w:cs="Arial"/>
                <w:sz w:val="22"/>
                <w:szCs w:val="22"/>
              </w:rPr>
              <w:t xml:space="preserve">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Наставници</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август </w:t>
            </w:r>
          </w:p>
          <w:p w:rsidR="00350EE3" w:rsidRPr="00DC72FF" w:rsidRDefault="00350EE3" w:rsidP="00DC72FF">
            <w:pPr>
              <w:pStyle w:val="Default"/>
              <w:spacing w:line="276" w:lineRule="auto"/>
              <w:rPr>
                <w:rFonts w:ascii="Arial" w:hAnsi="Arial" w:cs="Arial"/>
                <w:sz w:val="22"/>
                <w:szCs w:val="22"/>
              </w:rPr>
            </w:pP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6</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Запишување на нови ученици и нивно распоредување по паралелки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Членови на комисија,</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Директор</w:t>
            </w:r>
            <w:r w:rsidR="00434A37">
              <w:rPr>
                <w:rFonts w:ascii="Arial" w:hAnsi="Arial" w:cs="Arial"/>
                <w:sz w:val="22"/>
                <w:szCs w:val="22"/>
                <w:lang w:val="mk-MK"/>
              </w:rPr>
              <w:t xml:space="preserve"> Пом. директор</w:t>
            </w:r>
            <w:r w:rsidRPr="00DC72FF">
              <w:rPr>
                <w:rFonts w:ascii="Arial" w:hAnsi="Arial" w:cs="Arial"/>
                <w:sz w:val="22"/>
                <w:szCs w:val="22"/>
              </w:rPr>
              <w:t xml:space="preserve"> </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континуирано </w:t>
            </w:r>
          </w:p>
          <w:p w:rsidR="00350EE3" w:rsidRPr="00DC72FF" w:rsidRDefault="00350EE3" w:rsidP="00DC72FF">
            <w:pPr>
              <w:pStyle w:val="Default"/>
              <w:spacing w:line="276" w:lineRule="auto"/>
              <w:rPr>
                <w:rFonts w:ascii="Arial" w:hAnsi="Arial" w:cs="Arial"/>
                <w:sz w:val="22"/>
                <w:szCs w:val="22"/>
              </w:rPr>
            </w:pP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7</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Подршка на стручните активи и одговорните наставници на годишната програма за работа </w:t>
            </w:r>
          </w:p>
          <w:p w:rsidR="00350EE3" w:rsidRPr="00DC72FF" w:rsidRDefault="00350EE3" w:rsidP="00DC72FF">
            <w:pPr>
              <w:pStyle w:val="Default"/>
              <w:spacing w:line="276" w:lineRule="auto"/>
              <w:rPr>
                <w:rFonts w:ascii="Arial" w:hAnsi="Arial" w:cs="Arial"/>
                <w:sz w:val="22"/>
                <w:szCs w:val="22"/>
                <w:lang w:val="mk-MK"/>
              </w:rPr>
            </w:pP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Директор</w:t>
            </w:r>
            <w:r w:rsidR="00434A37">
              <w:rPr>
                <w:rFonts w:ascii="Arial" w:hAnsi="Arial" w:cs="Arial"/>
                <w:sz w:val="22"/>
                <w:szCs w:val="22"/>
                <w:lang w:val="mk-MK"/>
              </w:rPr>
              <w:t>,</w:t>
            </w:r>
            <w:r w:rsidRPr="00DC72FF">
              <w:rPr>
                <w:rFonts w:ascii="Arial" w:hAnsi="Arial" w:cs="Arial"/>
                <w:sz w:val="22"/>
                <w:szCs w:val="22"/>
              </w:rPr>
              <w:t xml:space="preserve"> </w:t>
            </w:r>
            <w:r w:rsidR="00434A37">
              <w:rPr>
                <w:rFonts w:ascii="Arial" w:hAnsi="Arial" w:cs="Arial"/>
                <w:sz w:val="22"/>
                <w:szCs w:val="22"/>
                <w:lang w:val="mk-MK"/>
              </w:rPr>
              <w:t>Пом. директор,</w:t>
            </w:r>
          </w:p>
          <w:p w:rsidR="00350EE3" w:rsidRPr="0044147B" w:rsidRDefault="00350EE3" w:rsidP="0044147B">
            <w:pPr>
              <w:pStyle w:val="Default"/>
              <w:spacing w:line="276" w:lineRule="auto"/>
              <w:rPr>
                <w:rFonts w:ascii="Arial" w:hAnsi="Arial" w:cs="Arial"/>
                <w:sz w:val="22"/>
                <w:szCs w:val="22"/>
              </w:rPr>
            </w:pPr>
            <w:r w:rsidRPr="00DC72FF">
              <w:rPr>
                <w:rFonts w:ascii="Arial" w:hAnsi="Arial" w:cs="Arial"/>
                <w:sz w:val="22"/>
                <w:szCs w:val="22"/>
                <w:lang w:val="mk-MK"/>
              </w:rPr>
              <w:t xml:space="preserve"> Библиотекар</w:t>
            </w:r>
            <w:r w:rsidR="0044147B">
              <w:rPr>
                <w:rFonts w:ascii="Arial" w:hAnsi="Arial" w:cs="Arial"/>
                <w:sz w:val="22"/>
                <w:szCs w:val="22"/>
                <w:lang w:val="mk-MK"/>
              </w:rPr>
              <w:t xml:space="preserve">, </w:t>
            </w:r>
            <w:r w:rsidRPr="00DC72FF">
              <w:rPr>
                <w:rFonts w:ascii="Arial" w:hAnsi="Arial" w:cs="Arial"/>
              </w:rPr>
              <w:t>Наставници</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Август </w:t>
            </w:r>
          </w:p>
          <w:p w:rsidR="00350EE3" w:rsidRPr="00DC72FF" w:rsidRDefault="00350EE3" w:rsidP="00DC72FF">
            <w:pPr>
              <w:spacing w:after="0"/>
              <w:rPr>
                <w:rFonts w:ascii="Arial" w:hAnsi="Arial" w:cs="Arial"/>
                <w:bCs/>
                <w:lang w:val="mk-MK"/>
              </w:rPr>
            </w:pP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8</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Следење и учество во организација и реализација на вон наставни активности и слободни ученички активности </w:t>
            </w:r>
          </w:p>
          <w:p w:rsidR="00350EE3" w:rsidRPr="00DC72FF" w:rsidRDefault="00350EE3" w:rsidP="00DC72FF">
            <w:pPr>
              <w:pStyle w:val="Default"/>
              <w:spacing w:line="276" w:lineRule="auto"/>
              <w:rPr>
                <w:rFonts w:ascii="Arial" w:hAnsi="Arial" w:cs="Arial"/>
                <w:sz w:val="22"/>
                <w:szCs w:val="22"/>
              </w:rPr>
            </w:pP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Директор</w:t>
            </w:r>
            <w:r w:rsidR="0044147B">
              <w:rPr>
                <w:rFonts w:ascii="Arial" w:hAnsi="Arial" w:cs="Arial"/>
                <w:sz w:val="22"/>
                <w:szCs w:val="22"/>
                <w:lang w:val="mk-MK"/>
              </w:rPr>
              <w:t>,</w:t>
            </w:r>
            <w:r w:rsidRPr="00DC72FF">
              <w:rPr>
                <w:rFonts w:ascii="Arial" w:hAnsi="Arial" w:cs="Arial"/>
                <w:sz w:val="22"/>
                <w:szCs w:val="22"/>
              </w:rPr>
              <w:t xml:space="preserve"> </w:t>
            </w:r>
            <w:r w:rsidR="0044147B">
              <w:rPr>
                <w:rFonts w:ascii="Arial" w:hAnsi="Arial" w:cs="Arial"/>
                <w:sz w:val="22"/>
                <w:szCs w:val="22"/>
                <w:lang w:val="mk-MK"/>
              </w:rPr>
              <w:t>Пом. директор</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lang w:val="mk-MK"/>
              </w:rPr>
              <w:t xml:space="preserve"> Библиотекар</w:t>
            </w:r>
            <w:r w:rsidRPr="00DC72FF">
              <w:rPr>
                <w:rFonts w:ascii="Arial" w:hAnsi="Arial" w:cs="Arial"/>
                <w:sz w:val="22"/>
                <w:szCs w:val="22"/>
              </w:rPr>
              <w:t xml:space="preserve">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lang w:val="mk-MK"/>
              </w:rPr>
              <w:t xml:space="preserve"> </w:t>
            </w:r>
            <w:r w:rsidRPr="00DC72FF">
              <w:rPr>
                <w:rFonts w:ascii="Arial" w:hAnsi="Arial" w:cs="Arial"/>
                <w:sz w:val="22"/>
                <w:szCs w:val="22"/>
              </w:rPr>
              <w:t>Наставници</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Август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Јуни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континуирано </w:t>
            </w: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lastRenderedPageBreak/>
              <w:t>9.</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Следење и водење на педагошка евиденција и документација во училиштето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Директор</w:t>
            </w:r>
            <w:r w:rsidR="0044147B">
              <w:rPr>
                <w:rFonts w:ascii="Arial" w:hAnsi="Arial" w:cs="Arial"/>
                <w:sz w:val="22"/>
                <w:szCs w:val="22"/>
                <w:lang w:val="mk-MK"/>
              </w:rPr>
              <w:t>, Пом. директор</w:t>
            </w:r>
            <w:r w:rsidRPr="00DC72FF">
              <w:rPr>
                <w:rFonts w:ascii="Arial" w:hAnsi="Arial" w:cs="Arial"/>
                <w:sz w:val="22"/>
                <w:szCs w:val="22"/>
              </w:rPr>
              <w:t xml:space="preserve">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Наставници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lang w:val="mk-MK"/>
              </w:rPr>
              <w:t>Библиотекар</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континуирано</w:t>
            </w: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10</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Следењ</w:t>
            </w:r>
            <w:r w:rsidRPr="00DC72FF">
              <w:rPr>
                <w:rFonts w:ascii="Arial" w:hAnsi="Arial" w:cs="Arial"/>
                <w:bCs/>
                <w:sz w:val="22"/>
                <w:szCs w:val="22"/>
              </w:rPr>
              <w:t xml:space="preserve">е </w:t>
            </w:r>
            <w:r w:rsidRPr="00DC72FF">
              <w:rPr>
                <w:rFonts w:ascii="Arial" w:hAnsi="Arial" w:cs="Arial"/>
                <w:sz w:val="22"/>
                <w:szCs w:val="22"/>
              </w:rPr>
              <w:t>од работата на проектите</w:t>
            </w:r>
            <w:r w:rsidR="0044147B">
              <w:rPr>
                <w:rFonts w:ascii="Arial" w:hAnsi="Arial" w:cs="Arial"/>
                <w:sz w:val="22"/>
                <w:szCs w:val="22"/>
                <w:lang w:val="mk-MK"/>
              </w:rPr>
              <w:t xml:space="preserve"> </w:t>
            </w:r>
            <w:r w:rsidRPr="00DC72FF">
              <w:rPr>
                <w:rFonts w:ascii="Arial" w:hAnsi="Arial" w:cs="Arial"/>
                <w:sz w:val="22"/>
                <w:szCs w:val="22"/>
              </w:rPr>
              <w:t xml:space="preserve">–Со читање до лидерство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Јазична писменост во почетните одделенија ,користење на ЕМИС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Наставници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БРО</w:t>
            </w:r>
            <w:r w:rsidR="0044147B">
              <w:rPr>
                <w:rFonts w:ascii="Arial" w:hAnsi="Arial" w:cs="Arial"/>
                <w:sz w:val="22"/>
                <w:szCs w:val="22"/>
                <w:lang w:val="mk-MK"/>
              </w:rPr>
              <w:t>,</w:t>
            </w:r>
            <w:r w:rsidRPr="00DC72FF">
              <w:rPr>
                <w:rFonts w:ascii="Arial" w:hAnsi="Arial" w:cs="Arial"/>
                <w:sz w:val="22"/>
                <w:szCs w:val="22"/>
              </w:rPr>
              <w:t xml:space="preserve">МОН </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континуирано</w:t>
            </w: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11</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Следење на постапките на оценување на учениците </w:t>
            </w:r>
          </w:p>
          <w:p w:rsidR="00350EE3" w:rsidRPr="00DC72FF" w:rsidRDefault="00350EE3" w:rsidP="00DC72FF">
            <w:pPr>
              <w:pStyle w:val="Default"/>
              <w:spacing w:line="276" w:lineRule="auto"/>
              <w:rPr>
                <w:rFonts w:ascii="Arial" w:hAnsi="Arial" w:cs="Arial"/>
                <w:sz w:val="22"/>
                <w:szCs w:val="22"/>
              </w:rPr>
            </w:pPr>
          </w:p>
        </w:tc>
        <w:tc>
          <w:tcPr>
            <w:tcW w:w="2970" w:type="dxa"/>
            <w:tcBorders>
              <w:left w:val="single" w:sz="4" w:space="0" w:color="auto"/>
              <w:right w:val="single" w:sz="4" w:space="0" w:color="auto"/>
            </w:tcBorders>
          </w:tcPr>
          <w:p w:rsidR="00350EE3" w:rsidRPr="0044147B" w:rsidRDefault="00350EE3" w:rsidP="00DC72FF">
            <w:pPr>
              <w:pStyle w:val="Default"/>
              <w:spacing w:line="276" w:lineRule="auto"/>
              <w:rPr>
                <w:rFonts w:ascii="Arial" w:hAnsi="Arial" w:cs="Arial"/>
                <w:sz w:val="22"/>
                <w:szCs w:val="22"/>
              </w:rPr>
            </w:pPr>
            <w:r w:rsidRPr="00DC72FF">
              <w:rPr>
                <w:rFonts w:ascii="Arial" w:hAnsi="Arial" w:cs="Arial"/>
                <w:sz w:val="22"/>
                <w:szCs w:val="22"/>
              </w:rPr>
              <w:t>Наставници</w:t>
            </w:r>
            <w:r w:rsidR="0044147B">
              <w:rPr>
                <w:rFonts w:ascii="Arial" w:hAnsi="Arial" w:cs="Arial"/>
                <w:sz w:val="22"/>
                <w:szCs w:val="22"/>
                <w:lang w:val="mk-MK"/>
              </w:rPr>
              <w:t>,</w:t>
            </w:r>
            <w:r w:rsidRPr="00DC72FF">
              <w:rPr>
                <w:rFonts w:ascii="Arial" w:hAnsi="Arial" w:cs="Arial"/>
                <w:sz w:val="22"/>
                <w:szCs w:val="22"/>
              </w:rPr>
              <w:t xml:space="preserve"> Директор</w:t>
            </w:r>
            <w:r w:rsidR="0044147B">
              <w:rPr>
                <w:rFonts w:ascii="Arial" w:hAnsi="Arial" w:cs="Arial"/>
                <w:sz w:val="22"/>
                <w:szCs w:val="22"/>
                <w:lang w:val="mk-MK"/>
              </w:rPr>
              <w:t>, Пом. директор,</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континуирано</w:t>
            </w:r>
          </w:p>
        </w:tc>
      </w:tr>
      <w:tr w:rsidR="00350EE3" w:rsidRPr="00DC72FF" w:rsidTr="00350EE3">
        <w:tc>
          <w:tcPr>
            <w:tcW w:w="720"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12</w:t>
            </w:r>
          </w:p>
          <w:p w:rsidR="00350EE3" w:rsidRPr="00DC72FF" w:rsidRDefault="00350EE3" w:rsidP="00DC72FF">
            <w:pPr>
              <w:spacing w:after="0"/>
              <w:rPr>
                <w:rFonts w:ascii="Arial" w:hAnsi="Arial" w:cs="Arial"/>
                <w:bCs/>
              </w:rPr>
            </w:pPr>
          </w:p>
        </w:tc>
        <w:tc>
          <w:tcPr>
            <w:tcW w:w="756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Непосредно следење и унапредување на сопствената работа (планирање,програмирање,евидентирање и документирање)</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Директор</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lang w:val="mk-MK"/>
              </w:rPr>
              <w:t>Библиотекар</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континуирано</w:t>
            </w:r>
          </w:p>
        </w:tc>
      </w:tr>
    </w:tbl>
    <w:p w:rsidR="00350EE3" w:rsidRPr="00DC72FF" w:rsidRDefault="00350EE3" w:rsidP="00DC72FF">
      <w:pPr>
        <w:spacing w:after="0"/>
        <w:rPr>
          <w:rFonts w:ascii="Arial" w:hAnsi="Arial" w:cs="Arial"/>
          <w:bCs/>
          <w:lang w:val="mk-MK"/>
        </w:rPr>
      </w:pP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7607"/>
        <w:gridCol w:w="2970"/>
        <w:gridCol w:w="2700"/>
      </w:tblGrid>
      <w:tr w:rsidR="00350EE3" w:rsidRPr="00DC72FF" w:rsidTr="00350EE3">
        <w:tc>
          <w:tcPr>
            <w:tcW w:w="13950" w:type="dxa"/>
            <w:gridSpan w:val="4"/>
            <w:tcBorders>
              <w:bottom w:val="single" w:sz="4" w:space="0" w:color="auto"/>
            </w:tcBorders>
            <w:shd w:val="clear" w:color="auto" w:fill="E5B8B7"/>
          </w:tcPr>
          <w:p w:rsidR="00350EE3" w:rsidRPr="00DC72FF" w:rsidRDefault="00350EE3" w:rsidP="00DC72FF">
            <w:pPr>
              <w:pStyle w:val="Default"/>
              <w:spacing w:line="276" w:lineRule="auto"/>
              <w:rPr>
                <w:rFonts w:ascii="Arial" w:hAnsi="Arial" w:cs="Arial"/>
                <w:bCs/>
                <w:sz w:val="22"/>
                <w:szCs w:val="22"/>
                <w:lang w:val="mk-MK"/>
              </w:rPr>
            </w:pPr>
            <w:r w:rsidRPr="00DC72FF">
              <w:rPr>
                <w:rFonts w:ascii="Arial" w:hAnsi="Arial" w:cs="Arial"/>
                <w:bCs/>
                <w:sz w:val="22"/>
                <w:szCs w:val="22"/>
              </w:rPr>
              <w:t xml:space="preserve">         Програмско подрачје </w:t>
            </w:r>
            <w:r w:rsidRPr="0044147B">
              <w:rPr>
                <w:rFonts w:ascii="Arial" w:hAnsi="Arial" w:cs="Arial"/>
                <w:b/>
                <w:bCs/>
                <w:sz w:val="22"/>
                <w:szCs w:val="22"/>
              </w:rPr>
              <w:t>3: Совeтодавна –консултативна работа со ученици ,</w:t>
            </w:r>
            <w:r w:rsidR="0044147B">
              <w:rPr>
                <w:rFonts w:ascii="Arial" w:hAnsi="Arial" w:cs="Arial"/>
                <w:b/>
                <w:bCs/>
                <w:sz w:val="22"/>
                <w:szCs w:val="22"/>
                <w:lang w:val="mk-MK"/>
              </w:rPr>
              <w:t xml:space="preserve"> </w:t>
            </w:r>
            <w:r w:rsidRPr="0044147B">
              <w:rPr>
                <w:rFonts w:ascii="Arial" w:hAnsi="Arial" w:cs="Arial"/>
                <w:b/>
                <w:bCs/>
                <w:sz w:val="22"/>
                <w:szCs w:val="22"/>
              </w:rPr>
              <w:t>наставници и родители</w:t>
            </w:r>
            <w:r w:rsidRPr="00DC72FF">
              <w:rPr>
                <w:rFonts w:ascii="Arial" w:hAnsi="Arial" w:cs="Arial"/>
                <w:bCs/>
                <w:sz w:val="22"/>
                <w:szCs w:val="22"/>
              </w:rPr>
              <w:t xml:space="preserve"> </w:t>
            </w:r>
          </w:p>
        </w:tc>
      </w:tr>
      <w:tr w:rsidR="00350EE3" w:rsidRPr="00DC72FF" w:rsidTr="00350EE3">
        <w:tc>
          <w:tcPr>
            <w:tcW w:w="673" w:type="dxa"/>
            <w:tcBorders>
              <w:top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Бр. </w:t>
            </w:r>
          </w:p>
        </w:tc>
        <w:tc>
          <w:tcPr>
            <w:tcW w:w="7607" w:type="dxa"/>
            <w:tcBorders>
              <w:top w:val="single" w:sz="4" w:space="0" w:color="auto"/>
              <w:left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Содржина на работата </w:t>
            </w:r>
          </w:p>
        </w:tc>
        <w:tc>
          <w:tcPr>
            <w:tcW w:w="2970" w:type="dxa"/>
            <w:tcBorders>
              <w:top w:val="single" w:sz="4" w:space="0" w:color="auto"/>
              <w:left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bCs/>
                <w:sz w:val="22"/>
                <w:szCs w:val="22"/>
              </w:rPr>
              <w:t xml:space="preserve">Соработници </w:t>
            </w:r>
          </w:p>
        </w:tc>
        <w:tc>
          <w:tcPr>
            <w:tcW w:w="2700" w:type="dxa"/>
            <w:tcBorders>
              <w:top w:val="single" w:sz="4" w:space="0" w:color="auto"/>
              <w:lef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Време на реализација </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lang w:val="mk-MK"/>
              </w:rPr>
            </w:pPr>
          </w:p>
          <w:p w:rsidR="00350EE3" w:rsidRPr="008674E4" w:rsidRDefault="00350EE3" w:rsidP="00DC72FF">
            <w:pPr>
              <w:spacing w:after="0"/>
              <w:rPr>
                <w:rFonts w:ascii="Arial" w:hAnsi="Arial" w:cs="Arial"/>
                <w:bCs/>
                <w:lang w:val="mk-MK"/>
              </w:rPr>
            </w:pPr>
            <w:r w:rsidRPr="00DC72FF">
              <w:rPr>
                <w:rFonts w:ascii="Arial" w:hAnsi="Arial" w:cs="Arial"/>
                <w:bCs/>
                <w:lang w:val="sq-AL"/>
              </w:rPr>
              <w:t>1</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Советодавна инструктивна работа со ученици кои покажуваат неуспех во учењето,емоционални потешкотии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lang w:val="mk-MK"/>
              </w:rPr>
              <w:t xml:space="preserve"> </w:t>
            </w:r>
            <w:r w:rsidRPr="00DC72FF">
              <w:rPr>
                <w:rFonts w:ascii="Arial" w:hAnsi="Arial" w:cs="Arial"/>
                <w:sz w:val="22"/>
                <w:szCs w:val="22"/>
              </w:rPr>
              <w:t>Директор</w:t>
            </w:r>
            <w:r w:rsidR="0044147B">
              <w:rPr>
                <w:rFonts w:ascii="Arial" w:hAnsi="Arial" w:cs="Arial"/>
                <w:sz w:val="22"/>
                <w:szCs w:val="22"/>
                <w:lang w:val="mk-MK"/>
              </w:rPr>
              <w:t>, Пом. директор,</w:t>
            </w:r>
            <w:r w:rsidR="0044147B" w:rsidRPr="00DC72FF">
              <w:rPr>
                <w:rFonts w:ascii="Arial" w:hAnsi="Arial" w:cs="Arial"/>
                <w:sz w:val="22"/>
                <w:szCs w:val="22"/>
              </w:rPr>
              <w:t xml:space="preserve"> </w:t>
            </w:r>
            <w:r w:rsidRPr="00DC72FF">
              <w:rPr>
                <w:rFonts w:ascii="Arial" w:hAnsi="Arial" w:cs="Arial"/>
                <w:sz w:val="22"/>
                <w:szCs w:val="22"/>
              </w:rPr>
              <w:t xml:space="preserve"> </w:t>
            </w:r>
          </w:p>
          <w:p w:rsidR="00350EE3" w:rsidRPr="008674E4" w:rsidRDefault="00350EE3" w:rsidP="008674E4">
            <w:pPr>
              <w:pStyle w:val="Default"/>
              <w:spacing w:line="276" w:lineRule="auto"/>
              <w:rPr>
                <w:rFonts w:ascii="Arial" w:hAnsi="Arial" w:cs="Arial"/>
                <w:sz w:val="22"/>
                <w:szCs w:val="22"/>
              </w:rPr>
            </w:pPr>
            <w:r w:rsidRPr="00DC72FF">
              <w:rPr>
                <w:rFonts w:ascii="Arial" w:hAnsi="Arial" w:cs="Arial"/>
                <w:sz w:val="22"/>
                <w:szCs w:val="22"/>
                <w:lang w:val="mk-MK"/>
              </w:rPr>
              <w:t xml:space="preserve"> Библиотекар</w:t>
            </w:r>
            <w:r w:rsidR="008674E4">
              <w:rPr>
                <w:rFonts w:ascii="Arial" w:hAnsi="Arial" w:cs="Arial"/>
                <w:sz w:val="22"/>
                <w:szCs w:val="22"/>
                <w:lang w:val="mk-MK"/>
              </w:rPr>
              <w:t>,</w:t>
            </w:r>
            <w:r w:rsidR="008674E4">
              <w:rPr>
                <w:rFonts w:ascii="Arial" w:hAnsi="Arial" w:cs="Arial"/>
              </w:rPr>
              <w:t>Наст</w:t>
            </w:r>
            <w:r w:rsidR="008674E4">
              <w:rPr>
                <w:rFonts w:ascii="Arial" w:hAnsi="Arial" w:cs="Arial"/>
                <w:lang w:val="mk-MK"/>
              </w:rPr>
              <w:t>.</w:t>
            </w:r>
            <w:r w:rsidRPr="00DC72FF">
              <w:rPr>
                <w:rFonts w:ascii="Arial" w:hAnsi="Arial" w:cs="Arial"/>
              </w:rPr>
              <w:t xml:space="preserve"> </w:t>
            </w:r>
          </w:p>
        </w:tc>
        <w:tc>
          <w:tcPr>
            <w:tcW w:w="2700" w:type="dxa"/>
            <w:tcBorders>
              <w:left w:val="single" w:sz="4" w:space="0" w:color="auto"/>
            </w:tcBorders>
          </w:tcPr>
          <w:p w:rsidR="00350EE3" w:rsidRPr="00DC72FF" w:rsidRDefault="00350EE3" w:rsidP="00DC72FF">
            <w:pPr>
              <w:spacing w:after="0"/>
              <w:rPr>
                <w:rFonts w:ascii="Arial" w:hAnsi="Arial" w:cs="Arial"/>
                <w:bCs/>
                <w:lang w:val="mk-MK"/>
              </w:rPr>
            </w:pPr>
            <w:r w:rsidRPr="00DC72FF">
              <w:rPr>
                <w:rFonts w:ascii="Arial" w:hAnsi="Arial" w:cs="Arial"/>
              </w:rPr>
              <w:t>континуирано</w:t>
            </w:r>
          </w:p>
          <w:p w:rsidR="00350EE3" w:rsidRPr="008674E4" w:rsidRDefault="00350EE3" w:rsidP="00DC72FF">
            <w:pPr>
              <w:spacing w:after="0"/>
              <w:rPr>
                <w:rFonts w:ascii="Arial" w:hAnsi="Arial" w:cs="Arial"/>
                <w:bCs/>
                <w:lang w:val="mk-MK"/>
              </w:rPr>
            </w:pPr>
          </w:p>
        </w:tc>
      </w:tr>
      <w:tr w:rsidR="00350EE3" w:rsidRPr="00DC72FF" w:rsidTr="00350EE3">
        <w:tc>
          <w:tcPr>
            <w:tcW w:w="673" w:type="dxa"/>
            <w:tcBorders>
              <w:right w:val="single" w:sz="4" w:space="0" w:color="auto"/>
            </w:tcBorders>
          </w:tcPr>
          <w:p w:rsidR="00350EE3" w:rsidRPr="008674E4" w:rsidRDefault="00350EE3" w:rsidP="00DC72FF">
            <w:pPr>
              <w:spacing w:after="0"/>
              <w:rPr>
                <w:rFonts w:ascii="Arial" w:hAnsi="Arial" w:cs="Arial"/>
                <w:bCs/>
                <w:lang w:val="mk-MK"/>
              </w:rPr>
            </w:pPr>
            <w:r w:rsidRPr="00DC72FF">
              <w:rPr>
                <w:rFonts w:ascii="Arial" w:hAnsi="Arial" w:cs="Arial"/>
                <w:bCs/>
              </w:rPr>
              <w:t>2</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Задавање на анкета за професионална информираност на учениците </w:t>
            </w:r>
          </w:p>
        </w:tc>
        <w:tc>
          <w:tcPr>
            <w:tcW w:w="2970" w:type="dxa"/>
            <w:tcBorders>
              <w:left w:val="single" w:sz="4" w:space="0" w:color="auto"/>
              <w:right w:val="single" w:sz="4" w:space="0" w:color="auto"/>
            </w:tcBorders>
          </w:tcPr>
          <w:p w:rsidR="00350EE3" w:rsidRPr="008674E4" w:rsidRDefault="00350EE3" w:rsidP="00DC72FF">
            <w:pPr>
              <w:pStyle w:val="Default"/>
              <w:spacing w:line="276" w:lineRule="auto"/>
              <w:rPr>
                <w:rFonts w:ascii="Arial" w:hAnsi="Arial" w:cs="Arial"/>
                <w:sz w:val="22"/>
                <w:szCs w:val="22"/>
              </w:rPr>
            </w:pPr>
            <w:r w:rsidRPr="00DC72FF">
              <w:rPr>
                <w:rFonts w:ascii="Arial" w:hAnsi="Arial" w:cs="Arial"/>
                <w:sz w:val="22"/>
                <w:szCs w:val="22"/>
              </w:rPr>
              <w:t>Ученици</w:t>
            </w:r>
            <w:r w:rsidR="008674E4">
              <w:rPr>
                <w:rFonts w:ascii="Arial" w:hAnsi="Arial" w:cs="Arial"/>
                <w:sz w:val="22"/>
                <w:szCs w:val="22"/>
                <w:lang w:val="mk-MK"/>
              </w:rPr>
              <w:t>,</w:t>
            </w:r>
            <w:r w:rsidRPr="00DC72FF">
              <w:rPr>
                <w:rFonts w:ascii="Arial" w:hAnsi="Arial" w:cs="Arial"/>
                <w:sz w:val="22"/>
                <w:szCs w:val="22"/>
              </w:rPr>
              <w:t>Наставн</w:t>
            </w:r>
            <w:r w:rsidR="008674E4">
              <w:rPr>
                <w:rFonts w:ascii="Arial" w:hAnsi="Arial" w:cs="Arial"/>
                <w:sz w:val="22"/>
                <w:szCs w:val="22"/>
                <w:lang w:val="mk-MK"/>
              </w:rPr>
              <w:t>.</w:t>
            </w:r>
          </w:p>
        </w:tc>
        <w:tc>
          <w:tcPr>
            <w:tcW w:w="2700" w:type="dxa"/>
            <w:tcBorders>
              <w:left w:val="single" w:sz="4" w:space="0" w:color="auto"/>
            </w:tcBorders>
          </w:tcPr>
          <w:p w:rsidR="00350EE3" w:rsidRPr="008674E4" w:rsidRDefault="00350EE3" w:rsidP="008674E4">
            <w:pPr>
              <w:pStyle w:val="Default"/>
              <w:spacing w:line="276" w:lineRule="auto"/>
              <w:rPr>
                <w:rFonts w:ascii="Arial" w:hAnsi="Arial" w:cs="Arial"/>
                <w:sz w:val="22"/>
                <w:szCs w:val="22"/>
              </w:rPr>
            </w:pPr>
            <w:r w:rsidRPr="00DC72FF">
              <w:rPr>
                <w:rFonts w:ascii="Arial" w:hAnsi="Arial" w:cs="Arial"/>
                <w:sz w:val="22"/>
                <w:szCs w:val="22"/>
              </w:rPr>
              <w:t>Април</w:t>
            </w:r>
            <w:r w:rsidR="008674E4">
              <w:rPr>
                <w:rFonts w:ascii="Arial" w:hAnsi="Arial" w:cs="Arial"/>
                <w:sz w:val="22"/>
                <w:szCs w:val="22"/>
                <w:lang w:val="mk-MK"/>
              </w:rPr>
              <w:t>,</w:t>
            </w:r>
            <w:r w:rsidRPr="00DC72FF">
              <w:rPr>
                <w:rFonts w:ascii="Arial" w:hAnsi="Arial" w:cs="Arial"/>
              </w:rPr>
              <w:t xml:space="preserve">мај </w:t>
            </w:r>
          </w:p>
        </w:tc>
      </w:tr>
      <w:tr w:rsidR="00350EE3" w:rsidRPr="00DC72FF" w:rsidTr="00350EE3">
        <w:tc>
          <w:tcPr>
            <w:tcW w:w="673" w:type="dxa"/>
            <w:tcBorders>
              <w:right w:val="single" w:sz="4" w:space="0" w:color="auto"/>
            </w:tcBorders>
          </w:tcPr>
          <w:p w:rsidR="00350EE3" w:rsidRPr="008674E4" w:rsidRDefault="00350EE3" w:rsidP="00DC72FF">
            <w:pPr>
              <w:spacing w:after="0"/>
              <w:rPr>
                <w:rFonts w:ascii="Arial" w:hAnsi="Arial" w:cs="Arial"/>
                <w:bCs/>
                <w:lang w:val="mk-MK"/>
              </w:rPr>
            </w:pPr>
            <w:r w:rsidRPr="00DC72FF">
              <w:rPr>
                <w:rFonts w:ascii="Arial" w:hAnsi="Arial" w:cs="Arial"/>
                <w:bCs/>
              </w:rPr>
              <w:t>3</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Следење и подршка на унапредување на ученичката заедница </w:t>
            </w:r>
          </w:p>
        </w:tc>
        <w:tc>
          <w:tcPr>
            <w:tcW w:w="2970" w:type="dxa"/>
            <w:tcBorders>
              <w:left w:val="single" w:sz="4" w:space="0" w:color="auto"/>
              <w:right w:val="single" w:sz="4" w:space="0" w:color="auto"/>
            </w:tcBorders>
          </w:tcPr>
          <w:p w:rsidR="00350EE3" w:rsidRPr="00DC72FF" w:rsidRDefault="008674E4" w:rsidP="00DC72FF">
            <w:pPr>
              <w:pStyle w:val="Default"/>
              <w:spacing w:line="276" w:lineRule="auto"/>
              <w:rPr>
                <w:rFonts w:ascii="Arial" w:hAnsi="Arial" w:cs="Arial"/>
                <w:sz w:val="22"/>
                <w:szCs w:val="22"/>
              </w:rPr>
            </w:pPr>
            <w:r>
              <w:rPr>
                <w:rFonts w:ascii="Arial" w:hAnsi="Arial" w:cs="Arial"/>
                <w:sz w:val="22"/>
                <w:szCs w:val="22"/>
              </w:rPr>
              <w:t>Наст</w:t>
            </w:r>
            <w:r w:rsidR="0044147B">
              <w:rPr>
                <w:rFonts w:ascii="Arial" w:hAnsi="Arial" w:cs="Arial"/>
                <w:sz w:val="22"/>
                <w:szCs w:val="22"/>
                <w:lang w:val="mk-MK"/>
              </w:rPr>
              <w:t>,</w:t>
            </w:r>
            <w:r w:rsidR="00350EE3" w:rsidRPr="00DC72FF">
              <w:rPr>
                <w:rFonts w:ascii="Arial" w:hAnsi="Arial" w:cs="Arial"/>
                <w:sz w:val="22"/>
                <w:szCs w:val="22"/>
              </w:rPr>
              <w:t xml:space="preserve"> </w:t>
            </w:r>
            <w:r w:rsidR="0044147B" w:rsidRPr="00DC72FF">
              <w:rPr>
                <w:rFonts w:ascii="Arial" w:hAnsi="Arial" w:cs="Arial"/>
                <w:sz w:val="22"/>
                <w:szCs w:val="22"/>
              </w:rPr>
              <w:t>Д</w:t>
            </w:r>
            <w:r w:rsidR="00350EE3" w:rsidRPr="00DC72FF">
              <w:rPr>
                <w:rFonts w:ascii="Arial" w:hAnsi="Arial" w:cs="Arial"/>
                <w:sz w:val="22"/>
                <w:szCs w:val="22"/>
              </w:rPr>
              <w:t>иректор</w:t>
            </w:r>
            <w:r>
              <w:rPr>
                <w:rFonts w:ascii="Arial" w:hAnsi="Arial" w:cs="Arial"/>
                <w:sz w:val="22"/>
                <w:szCs w:val="22"/>
                <w:lang w:val="mk-MK"/>
              </w:rPr>
              <w:t>, Пом. дир.</w:t>
            </w:r>
            <w:r w:rsidR="00350EE3" w:rsidRPr="00DC72FF">
              <w:rPr>
                <w:rFonts w:ascii="Arial" w:hAnsi="Arial" w:cs="Arial"/>
                <w:sz w:val="22"/>
                <w:szCs w:val="22"/>
              </w:rPr>
              <w:t xml:space="preserve"> </w:t>
            </w:r>
          </w:p>
        </w:tc>
        <w:tc>
          <w:tcPr>
            <w:tcW w:w="2700" w:type="dxa"/>
            <w:tcBorders>
              <w:left w:val="single" w:sz="4" w:space="0" w:color="auto"/>
            </w:tcBorders>
          </w:tcPr>
          <w:p w:rsidR="00350EE3" w:rsidRPr="008674E4" w:rsidRDefault="00350EE3" w:rsidP="008674E4">
            <w:pPr>
              <w:spacing w:after="0"/>
              <w:rPr>
                <w:rFonts w:ascii="Arial" w:hAnsi="Arial" w:cs="Arial"/>
                <w:bCs/>
                <w:lang w:val="mk-MK"/>
              </w:rPr>
            </w:pPr>
            <w:r w:rsidRPr="00DC72FF">
              <w:rPr>
                <w:rFonts w:ascii="Arial" w:hAnsi="Arial" w:cs="Arial"/>
              </w:rPr>
              <w:t>континуирано</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4</w:t>
            </w:r>
          </w:p>
          <w:p w:rsidR="00350EE3" w:rsidRPr="00DC72FF" w:rsidRDefault="00350EE3" w:rsidP="00DC72FF">
            <w:pPr>
              <w:spacing w:after="0"/>
              <w:rPr>
                <w:rFonts w:ascii="Arial" w:hAnsi="Arial" w:cs="Arial"/>
                <w:bCs/>
              </w:rPr>
            </w:pP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Помош и под</w:t>
            </w:r>
            <w:r w:rsidR="0044147B">
              <w:rPr>
                <w:rFonts w:ascii="Arial" w:hAnsi="Arial" w:cs="Arial"/>
                <w:sz w:val="22"/>
                <w:szCs w:val="22"/>
                <w:lang w:val="mk-MK"/>
              </w:rPr>
              <w:t>д</w:t>
            </w:r>
            <w:r w:rsidRPr="00DC72FF">
              <w:rPr>
                <w:rFonts w:ascii="Arial" w:hAnsi="Arial" w:cs="Arial"/>
                <w:sz w:val="22"/>
                <w:szCs w:val="22"/>
              </w:rPr>
              <w:t xml:space="preserve">ршка на наставниците во изготвување на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годишно тематско и дневно планирање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Наставници </w:t>
            </w:r>
          </w:p>
          <w:p w:rsidR="00350EE3" w:rsidRPr="00DC72FF" w:rsidRDefault="00350EE3" w:rsidP="00DC72FF">
            <w:pPr>
              <w:pStyle w:val="Default"/>
              <w:spacing w:line="276" w:lineRule="auto"/>
              <w:rPr>
                <w:rFonts w:ascii="Arial" w:hAnsi="Arial" w:cs="Arial"/>
                <w:sz w:val="22"/>
                <w:szCs w:val="22"/>
              </w:rPr>
            </w:pP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септември </w:t>
            </w:r>
          </w:p>
          <w:p w:rsidR="00350EE3" w:rsidRPr="00DC72FF" w:rsidRDefault="00350EE3" w:rsidP="00DC72FF">
            <w:pPr>
              <w:spacing w:after="0"/>
              <w:rPr>
                <w:rFonts w:ascii="Arial" w:hAnsi="Arial" w:cs="Arial"/>
              </w:rPr>
            </w:pP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5</w:t>
            </w:r>
          </w:p>
          <w:p w:rsidR="00350EE3" w:rsidRPr="00DC72FF" w:rsidRDefault="00350EE3" w:rsidP="00DC72FF">
            <w:pPr>
              <w:spacing w:after="0"/>
              <w:rPr>
                <w:rFonts w:ascii="Arial" w:hAnsi="Arial" w:cs="Arial"/>
                <w:bCs/>
              </w:rPr>
            </w:pP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Консултации со наставници по завршена евалуација од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посета на часови и увид во дневни подготовки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Наставници </w:t>
            </w:r>
          </w:p>
          <w:p w:rsidR="00350EE3" w:rsidRPr="00DC72FF" w:rsidRDefault="00350EE3" w:rsidP="00DC72FF">
            <w:pPr>
              <w:pStyle w:val="Default"/>
              <w:spacing w:line="276" w:lineRule="auto"/>
              <w:rPr>
                <w:rFonts w:ascii="Arial" w:hAnsi="Arial" w:cs="Arial"/>
                <w:sz w:val="22"/>
                <w:szCs w:val="22"/>
              </w:rPr>
            </w:pP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Ноември-април </w:t>
            </w:r>
          </w:p>
          <w:p w:rsidR="00350EE3" w:rsidRPr="00DC72FF" w:rsidRDefault="00350EE3" w:rsidP="00DC72FF">
            <w:pPr>
              <w:pStyle w:val="Default"/>
              <w:spacing w:line="276" w:lineRule="auto"/>
              <w:rPr>
                <w:rFonts w:ascii="Arial" w:hAnsi="Arial" w:cs="Arial"/>
                <w:sz w:val="22"/>
                <w:szCs w:val="22"/>
              </w:rPr>
            </w:pPr>
          </w:p>
        </w:tc>
      </w:tr>
      <w:tr w:rsidR="00350EE3" w:rsidRPr="00DC72FF" w:rsidTr="00350EE3">
        <w:tc>
          <w:tcPr>
            <w:tcW w:w="673" w:type="dxa"/>
            <w:tcBorders>
              <w:right w:val="single" w:sz="4" w:space="0" w:color="auto"/>
            </w:tcBorders>
          </w:tcPr>
          <w:p w:rsidR="00350EE3" w:rsidRPr="008674E4" w:rsidRDefault="00350EE3" w:rsidP="00DC72FF">
            <w:pPr>
              <w:spacing w:after="0"/>
              <w:rPr>
                <w:rFonts w:ascii="Arial" w:hAnsi="Arial" w:cs="Arial"/>
                <w:bCs/>
                <w:lang w:val="mk-MK"/>
              </w:rPr>
            </w:pPr>
            <w:r w:rsidRPr="00DC72FF">
              <w:rPr>
                <w:rFonts w:ascii="Arial" w:hAnsi="Arial" w:cs="Arial"/>
                <w:bCs/>
              </w:rPr>
              <w:t>6</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Водење на професионално досие и педагошки картон на </w:t>
            </w:r>
            <w:r w:rsidR="008674E4">
              <w:rPr>
                <w:rFonts w:ascii="Arial" w:hAnsi="Arial" w:cs="Arial"/>
                <w:sz w:val="22"/>
                <w:szCs w:val="22"/>
              </w:rPr>
              <w:t>Наст</w:t>
            </w:r>
            <w:r w:rsidR="008674E4">
              <w:rPr>
                <w:rFonts w:ascii="Arial" w:hAnsi="Arial" w:cs="Arial"/>
                <w:sz w:val="22"/>
                <w:szCs w:val="22"/>
                <w:lang w:val="mk-MK"/>
              </w:rPr>
              <w:t>.</w:t>
            </w:r>
            <w:r w:rsidRPr="00DC72FF">
              <w:rPr>
                <w:rFonts w:ascii="Arial" w:hAnsi="Arial" w:cs="Arial"/>
                <w:sz w:val="22"/>
                <w:szCs w:val="22"/>
              </w:rPr>
              <w:t xml:space="preserve"> </w:t>
            </w:r>
          </w:p>
        </w:tc>
        <w:tc>
          <w:tcPr>
            <w:tcW w:w="2970" w:type="dxa"/>
            <w:tcBorders>
              <w:left w:val="single" w:sz="4" w:space="0" w:color="auto"/>
              <w:right w:val="single" w:sz="4" w:space="0" w:color="auto"/>
            </w:tcBorders>
          </w:tcPr>
          <w:p w:rsidR="00350EE3" w:rsidRPr="008674E4" w:rsidRDefault="008674E4" w:rsidP="00DC72FF">
            <w:pPr>
              <w:pStyle w:val="Default"/>
              <w:spacing w:line="276" w:lineRule="auto"/>
              <w:rPr>
                <w:rFonts w:ascii="Arial" w:hAnsi="Arial" w:cs="Arial"/>
                <w:sz w:val="22"/>
                <w:szCs w:val="22"/>
                <w:lang w:val="mk-MK"/>
              </w:rPr>
            </w:pPr>
            <w:r>
              <w:rPr>
                <w:rFonts w:ascii="Arial" w:hAnsi="Arial" w:cs="Arial"/>
                <w:sz w:val="22"/>
                <w:szCs w:val="22"/>
              </w:rPr>
              <w:t>Наст</w:t>
            </w:r>
            <w:r>
              <w:rPr>
                <w:rFonts w:ascii="Arial" w:hAnsi="Arial" w:cs="Arial"/>
                <w:sz w:val="22"/>
                <w:szCs w:val="22"/>
                <w:lang w:val="mk-MK"/>
              </w:rPr>
              <w:t>.,</w:t>
            </w:r>
            <w:r w:rsidR="00350EE3" w:rsidRPr="00DC72FF">
              <w:rPr>
                <w:rFonts w:ascii="Arial" w:hAnsi="Arial" w:cs="Arial"/>
                <w:sz w:val="22"/>
                <w:szCs w:val="22"/>
                <w:lang w:val="mk-MK"/>
              </w:rPr>
              <w:t>Библиотекар</w:t>
            </w:r>
          </w:p>
        </w:tc>
        <w:tc>
          <w:tcPr>
            <w:tcW w:w="2700" w:type="dxa"/>
            <w:tcBorders>
              <w:left w:val="single" w:sz="4" w:space="0" w:color="auto"/>
            </w:tcBorders>
          </w:tcPr>
          <w:p w:rsidR="00350EE3" w:rsidRPr="008674E4" w:rsidRDefault="00350EE3" w:rsidP="008674E4">
            <w:pPr>
              <w:spacing w:after="0"/>
              <w:rPr>
                <w:rFonts w:ascii="Arial" w:hAnsi="Arial" w:cs="Arial"/>
                <w:bCs/>
                <w:lang w:val="mk-MK"/>
              </w:rPr>
            </w:pPr>
            <w:r w:rsidRPr="00DC72FF">
              <w:rPr>
                <w:rFonts w:ascii="Arial" w:hAnsi="Arial" w:cs="Arial"/>
              </w:rPr>
              <w:t>континуирано</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7</w:t>
            </w:r>
          </w:p>
          <w:p w:rsidR="00350EE3" w:rsidRPr="00DC72FF" w:rsidRDefault="00350EE3" w:rsidP="00DC72FF">
            <w:pPr>
              <w:spacing w:after="0"/>
              <w:rPr>
                <w:rFonts w:ascii="Arial" w:hAnsi="Arial" w:cs="Arial"/>
                <w:bCs/>
              </w:rPr>
            </w:pPr>
          </w:p>
        </w:tc>
        <w:tc>
          <w:tcPr>
            <w:tcW w:w="7607" w:type="dxa"/>
            <w:tcBorders>
              <w:left w:val="single" w:sz="4" w:space="0" w:color="auto"/>
              <w:right w:val="single" w:sz="4" w:space="0" w:color="auto"/>
            </w:tcBorders>
          </w:tcPr>
          <w:tbl>
            <w:tblPr>
              <w:tblW w:w="8054" w:type="dxa"/>
              <w:tblBorders>
                <w:top w:val="nil"/>
                <w:left w:val="nil"/>
                <w:bottom w:val="nil"/>
                <w:right w:val="nil"/>
              </w:tblBorders>
              <w:tblLayout w:type="fixed"/>
              <w:tblLook w:val="0000"/>
            </w:tblPr>
            <w:tblGrid>
              <w:gridCol w:w="6732"/>
              <w:gridCol w:w="980"/>
              <w:gridCol w:w="342"/>
            </w:tblGrid>
            <w:tr w:rsidR="00350EE3" w:rsidRPr="00DC72FF" w:rsidTr="00350EE3">
              <w:trPr>
                <w:trHeight w:val="345"/>
              </w:trPr>
              <w:tc>
                <w:tcPr>
                  <w:tcW w:w="6732" w:type="dxa"/>
                </w:tcPr>
                <w:p w:rsidR="00350EE3" w:rsidRPr="00DC72FF" w:rsidRDefault="00350EE3" w:rsidP="00DC72FF">
                  <w:pPr>
                    <w:pStyle w:val="Default"/>
                    <w:spacing w:line="276" w:lineRule="auto"/>
                    <w:ind w:left="-79"/>
                    <w:rPr>
                      <w:rFonts w:ascii="Arial" w:hAnsi="Arial" w:cs="Arial"/>
                      <w:sz w:val="22"/>
                      <w:szCs w:val="22"/>
                    </w:rPr>
                  </w:pPr>
                  <w:r w:rsidRPr="00DC72FF">
                    <w:rPr>
                      <w:rFonts w:ascii="Arial" w:hAnsi="Arial" w:cs="Arial"/>
                      <w:sz w:val="22"/>
                      <w:szCs w:val="22"/>
                    </w:rPr>
                    <w:t xml:space="preserve">Советодавна работа со родители чии деца имаат проблеми со учењето,редовноста и дисциплината </w:t>
                  </w:r>
                </w:p>
              </w:tc>
              <w:tc>
                <w:tcPr>
                  <w:tcW w:w="980" w:type="dxa"/>
                </w:tcPr>
                <w:p w:rsidR="00350EE3" w:rsidRPr="00DC72FF" w:rsidRDefault="00350EE3" w:rsidP="00DC72FF">
                  <w:pPr>
                    <w:pStyle w:val="Default"/>
                    <w:spacing w:line="276" w:lineRule="auto"/>
                    <w:rPr>
                      <w:rFonts w:ascii="Arial" w:hAnsi="Arial" w:cs="Arial"/>
                      <w:sz w:val="22"/>
                      <w:szCs w:val="22"/>
                    </w:rPr>
                  </w:pPr>
                </w:p>
                <w:p w:rsidR="00350EE3" w:rsidRPr="00DC72FF" w:rsidRDefault="00350EE3" w:rsidP="00DC72FF">
                  <w:pPr>
                    <w:pStyle w:val="Default"/>
                    <w:spacing w:line="276" w:lineRule="auto"/>
                    <w:rPr>
                      <w:rFonts w:ascii="Arial" w:hAnsi="Arial" w:cs="Arial"/>
                      <w:sz w:val="22"/>
                      <w:szCs w:val="22"/>
                    </w:rPr>
                  </w:pPr>
                </w:p>
              </w:tc>
              <w:tc>
                <w:tcPr>
                  <w:tcW w:w="342" w:type="dxa"/>
                </w:tcPr>
                <w:p w:rsidR="00350EE3" w:rsidRPr="00DC72FF" w:rsidRDefault="00350EE3" w:rsidP="00DC72FF">
                  <w:pPr>
                    <w:pStyle w:val="Default"/>
                    <w:spacing w:line="276" w:lineRule="auto"/>
                    <w:rPr>
                      <w:rFonts w:ascii="Arial" w:hAnsi="Arial" w:cs="Arial"/>
                      <w:sz w:val="22"/>
                      <w:szCs w:val="22"/>
                    </w:rPr>
                  </w:pPr>
                </w:p>
              </w:tc>
            </w:tr>
          </w:tbl>
          <w:p w:rsidR="00350EE3" w:rsidRPr="00DC72FF" w:rsidRDefault="00350EE3" w:rsidP="00DC72FF">
            <w:pPr>
              <w:pStyle w:val="Default"/>
              <w:spacing w:line="276" w:lineRule="auto"/>
              <w:rPr>
                <w:rFonts w:ascii="Arial" w:hAnsi="Arial" w:cs="Arial"/>
                <w:sz w:val="22"/>
                <w:szCs w:val="22"/>
              </w:rPr>
            </w:pP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Родители</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наставници</w:t>
            </w:r>
          </w:p>
        </w:tc>
        <w:tc>
          <w:tcPr>
            <w:tcW w:w="2700" w:type="dxa"/>
            <w:tcBorders>
              <w:left w:val="single" w:sz="4" w:space="0" w:color="auto"/>
            </w:tcBorders>
          </w:tcPr>
          <w:p w:rsidR="00350EE3" w:rsidRPr="00DC72FF" w:rsidRDefault="00350EE3" w:rsidP="00DC72FF">
            <w:pPr>
              <w:spacing w:after="0"/>
              <w:rPr>
                <w:rFonts w:ascii="Arial" w:hAnsi="Arial" w:cs="Arial"/>
              </w:rPr>
            </w:pPr>
            <w:r w:rsidRPr="00DC72FF">
              <w:rPr>
                <w:rFonts w:ascii="Arial" w:hAnsi="Arial" w:cs="Arial"/>
              </w:rPr>
              <w:t>континуирано</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8</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Соработка со Совет на родители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Родители</w:t>
            </w:r>
          </w:p>
        </w:tc>
        <w:tc>
          <w:tcPr>
            <w:tcW w:w="2700" w:type="dxa"/>
            <w:tcBorders>
              <w:left w:val="single" w:sz="4" w:space="0" w:color="auto"/>
            </w:tcBorders>
          </w:tcPr>
          <w:p w:rsidR="00350EE3" w:rsidRPr="00DC72FF" w:rsidRDefault="00350EE3" w:rsidP="00DC72FF">
            <w:pPr>
              <w:spacing w:after="0"/>
              <w:rPr>
                <w:rFonts w:ascii="Arial" w:hAnsi="Arial" w:cs="Arial"/>
              </w:rPr>
            </w:pPr>
            <w:r w:rsidRPr="00DC72FF">
              <w:rPr>
                <w:rFonts w:ascii="Arial" w:hAnsi="Arial" w:cs="Arial"/>
              </w:rPr>
              <w:t>континуирано</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9.</w:t>
            </w:r>
          </w:p>
          <w:p w:rsidR="00350EE3" w:rsidRPr="00DC72FF" w:rsidRDefault="00350EE3" w:rsidP="00DC72FF">
            <w:pPr>
              <w:spacing w:after="0"/>
              <w:rPr>
                <w:rFonts w:ascii="Arial" w:hAnsi="Arial" w:cs="Arial"/>
                <w:bCs/>
              </w:rPr>
            </w:pP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Анкетирање на родители за изборен предмет кои ќе го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изучуваат нивните деца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Родители</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наставници</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мај </w:t>
            </w:r>
          </w:p>
          <w:p w:rsidR="00350EE3" w:rsidRPr="00DC72FF" w:rsidRDefault="00350EE3" w:rsidP="00DC72FF">
            <w:pPr>
              <w:spacing w:after="0"/>
              <w:rPr>
                <w:rFonts w:ascii="Arial" w:hAnsi="Arial" w:cs="Arial"/>
              </w:rPr>
            </w:pPr>
          </w:p>
        </w:tc>
      </w:tr>
    </w:tbl>
    <w:p w:rsidR="00350EE3" w:rsidRPr="00DC72FF" w:rsidRDefault="00350EE3" w:rsidP="00DC72FF">
      <w:pPr>
        <w:spacing w:after="0"/>
        <w:rPr>
          <w:rFonts w:ascii="Arial" w:hAnsi="Arial" w:cs="Arial"/>
        </w:rPr>
      </w:pP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7607"/>
        <w:gridCol w:w="2970"/>
        <w:gridCol w:w="2700"/>
      </w:tblGrid>
      <w:tr w:rsidR="00350EE3" w:rsidRPr="00DC72FF" w:rsidTr="00350EE3">
        <w:tc>
          <w:tcPr>
            <w:tcW w:w="13950" w:type="dxa"/>
            <w:gridSpan w:val="4"/>
            <w:tcBorders>
              <w:bottom w:val="single" w:sz="4" w:space="0" w:color="auto"/>
            </w:tcBorders>
            <w:shd w:val="clear" w:color="auto" w:fill="E5B8B7"/>
          </w:tcPr>
          <w:p w:rsidR="00350EE3" w:rsidRPr="00DC72FF" w:rsidRDefault="00350EE3" w:rsidP="00DC72FF">
            <w:pPr>
              <w:pStyle w:val="Default"/>
              <w:spacing w:line="276" w:lineRule="auto"/>
              <w:rPr>
                <w:rFonts w:ascii="Arial" w:hAnsi="Arial" w:cs="Arial"/>
                <w:bCs/>
                <w:sz w:val="22"/>
                <w:szCs w:val="22"/>
                <w:lang w:val="mk-MK"/>
              </w:rPr>
            </w:pPr>
            <w:r w:rsidRPr="00DC72FF">
              <w:rPr>
                <w:rFonts w:ascii="Arial" w:hAnsi="Arial" w:cs="Arial"/>
                <w:bCs/>
                <w:sz w:val="22"/>
                <w:szCs w:val="22"/>
              </w:rPr>
              <w:t xml:space="preserve">                          Програмско подрачје </w:t>
            </w:r>
            <w:r w:rsidRPr="0044147B">
              <w:rPr>
                <w:rFonts w:ascii="Arial" w:hAnsi="Arial" w:cs="Arial"/>
                <w:b/>
                <w:bCs/>
                <w:sz w:val="22"/>
                <w:szCs w:val="22"/>
              </w:rPr>
              <w:t>4:  Аналитичко –истражувачка работа</w:t>
            </w:r>
            <w:r w:rsidRPr="00DC72FF">
              <w:rPr>
                <w:rFonts w:ascii="Arial" w:hAnsi="Arial" w:cs="Arial"/>
                <w:bCs/>
                <w:sz w:val="22"/>
                <w:szCs w:val="22"/>
              </w:rPr>
              <w:t xml:space="preserve"> </w:t>
            </w:r>
          </w:p>
        </w:tc>
      </w:tr>
      <w:tr w:rsidR="00350EE3" w:rsidRPr="00DC72FF" w:rsidTr="00350EE3">
        <w:tc>
          <w:tcPr>
            <w:tcW w:w="673" w:type="dxa"/>
            <w:tcBorders>
              <w:top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Бр. </w:t>
            </w:r>
          </w:p>
        </w:tc>
        <w:tc>
          <w:tcPr>
            <w:tcW w:w="7607" w:type="dxa"/>
            <w:tcBorders>
              <w:top w:val="single" w:sz="4" w:space="0" w:color="auto"/>
              <w:left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Содржина на работата </w:t>
            </w:r>
          </w:p>
        </w:tc>
        <w:tc>
          <w:tcPr>
            <w:tcW w:w="2970" w:type="dxa"/>
            <w:tcBorders>
              <w:top w:val="single" w:sz="4" w:space="0" w:color="auto"/>
              <w:left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bCs/>
                <w:sz w:val="22"/>
                <w:szCs w:val="22"/>
              </w:rPr>
              <w:t xml:space="preserve">Соработници </w:t>
            </w:r>
          </w:p>
        </w:tc>
        <w:tc>
          <w:tcPr>
            <w:tcW w:w="2700" w:type="dxa"/>
            <w:tcBorders>
              <w:top w:val="single" w:sz="4" w:space="0" w:color="auto"/>
              <w:lef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Време на реализација </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lang w:val="sq-AL"/>
              </w:rPr>
            </w:pPr>
            <w:r w:rsidRPr="00DC72FF">
              <w:rPr>
                <w:rFonts w:ascii="Arial" w:hAnsi="Arial" w:cs="Arial"/>
                <w:bCs/>
                <w:lang w:val="sq-AL"/>
              </w:rPr>
              <w:t>1</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Анализа на општите услови за реализација на воспитно-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образовната работа во училиштето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bCs/>
                <w:sz w:val="22"/>
                <w:szCs w:val="22"/>
                <w:lang w:val="mk-MK"/>
              </w:rPr>
            </w:pPr>
            <w:r w:rsidRPr="00DC72FF">
              <w:rPr>
                <w:rFonts w:ascii="Arial" w:hAnsi="Arial" w:cs="Arial"/>
                <w:sz w:val="22"/>
                <w:szCs w:val="22"/>
              </w:rPr>
              <w:t xml:space="preserve"> Директор</w:t>
            </w:r>
            <w:r w:rsidR="0044147B">
              <w:rPr>
                <w:rFonts w:ascii="Arial" w:hAnsi="Arial" w:cs="Arial"/>
                <w:sz w:val="22"/>
                <w:szCs w:val="22"/>
                <w:lang w:val="mk-MK"/>
              </w:rPr>
              <w:t>, Пом. директор,</w:t>
            </w:r>
            <w:r w:rsidR="0044147B" w:rsidRPr="00DC72FF">
              <w:rPr>
                <w:rFonts w:ascii="Arial" w:hAnsi="Arial" w:cs="Arial"/>
                <w:sz w:val="22"/>
                <w:szCs w:val="22"/>
              </w:rPr>
              <w:t xml:space="preserve"> </w:t>
            </w:r>
            <w:r w:rsidRPr="00DC72FF">
              <w:rPr>
                <w:rFonts w:ascii="Arial" w:hAnsi="Arial" w:cs="Arial"/>
                <w:sz w:val="22"/>
                <w:szCs w:val="22"/>
              </w:rPr>
              <w:t xml:space="preserve"> </w:t>
            </w:r>
          </w:p>
          <w:p w:rsidR="00350EE3" w:rsidRPr="00DC72FF" w:rsidRDefault="00350EE3" w:rsidP="00DC72FF">
            <w:pPr>
              <w:pStyle w:val="Default"/>
              <w:spacing w:line="276" w:lineRule="auto"/>
              <w:rPr>
                <w:rFonts w:ascii="Arial" w:hAnsi="Arial" w:cs="Arial"/>
                <w:bCs/>
                <w:sz w:val="22"/>
                <w:szCs w:val="22"/>
                <w:lang w:val="mk-MK"/>
              </w:rPr>
            </w:pPr>
            <w:r w:rsidRPr="00DC72FF">
              <w:rPr>
                <w:rFonts w:ascii="Arial" w:hAnsi="Arial" w:cs="Arial"/>
                <w:sz w:val="22"/>
                <w:szCs w:val="22"/>
              </w:rPr>
              <w:t xml:space="preserve"> </w:t>
            </w:r>
            <w:r w:rsidR="0044147B" w:rsidRPr="00DC72FF">
              <w:rPr>
                <w:rFonts w:ascii="Arial" w:hAnsi="Arial" w:cs="Arial"/>
                <w:sz w:val="22"/>
                <w:szCs w:val="22"/>
              </w:rPr>
              <w:t>Н</w:t>
            </w:r>
            <w:r w:rsidRPr="00DC72FF">
              <w:rPr>
                <w:rFonts w:ascii="Arial" w:hAnsi="Arial" w:cs="Arial"/>
                <w:sz w:val="22"/>
                <w:szCs w:val="22"/>
              </w:rPr>
              <w:t>аставници</w:t>
            </w:r>
            <w:r w:rsidR="0044147B">
              <w:rPr>
                <w:rFonts w:ascii="Arial" w:hAnsi="Arial" w:cs="Arial"/>
                <w:sz w:val="22"/>
                <w:szCs w:val="22"/>
                <w:lang w:val="mk-MK"/>
              </w:rPr>
              <w:t xml:space="preserve"> </w:t>
            </w:r>
            <w:r w:rsidRPr="00DC72FF">
              <w:rPr>
                <w:rFonts w:ascii="Arial" w:hAnsi="Arial" w:cs="Arial"/>
                <w:sz w:val="22"/>
                <w:szCs w:val="22"/>
              </w:rPr>
              <w:t xml:space="preserve"> </w:t>
            </w:r>
          </w:p>
        </w:tc>
        <w:tc>
          <w:tcPr>
            <w:tcW w:w="2700" w:type="dxa"/>
            <w:tcBorders>
              <w:left w:val="single" w:sz="4" w:space="0" w:color="auto"/>
            </w:tcBorders>
          </w:tcPr>
          <w:p w:rsidR="00350EE3" w:rsidRPr="00DC72FF" w:rsidRDefault="00350EE3" w:rsidP="00DC72FF">
            <w:pPr>
              <w:spacing w:after="0"/>
              <w:rPr>
                <w:rFonts w:ascii="Arial" w:hAnsi="Arial" w:cs="Arial"/>
                <w:bCs/>
              </w:rPr>
            </w:pP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Август </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lastRenderedPageBreak/>
              <w:t>2</w:t>
            </w:r>
          </w:p>
          <w:p w:rsidR="00350EE3" w:rsidRPr="00DC72FF" w:rsidRDefault="00350EE3" w:rsidP="00DC72FF">
            <w:pPr>
              <w:spacing w:after="0"/>
              <w:rPr>
                <w:rFonts w:ascii="Arial" w:hAnsi="Arial" w:cs="Arial"/>
                <w:bCs/>
              </w:rPr>
            </w:pP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Изработка на анализи за успехот, редовноста и поведението на учениците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 Наставници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 </w:t>
            </w:r>
            <w:r w:rsidRPr="00DC72FF">
              <w:rPr>
                <w:rFonts w:ascii="Arial" w:hAnsi="Arial" w:cs="Arial"/>
                <w:sz w:val="22"/>
                <w:szCs w:val="22"/>
                <w:lang w:val="mk-MK"/>
              </w:rPr>
              <w:t>Библиотекар</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Ноември.Јануари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Април, jуни </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3</w:t>
            </w:r>
          </w:p>
          <w:p w:rsidR="00350EE3" w:rsidRPr="00DC72FF" w:rsidRDefault="00350EE3" w:rsidP="00DC72FF">
            <w:pPr>
              <w:spacing w:after="0"/>
              <w:rPr>
                <w:rFonts w:ascii="Arial" w:hAnsi="Arial" w:cs="Arial"/>
                <w:bCs/>
              </w:rPr>
            </w:pP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Испитување на преминот на учениците од одделенска во предметна настава </w:t>
            </w:r>
          </w:p>
        </w:tc>
        <w:tc>
          <w:tcPr>
            <w:tcW w:w="2970" w:type="dxa"/>
            <w:tcBorders>
              <w:left w:val="single" w:sz="4" w:space="0" w:color="auto"/>
              <w:right w:val="single" w:sz="4" w:space="0" w:color="auto"/>
            </w:tcBorders>
          </w:tcPr>
          <w:tbl>
            <w:tblPr>
              <w:tblW w:w="4463" w:type="dxa"/>
              <w:tblBorders>
                <w:top w:val="nil"/>
                <w:left w:val="nil"/>
                <w:bottom w:val="nil"/>
                <w:right w:val="nil"/>
              </w:tblBorders>
              <w:tblLayout w:type="fixed"/>
              <w:tblLook w:val="0000"/>
            </w:tblPr>
            <w:tblGrid>
              <w:gridCol w:w="2322"/>
              <w:gridCol w:w="2141"/>
            </w:tblGrid>
            <w:tr w:rsidR="00350EE3" w:rsidRPr="00DC72FF" w:rsidTr="00350EE3">
              <w:trPr>
                <w:trHeight w:val="345"/>
              </w:trPr>
              <w:tc>
                <w:tcPr>
                  <w:tcW w:w="2322" w:type="dxa"/>
                </w:tcPr>
                <w:p w:rsidR="00350EE3" w:rsidRPr="00DC72FF" w:rsidRDefault="00350EE3" w:rsidP="00DC72FF">
                  <w:pPr>
                    <w:pStyle w:val="Default"/>
                    <w:spacing w:line="276" w:lineRule="auto"/>
                    <w:ind w:right="-198"/>
                    <w:rPr>
                      <w:rFonts w:ascii="Arial" w:hAnsi="Arial" w:cs="Arial"/>
                      <w:sz w:val="22"/>
                      <w:szCs w:val="22"/>
                    </w:rPr>
                  </w:pPr>
                  <w:r w:rsidRPr="00DC72FF">
                    <w:rPr>
                      <w:rFonts w:ascii="Arial" w:hAnsi="Arial" w:cs="Arial"/>
                      <w:sz w:val="22"/>
                      <w:szCs w:val="22"/>
                    </w:rPr>
                    <w:t xml:space="preserve">Наставници </w:t>
                  </w:r>
                </w:p>
                <w:p w:rsidR="00350EE3" w:rsidRPr="00DC72FF" w:rsidRDefault="00350EE3" w:rsidP="00DC72FF">
                  <w:pPr>
                    <w:pStyle w:val="Default"/>
                    <w:spacing w:line="276" w:lineRule="auto"/>
                    <w:ind w:right="-198"/>
                    <w:rPr>
                      <w:rFonts w:ascii="Arial" w:hAnsi="Arial" w:cs="Arial"/>
                      <w:sz w:val="22"/>
                      <w:szCs w:val="22"/>
                    </w:rPr>
                  </w:pPr>
                  <w:r w:rsidRPr="00DC72FF">
                    <w:rPr>
                      <w:rFonts w:ascii="Arial" w:hAnsi="Arial" w:cs="Arial"/>
                      <w:sz w:val="22"/>
                      <w:szCs w:val="22"/>
                      <w:lang w:val="mk-MK"/>
                    </w:rPr>
                    <w:t>Библиотекар</w:t>
                  </w:r>
                </w:p>
              </w:tc>
              <w:tc>
                <w:tcPr>
                  <w:tcW w:w="2141" w:type="dxa"/>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 </w:t>
                  </w:r>
                </w:p>
              </w:tc>
            </w:tr>
          </w:tbl>
          <w:p w:rsidR="00350EE3" w:rsidRPr="00DC72FF" w:rsidRDefault="00350EE3" w:rsidP="00DC72FF">
            <w:pPr>
              <w:pStyle w:val="Default"/>
              <w:spacing w:line="276" w:lineRule="auto"/>
              <w:rPr>
                <w:rFonts w:ascii="Arial" w:hAnsi="Arial" w:cs="Arial"/>
                <w:sz w:val="22"/>
                <w:szCs w:val="22"/>
              </w:rPr>
            </w:pP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Јануари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јуни</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4</w:t>
            </w:r>
          </w:p>
          <w:p w:rsidR="00350EE3" w:rsidRPr="00DC72FF" w:rsidRDefault="00350EE3" w:rsidP="00DC72FF">
            <w:pPr>
              <w:spacing w:after="0"/>
              <w:rPr>
                <w:rFonts w:ascii="Arial" w:hAnsi="Arial" w:cs="Arial"/>
                <w:bCs/>
              </w:rPr>
            </w:pP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Изготвување на споредбени анализи на крајот од прво полугодие и на крајот од учебната година(за три учебни години) </w:t>
            </w:r>
          </w:p>
        </w:tc>
        <w:tc>
          <w:tcPr>
            <w:tcW w:w="2970" w:type="dxa"/>
            <w:tcBorders>
              <w:left w:val="single" w:sz="4" w:space="0" w:color="auto"/>
              <w:right w:val="single" w:sz="4" w:space="0" w:color="auto"/>
            </w:tcBorders>
          </w:tcPr>
          <w:tbl>
            <w:tblPr>
              <w:tblW w:w="4555" w:type="dxa"/>
              <w:tblBorders>
                <w:top w:val="nil"/>
                <w:left w:val="nil"/>
                <w:bottom w:val="nil"/>
                <w:right w:val="nil"/>
              </w:tblBorders>
              <w:tblLayout w:type="fixed"/>
              <w:tblLook w:val="0000"/>
            </w:tblPr>
            <w:tblGrid>
              <w:gridCol w:w="2322"/>
              <w:gridCol w:w="2233"/>
            </w:tblGrid>
            <w:tr w:rsidR="00350EE3" w:rsidRPr="00DC72FF" w:rsidTr="00350EE3">
              <w:trPr>
                <w:trHeight w:val="346"/>
              </w:trPr>
              <w:tc>
                <w:tcPr>
                  <w:tcW w:w="2322" w:type="dxa"/>
                </w:tcPr>
                <w:p w:rsidR="00350EE3" w:rsidRPr="00DC72FF" w:rsidRDefault="00350EE3" w:rsidP="00DC72FF">
                  <w:pPr>
                    <w:pStyle w:val="Default"/>
                    <w:spacing w:line="276" w:lineRule="auto"/>
                    <w:ind w:right="-107"/>
                    <w:rPr>
                      <w:rFonts w:ascii="Arial" w:hAnsi="Arial" w:cs="Arial"/>
                      <w:sz w:val="22"/>
                      <w:szCs w:val="22"/>
                    </w:rPr>
                  </w:pPr>
                  <w:r w:rsidRPr="00DC72FF">
                    <w:rPr>
                      <w:rFonts w:ascii="Arial" w:hAnsi="Arial" w:cs="Arial"/>
                      <w:sz w:val="22"/>
                      <w:szCs w:val="22"/>
                    </w:rPr>
                    <w:t xml:space="preserve">Наставници </w:t>
                  </w:r>
                </w:p>
                <w:p w:rsidR="00350EE3" w:rsidRPr="0044147B" w:rsidRDefault="00350EE3" w:rsidP="0044147B">
                  <w:pPr>
                    <w:pStyle w:val="Default"/>
                    <w:spacing w:line="276" w:lineRule="auto"/>
                    <w:ind w:right="-107"/>
                    <w:rPr>
                      <w:rFonts w:ascii="Arial" w:hAnsi="Arial" w:cs="Arial"/>
                      <w:sz w:val="22"/>
                      <w:szCs w:val="22"/>
                      <w:lang w:val="mk-MK"/>
                    </w:rPr>
                  </w:pPr>
                  <w:r w:rsidRPr="00DC72FF">
                    <w:rPr>
                      <w:rFonts w:ascii="Arial" w:hAnsi="Arial" w:cs="Arial"/>
                      <w:sz w:val="22"/>
                      <w:szCs w:val="22"/>
                      <w:lang w:val="mk-MK"/>
                    </w:rPr>
                    <w:t>Библиотекар</w:t>
                  </w:r>
                </w:p>
              </w:tc>
              <w:tc>
                <w:tcPr>
                  <w:tcW w:w="2233" w:type="dxa"/>
                </w:tcPr>
                <w:p w:rsidR="00350EE3" w:rsidRPr="00DC72FF" w:rsidRDefault="00350EE3" w:rsidP="00DC72FF">
                  <w:pPr>
                    <w:pStyle w:val="Default"/>
                    <w:spacing w:line="276" w:lineRule="auto"/>
                    <w:rPr>
                      <w:rFonts w:ascii="Arial" w:hAnsi="Arial" w:cs="Arial"/>
                      <w:sz w:val="22"/>
                      <w:szCs w:val="22"/>
                    </w:rPr>
                  </w:pPr>
                </w:p>
                <w:p w:rsidR="00350EE3" w:rsidRPr="00DC72FF" w:rsidRDefault="00350EE3" w:rsidP="00DC72FF">
                  <w:pPr>
                    <w:pStyle w:val="Default"/>
                    <w:spacing w:line="276" w:lineRule="auto"/>
                    <w:rPr>
                      <w:rFonts w:ascii="Arial" w:hAnsi="Arial" w:cs="Arial"/>
                      <w:sz w:val="22"/>
                      <w:szCs w:val="22"/>
                    </w:rPr>
                  </w:pPr>
                </w:p>
              </w:tc>
            </w:tr>
          </w:tbl>
          <w:p w:rsidR="00350EE3" w:rsidRPr="00DC72FF" w:rsidRDefault="00350EE3" w:rsidP="00DC72FF">
            <w:pPr>
              <w:pStyle w:val="Default"/>
              <w:spacing w:line="276" w:lineRule="auto"/>
              <w:rPr>
                <w:rFonts w:ascii="Arial" w:hAnsi="Arial" w:cs="Arial"/>
                <w:sz w:val="22"/>
                <w:szCs w:val="22"/>
              </w:rPr>
            </w:pP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Февруа ри</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март</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5</w:t>
            </w:r>
          </w:p>
          <w:p w:rsidR="00350EE3" w:rsidRPr="00DC72FF" w:rsidRDefault="00350EE3" w:rsidP="00DC72FF">
            <w:pPr>
              <w:spacing w:after="0"/>
              <w:rPr>
                <w:rFonts w:ascii="Arial" w:hAnsi="Arial" w:cs="Arial"/>
                <w:bCs/>
              </w:rPr>
            </w:pP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 Анализа на посетени часови на редовна дополнителна </w:t>
            </w:r>
            <w:r w:rsidR="008674E4">
              <w:rPr>
                <w:rFonts w:ascii="Arial" w:hAnsi="Arial" w:cs="Arial"/>
                <w:sz w:val="22"/>
                <w:szCs w:val="22"/>
              </w:rPr>
              <w:t>додатна наст</w:t>
            </w:r>
            <w:r w:rsidR="008674E4">
              <w:rPr>
                <w:rFonts w:ascii="Arial" w:hAnsi="Arial" w:cs="Arial"/>
                <w:sz w:val="22"/>
                <w:szCs w:val="22"/>
                <w:lang w:val="mk-MK"/>
              </w:rPr>
              <w:t>.</w:t>
            </w:r>
            <w:r w:rsidRPr="00DC72FF">
              <w:rPr>
                <w:rFonts w:ascii="Arial" w:hAnsi="Arial" w:cs="Arial"/>
                <w:sz w:val="22"/>
                <w:szCs w:val="22"/>
              </w:rPr>
              <w:t xml:space="preserve">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 Наставници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 </w:t>
            </w:r>
            <w:r w:rsidRPr="00DC72FF">
              <w:rPr>
                <w:rFonts w:ascii="Arial" w:hAnsi="Arial" w:cs="Arial"/>
                <w:sz w:val="22"/>
                <w:szCs w:val="22"/>
                <w:lang w:val="mk-MK"/>
              </w:rPr>
              <w:t>Библиотекар</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Ноември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март </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6</w:t>
            </w:r>
          </w:p>
          <w:p w:rsidR="00350EE3" w:rsidRPr="00DC72FF" w:rsidRDefault="00350EE3" w:rsidP="00DC72FF">
            <w:pPr>
              <w:spacing w:after="0"/>
              <w:rPr>
                <w:rFonts w:ascii="Arial" w:hAnsi="Arial" w:cs="Arial"/>
                <w:bCs/>
              </w:rPr>
            </w:pPr>
          </w:p>
        </w:tc>
        <w:tc>
          <w:tcPr>
            <w:tcW w:w="7607" w:type="dxa"/>
            <w:tcBorders>
              <w:left w:val="single" w:sz="4" w:space="0" w:color="auto"/>
              <w:right w:val="single" w:sz="4" w:space="0" w:color="auto"/>
            </w:tcBorders>
          </w:tcPr>
          <w:p w:rsidR="00350EE3" w:rsidRPr="0044147B" w:rsidRDefault="00350EE3" w:rsidP="00DC72FF">
            <w:pPr>
              <w:pStyle w:val="Default"/>
              <w:spacing w:line="276" w:lineRule="auto"/>
              <w:rPr>
                <w:rFonts w:ascii="Arial" w:hAnsi="Arial" w:cs="Arial"/>
                <w:sz w:val="22"/>
                <w:szCs w:val="22"/>
                <w:lang w:val="mk-MK"/>
              </w:rPr>
            </w:pPr>
            <w:r w:rsidRPr="00DC72FF">
              <w:rPr>
                <w:rFonts w:ascii="Arial" w:hAnsi="Arial" w:cs="Arial"/>
                <w:sz w:val="22"/>
                <w:szCs w:val="22"/>
              </w:rPr>
              <w:t xml:space="preserve">Анализа од проверка на совладаноста на почетното ракописно пишување кај учениците од второ одделение преку задавање на диктат; Анализа на совладаноста на латинично пишување во трето одделение преку зададен текст </w:t>
            </w:r>
            <w:r w:rsidR="0044147B">
              <w:rPr>
                <w:rFonts w:ascii="Arial" w:hAnsi="Arial" w:cs="Arial"/>
                <w:sz w:val="22"/>
                <w:szCs w:val="22"/>
                <w:lang w:val="mk-MK"/>
              </w:rPr>
              <w:t>(Комб. Паралелка.)</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 Наставници </w:t>
            </w:r>
          </w:p>
          <w:p w:rsidR="00350EE3" w:rsidRPr="00DC72FF" w:rsidRDefault="00350EE3" w:rsidP="00DC72FF">
            <w:pPr>
              <w:pStyle w:val="Default"/>
              <w:spacing w:line="276" w:lineRule="auto"/>
              <w:rPr>
                <w:rFonts w:ascii="Arial" w:hAnsi="Arial" w:cs="Arial"/>
                <w:sz w:val="22"/>
                <w:szCs w:val="22"/>
              </w:rPr>
            </w:pP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декември </w:t>
            </w:r>
          </w:p>
          <w:p w:rsidR="00350EE3" w:rsidRPr="00DC72FF" w:rsidRDefault="00350EE3" w:rsidP="00DC72FF">
            <w:pPr>
              <w:pStyle w:val="Default"/>
              <w:spacing w:line="276" w:lineRule="auto"/>
              <w:rPr>
                <w:rFonts w:ascii="Arial" w:hAnsi="Arial" w:cs="Arial"/>
                <w:sz w:val="22"/>
                <w:szCs w:val="22"/>
              </w:rPr>
            </w:pP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7</w:t>
            </w:r>
          </w:p>
          <w:p w:rsidR="00350EE3" w:rsidRPr="00DC72FF" w:rsidRDefault="00350EE3" w:rsidP="00DC72FF">
            <w:pPr>
              <w:spacing w:after="0"/>
              <w:rPr>
                <w:rFonts w:ascii="Arial" w:hAnsi="Arial" w:cs="Arial"/>
                <w:bCs/>
              </w:rPr>
            </w:pP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Учество во изготвување на полугодишен и годишен извештај за работата на училиштето </w:t>
            </w:r>
          </w:p>
        </w:tc>
        <w:tc>
          <w:tcPr>
            <w:tcW w:w="2970" w:type="dxa"/>
            <w:tcBorders>
              <w:left w:val="single" w:sz="4" w:space="0" w:color="auto"/>
              <w:right w:val="single" w:sz="4" w:space="0" w:color="auto"/>
            </w:tcBorders>
          </w:tcPr>
          <w:p w:rsidR="00350EE3" w:rsidRPr="0044147B" w:rsidRDefault="00350EE3" w:rsidP="00DC72FF">
            <w:pPr>
              <w:pStyle w:val="Default"/>
              <w:spacing w:line="276" w:lineRule="auto"/>
              <w:rPr>
                <w:rFonts w:ascii="Arial" w:hAnsi="Arial" w:cs="Arial"/>
                <w:sz w:val="22"/>
                <w:szCs w:val="22"/>
                <w:lang w:val="mk-MK"/>
              </w:rPr>
            </w:pPr>
            <w:r w:rsidRPr="00DC72FF">
              <w:rPr>
                <w:rFonts w:ascii="Arial" w:hAnsi="Arial" w:cs="Arial"/>
                <w:sz w:val="22"/>
                <w:szCs w:val="22"/>
              </w:rPr>
              <w:t xml:space="preserve">Наставници </w:t>
            </w:r>
            <w:r w:rsidR="0044147B">
              <w:rPr>
                <w:rFonts w:ascii="Arial" w:hAnsi="Arial" w:cs="Arial"/>
                <w:sz w:val="22"/>
                <w:szCs w:val="22"/>
                <w:lang w:val="mk-MK"/>
              </w:rPr>
              <w:t>, Пом. директор,</w:t>
            </w:r>
            <w:r w:rsidRPr="00DC72FF">
              <w:rPr>
                <w:rFonts w:ascii="Arial" w:hAnsi="Arial" w:cs="Arial"/>
                <w:sz w:val="22"/>
                <w:szCs w:val="22"/>
              </w:rPr>
              <w:t xml:space="preserve"> </w:t>
            </w:r>
            <w:r w:rsidRPr="00DC72FF">
              <w:rPr>
                <w:rFonts w:ascii="Arial" w:hAnsi="Arial" w:cs="Arial"/>
                <w:sz w:val="22"/>
                <w:szCs w:val="22"/>
                <w:lang w:val="mk-MK"/>
              </w:rPr>
              <w:t>Библиотекар</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Јануари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јуни </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rPr>
            </w:pPr>
            <w:r w:rsidRPr="00DC72FF">
              <w:rPr>
                <w:rFonts w:ascii="Arial" w:hAnsi="Arial" w:cs="Arial"/>
                <w:bCs/>
              </w:rPr>
              <w:t>8</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Изготвување на извештај за сопствената работа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јуни</w:t>
            </w:r>
          </w:p>
        </w:tc>
      </w:tr>
    </w:tbl>
    <w:p w:rsidR="00350EE3" w:rsidRPr="00DC72FF" w:rsidRDefault="00350EE3" w:rsidP="00DC72FF">
      <w:pPr>
        <w:spacing w:after="0"/>
        <w:rPr>
          <w:rFonts w:ascii="Arial" w:hAnsi="Arial" w:cs="Arial"/>
        </w:rPr>
      </w:pP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7607"/>
        <w:gridCol w:w="2970"/>
        <w:gridCol w:w="2700"/>
      </w:tblGrid>
      <w:tr w:rsidR="00350EE3" w:rsidRPr="00DC72FF" w:rsidTr="00350EE3">
        <w:tc>
          <w:tcPr>
            <w:tcW w:w="13950" w:type="dxa"/>
            <w:gridSpan w:val="4"/>
            <w:tcBorders>
              <w:bottom w:val="single" w:sz="4" w:space="0" w:color="auto"/>
            </w:tcBorders>
            <w:shd w:val="clear" w:color="auto" w:fill="E5B8B7"/>
          </w:tcPr>
          <w:p w:rsidR="00350EE3" w:rsidRPr="00DC72FF" w:rsidRDefault="00350EE3" w:rsidP="00DC72FF">
            <w:pPr>
              <w:pStyle w:val="Default"/>
              <w:spacing w:line="276" w:lineRule="auto"/>
              <w:rPr>
                <w:rFonts w:ascii="Arial" w:hAnsi="Arial" w:cs="Arial"/>
                <w:bCs/>
                <w:sz w:val="22"/>
                <w:szCs w:val="22"/>
                <w:lang w:val="mk-MK"/>
              </w:rPr>
            </w:pPr>
            <w:r w:rsidRPr="00DC72FF">
              <w:rPr>
                <w:rFonts w:ascii="Arial" w:hAnsi="Arial" w:cs="Arial"/>
                <w:bCs/>
                <w:sz w:val="22"/>
                <w:szCs w:val="22"/>
              </w:rPr>
              <w:t xml:space="preserve">      Програмско подрачје </w:t>
            </w:r>
            <w:r w:rsidRPr="0044147B">
              <w:rPr>
                <w:rFonts w:ascii="Arial" w:hAnsi="Arial" w:cs="Arial"/>
                <w:b/>
                <w:bCs/>
                <w:sz w:val="22"/>
                <w:szCs w:val="22"/>
              </w:rPr>
              <w:t>5:  Соработка со стручни институции-локална заедница и стручно усовршување</w:t>
            </w:r>
            <w:r w:rsidRPr="00DC72FF">
              <w:rPr>
                <w:rFonts w:ascii="Arial" w:hAnsi="Arial" w:cs="Arial"/>
                <w:bCs/>
                <w:sz w:val="22"/>
                <w:szCs w:val="22"/>
              </w:rPr>
              <w:t xml:space="preserve"> </w:t>
            </w:r>
          </w:p>
        </w:tc>
      </w:tr>
      <w:tr w:rsidR="00350EE3" w:rsidRPr="00DC72FF" w:rsidTr="00350EE3">
        <w:tc>
          <w:tcPr>
            <w:tcW w:w="673" w:type="dxa"/>
            <w:tcBorders>
              <w:top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Бр. </w:t>
            </w:r>
          </w:p>
        </w:tc>
        <w:tc>
          <w:tcPr>
            <w:tcW w:w="7607" w:type="dxa"/>
            <w:tcBorders>
              <w:top w:val="single" w:sz="4" w:space="0" w:color="auto"/>
              <w:left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Содржина на работата </w:t>
            </w:r>
          </w:p>
        </w:tc>
        <w:tc>
          <w:tcPr>
            <w:tcW w:w="2970" w:type="dxa"/>
            <w:tcBorders>
              <w:top w:val="single" w:sz="4" w:space="0" w:color="auto"/>
              <w:left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bCs/>
                <w:sz w:val="22"/>
                <w:szCs w:val="22"/>
              </w:rPr>
              <w:t xml:space="preserve">Соработници </w:t>
            </w:r>
          </w:p>
        </w:tc>
        <w:tc>
          <w:tcPr>
            <w:tcW w:w="2700" w:type="dxa"/>
            <w:tcBorders>
              <w:top w:val="single" w:sz="4" w:space="0" w:color="auto"/>
              <w:lef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Време на реализација </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lang w:val="sq-AL"/>
              </w:rPr>
            </w:pPr>
            <w:r w:rsidRPr="00DC72FF">
              <w:rPr>
                <w:rFonts w:ascii="Arial" w:hAnsi="Arial" w:cs="Arial"/>
                <w:bCs/>
                <w:lang w:val="sq-AL"/>
              </w:rPr>
              <w:t>1</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Соработка со образовни, здраствени, социјални институции и други установи кои придонесуваат за остварување на целите и задачите на воспитно-образовната работа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bCs/>
                <w:sz w:val="22"/>
                <w:szCs w:val="22"/>
                <w:lang w:val="mk-MK"/>
              </w:rPr>
            </w:pPr>
            <w:r w:rsidRPr="00DC72FF">
              <w:rPr>
                <w:rFonts w:ascii="Arial" w:hAnsi="Arial" w:cs="Arial"/>
                <w:sz w:val="22"/>
                <w:szCs w:val="22"/>
              </w:rPr>
              <w:t>Социјални установи</w:t>
            </w:r>
            <w:r w:rsidRPr="00DC72FF">
              <w:rPr>
                <w:rFonts w:ascii="Arial" w:hAnsi="Arial" w:cs="Arial"/>
                <w:sz w:val="22"/>
                <w:szCs w:val="22"/>
                <w:lang w:val="mk-MK"/>
              </w:rPr>
              <w:t>,</w:t>
            </w:r>
            <w:r w:rsidRPr="00DC72FF">
              <w:rPr>
                <w:rFonts w:ascii="Arial" w:hAnsi="Arial" w:cs="Arial"/>
                <w:sz w:val="22"/>
                <w:szCs w:val="22"/>
              </w:rPr>
              <w:t xml:space="preserve"> </w:t>
            </w:r>
          </w:p>
          <w:p w:rsidR="00350EE3" w:rsidRPr="00DC72FF" w:rsidRDefault="00350EE3" w:rsidP="00DC72FF">
            <w:pPr>
              <w:pStyle w:val="Default"/>
              <w:spacing w:line="276" w:lineRule="auto"/>
              <w:ind w:right="-108"/>
              <w:rPr>
                <w:rFonts w:ascii="Arial" w:hAnsi="Arial" w:cs="Arial"/>
                <w:bCs/>
                <w:sz w:val="22"/>
                <w:szCs w:val="22"/>
              </w:rPr>
            </w:pPr>
            <w:r w:rsidRPr="00DC72FF">
              <w:rPr>
                <w:rFonts w:ascii="Arial" w:hAnsi="Arial" w:cs="Arial"/>
                <w:sz w:val="22"/>
                <w:szCs w:val="22"/>
              </w:rPr>
              <w:t xml:space="preserve">Советници,општински и државни инспектори </w:t>
            </w:r>
          </w:p>
        </w:tc>
        <w:tc>
          <w:tcPr>
            <w:tcW w:w="2700" w:type="dxa"/>
            <w:tcBorders>
              <w:left w:val="single" w:sz="4" w:space="0" w:color="auto"/>
            </w:tcBorders>
          </w:tcPr>
          <w:p w:rsidR="00350EE3" w:rsidRPr="00DC72FF" w:rsidRDefault="00350EE3" w:rsidP="00DC72FF">
            <w:pPr>
              <w:spacing w:after="0"/>
              <w:rPr>
                <w:rFonts w:ascii="Arial" w:hAnsi="Arial" w:cs="Arial"/>
                <w:bCs/>
              </w:rPr>
            </w:pP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континуирано</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lang w:val="sq-AL"/>
              </w:rPr>
            </w:pPr>
            <w:r w:rsidRPr="00DC72FF">
              <w:rPr>
                <w:rFonts w:ascii="Arial" w:hAnsi="Arial" w:cs="Arial"/>
                <w:bCs/>
                <w:lang w:val="sq-AL"/>
              </w:rPr>
              <w:t>2</w:t>
            </w:r>
          </w:p>
          <w:p w:rsidR="00350EE3" w:rsidRPr="00DC72FF" w:rsidRDefault="00350EE3" w:rsidP="00DC72FF">
            <w:pPr>
              <w:spacing w:after="0"/>
              <w:rPr>
                <w:rFonts w:ascii="Arial" w:hAnsi="Arial" w:cs="Arial"/>
                <w:bCs/>
                <w:lang w:val="sq-AL"/>
              </w:rPr>
            </w:pP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Учество во воспоставување на соработка со локалната </w:t>
            </w:r>
          </w:p>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заедница и реализација на заедничките активности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Локална заедница </w:t>
            </w:r>
          </w:p>
          <w:p w:rsidR="00350EE3" w:rsidRPr="00DC72FF" w:rsidRDefault="00350EE3" w:rsidP="00DC72FF">
            <w:pPr>
              <w:pStyle w:val="Default"/>
              <w:spacing w:line="276" w:lineRule="auto"/>
              <w:rPr>
                <w:rFonts w:ascii="Arial" w:hAnsi="Arial" w:cs="Arial"/>
                <w:sz w:val="22"/>
                <w:szCs w:val="22"/>
              </w:rPr>
            </w:pPr>
          </w:p>
        </w:tc>
        <w:tc>
          <w:tcPr>
            <w:tcW w:w="2700" w:type="dxa"/>
            <w:tcBorders>
              <w:left w:val="single" w:sz="4" w:space="0" w:color="auto"/>
            </w:tcBorders>
          </w:tcPr>
          <w:p w:rsidR="00350EE3" w:rsidRPr="00DC72FF" w:rsidRDefault="00350EE3" w:rsidP="00DC72FF">
            <w:pPr>
              <w:spacing w:after="0"/>
              <w:rPr>
                <w:rFonts w:ascii="Arial" w:hAnsi="Arial" w:cs="Arial"/>
                <w:bCs/>
              </w:rPr>
            </w:pPr>
            <w:r w:rsidRPr="00DC72FF">
              <w:rPr>
                <w:rFonts w:ascii="Arial" w:hAnsi="Arial" w:cs="Arial"/>
              </w:rPr>
              <w:t>континуирано</w:t>
            </w:r>
          </w:p>
        </w:tc>
      </w:tr>
      <w:tr w:rsidR="00350EE3" w:rsidRPr="00DC72FF" w:rsidTr="008674E4">
        <w:trPr>
          <w:trHeight w:val="206"/>
        </w:trPr>
        <w:tc>
          <w:tcPr>
            <w:tcW w:w="673" w:type="dxa"/>
            <w:tcBorders>
              <w:right w:val="single" w:sz="4" w:space="0" w:color="auto"/>
            </w:tcBorders>
          </w:tcPr>
          <w:p w:rsidR="00350EE3" w:rsidRPr="008674E4" w:rsidRDefault="00350EE3" w:rsidP="00DC72FF">
            <w:pPr>
              <w:spacing w:after="0"/>
              <w:rPr>
                <w:rFonts w:ascii="Arial" w:hAnsi="Arial" w:cs="Arial"/>
                <w:bCs/>
                <w:lang w:val="mk-MK"/>
              </w:rPr>
            </w:pPr>
            <w:r w:rsidRPr="00DC72FF">
              <w:rPr>
                <w:rFonts w:ascii="Arial" w:hAnsi="Arial" w:cs="Arial"/>
                <w:bCs/>
                <w:lang w:val="sq-AL"/>
              </w:rPr>
              <w:t>3</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Учество во размена на искуства со педагози и психолози </w:t>
            </w:r>
            <w:r w:rsidR="008674E4">
              <w:rPr>
                <w:rFonts w:ascii="Arial" w:hAnsi="Arial" w:cs="Arial"/>
                <w:sz w:val="22"/>
                <w:szCs w:val="22"/>
              </w:rPr>
              <w:t>од осн</w:t>
            </w:r>
            <w:r w:rsidR="008674E4">
              <w:rPr>
                <w:rFonts w:ascii="Arial" w:hAnsi="Arial" w:cs="Arial"/>
                <w:sz w:val="22"/>
                <w:szCs w:val="22"/>
                <w:lang w:val="mk-MK"/>
              </w:rPr>
              <w:t>.</w:t>
            </w:r>
            <w:r w:rsidR="008674E4">
              <w:rPr>
                <w:rFonts w:ascii="Arial" w:hAnsi="Arial" w:cs="Arial"/>
                <w:sz w:val="22"/>
                <w:szCs w:val="22"/>
              </w:rPr>
              <w:t xml:space="preserve"> Учил</w:t>
            </w:r>
            <w:r w:rsidR="008674E4">
              <w:rPr>
                <w:rFonts w:ascii="Arial" w:hAnsi="Arial" w:cs="Arial"/>
                <w:sz w:val="22"/>
                <w:szCs w:val="22"/>
                <w:lang w:val="mk-MK"/>
              </w:rPr>
              <w:t>.</w:t>
            </w:r>
            <w:r w:rsidRPr="00DC72FF">
              <w:rPr>
                <w:rFonts w:ascii="Arial" w:hAnsi="Arial" w:cs="Arial"/>
                <w:sz w:val="22"/>
                <w:szCs w:val="22"/>
              </w:rPr>
              <w:t xml:space="preserve">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 xml:space="preserve">Пeдагози </w:t>
            </w:r>
            <w:r w:rsidR="008674E4">
              <w:rPr>
                <w:rFonts w:ascii="Arial" w:hAnsi="Arial" w:cs="Arial"/>
                <w:sz w:val="22"/>
                <w:szCs w:val="22"/>
                <w:lang w:val="mk-MK"/>
              </w:rPr>
              <w:t xml:space="preserve">, </w:t>
            </w:r>
            <w:r w:rsidRPr="00DC72FF">
              <w:rPr>
                <w:rFonts w:ascii="Arial" w:hAnsi="Arial" w:cs="Arial"/>
                <w:sz w:val="22"/>
                <w:szCs w:val="22"/>
              </w:rPr>
              <w:t xml:space="preserve">наставници </w:t>
            </w:r>
          </w:p>
        </w:tc>
        <w:tc>
          <w:tcPr>
            <w:tcW w:w="2700" w:type="dxa"/>
            <w:tcBorders>
              <w:left w:val="single" w:sz="4" w:space="0" w:color="auto"/>
            </w:tcBorders>
          </w:tcPr>
          <w:p w:rsidR="00350EE3" w:rsidRPr="00DC72FF" w:rsidRDefault="00350EE3" w:rsidP="00DC72FF">
            <w:pPr>
              <w:spacing w:after="0"/>
              <w:rPr>
                <w:rFonts w:ascii="Arial" w:hAnsi="Arial" w:cs="Arial"/>
              </w:rPr>
            </w:pPr>
            <w:r w:rsidRPr="00DC72FF">
              <w:rPr>
                <w:rFonts w:ascii="Arial" w:hAnsi="Arial" w:cs="Arial"/>
              </w:rPr>
              <w:t>континуирано</w:t>
            </w:r>
          </w:p>
        </w:tc>
      </w:tr>
    </w:tbl>
    <w:p w:rsidR="00350EE3" w:rsidRPr="00DC72FF" w:rsidRDefault="00350EE3" w:rsidP="00DC72FF">
      <w:pPr>
        <w:spacing w:after="0"/>
        <w:rPr>
          <w:rFonts w:ascii="Arial" w:hAnsi="Arial" w:cs="Arial"/>
          <w:lang w:val="mk-MK"/>
        </w:rPr>
      </w:pP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7607"/>
        <w:gridCol w:w="2970"/>
        <w:gridCol w:w="2700"/>
      </w:tblGrid>
      <w:tr w:rsidR="00350EE3" w:rsidRPr="00DC72FF" w:rsidTr="00350EE3">
        <w:tc>
          <w:tcPr>
            <w:tcW w:w="13950" w:type="dxa"/>
            <w:gridSpan w:val="4"/>
            <w:tcBorders>
              <w:bottom w:val="single" w:sz="4" w:space="0" w:color="auto"/>
            </w:tcBorders>
            <w:shd w:val="clear" w:color="auto" w:fill="E5B8B7"/>
          </w:tcPr>
          <w:p w:rsidR="00350EE3" w:rsidRPr="00DC72FF" w:rsidRDefault="00350EE3" w:rsidP="00DC72FF">
            <w:pPr>
              <w:pStyle w:val="Default"/>
              <w:spacing w:line="276" w:lineRule="auto"/>
              <w:rPr>
                <w:rFonts w:ascii="Arial" w:hAnsi="Arial" w:cs="Arial"/>
                <w:bCs/>
                <w:sz w:val="22"/>
                <w:szCs w:val="22"/>
                <w:lang w:val="mk-MK"/>
              </w:rPr>
            </w:pPr>
            <w:r w:rsidRPr="00DC72FF">
              <w:rPr>
                <w:rFonts w:ascii="Arial" w:hAnsi="Arial" w:cs="Arial"/>
                <w:bCs/>
                <w:sz w:val="22"/>
                <w:szCs w:val="22"/>
              </w:rPr>
              <w:t xml:space="preserve">      Програмско подрачје </w:t>
            </w:r>
            <w:r w:rsidRPr="00DC72FF">
              <w:rPr>
                <w:rFonts w:ascii="Arial" w:hAnsi="Arial" w:cs="Arial"/>
                <w:bCs/>
                <w:sz w:val="22"/>
                <w:szCs w:val="22"/>
                <w:lang w:val="mk-MK"/>
              </w:rPr>
              <w:t>6</w:t>
            </w:r>
            <w:r w:rsidRPr="00DC72FF">
              <w:rPr>
                <w:rFonts w:ascii="Arial" w:hAnsi="Arial" w:cs="Arial"/>
                <w:bCs/>
                <w:sz w:val="22"/>
                <w:szCs w:val="22"/>
              </w:rPr>
              <w:t xml:space="preserve">:  Педагошка евиденција и документација </w:t>
            </w:r>
          </w:p>
        </w:tc>
      </w:tr>
      <w:tr w:rsidR="00350EE3" w:rsidRPr="00DC72FF" w:rsidTr="00350EE3">
        <w:tc>
          <w:tcPr>
            <w:tcW w:w="673" w:type="dxa"/>
            <w:tcBorders>
              <w:top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Бр. </w:t>
            </w:r>
          </w:p>
        </w:tc>
        <w:tc>
          <w:tcPr>
            <w:tcW w:w="7607" w:type="dxa"/>
            <w:tcBorders>
              <w:top w:val="single" w:sz="4" w:space="0" w:color="auto"/>
              <w:left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Содржина на работата </w:t>
            </w:r>
          </w:p>
        </w:tc>
        <w:tc>
          <w:tcPr>
            <w:tcW w:w="2970" w:type="dxa"/>
            <w:tcBorders>
              <w:top w:val="single" w:sz="4" w:space="0" w:color="auto"/>
              <w:left w:val="single" w:sz="4" w:space="0" w:color="auto"/>
              <w:righ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bCs/>
                <w:sz w:val="22"/>
                <w:szCs w:val="22"/>
              </w:rPr>
              <w:t xml:space="preserve">Соработници </w:t>
            </w:r>
          </w:p>
        </w:tc>
        <w:tc>
          <w:tcPr>
            <w:tcW w:w="2700" w:type="dxa"/>
            <w:tcBorders>
              <w:top w:val="single" w:sz="4" w:space="0" w:color="auto"/>
              <w:left w:val="single" w:sz="4" w:space="0" w:color="auto"/>
            </w:tcBorders>
            <w:shd w:val="clear" w:color="auto" w:fill="E5B8B7"/>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bCs/>
                <w:sz w:val="22"/>
                <w:szCs w:val="22"/>
              </w:rPr>
              <w:t xml:space="preserve">Време на реализација </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lang w:val="sq-AL"/>
              </w:rPr>
            </w:pPr>
            <w:r w:rsidRPr="00DC72FF">
              <w:rPr>
                <w:rFonts w:ascii="Arial" w:hAnsi="Arial" w:cs="Arial"/>
                <w:bCs/>
                <w:lang w:val="sq-AL"/>
              </w:rPr>
              <w:t>1</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sz w:val="22"/>
                <w:szCs w:val="22"/>
              </w:rPr>
              <w:t xml:space="preserve"> Годишна програма за сопствената работа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ind w:right="-108"/>
              <w:rPr>
                <w:rFonts w:ascii="Arial" w:hAnsi="Arial" w:cs="Arial"/>
                <w:bCs/>
                <w:sz w:val="22"/>
                <w:szCs w:val="22"/>
                <w:lang w:val="mk-MK"/>
              </w:rPr>
            </w:pPr>
            <w:r w:rsidRPr="00DC72FF">
              <w:rPr>
                <w:rFonts w:ascii="Arial" w:hAnsi="Arial" w:cs="Arial"/>
                <w:sz w:val="22"/>
                <w:szCs w:val="22"/>
              </w:rPr>
              <w:t xml:space="preserve">Директор </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континуирано</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lang w:val="mk-MK"/>
              </w:rPr>
            </w:pPr>
            <w:r w:rsidRPr="00DC72FF">
              <w:rPr>
                <w:rFonts w:ascii="Arial" w:hAnsi="Arial" w:cs="Arial"/>
                <w:bCs/>
                <w:lang w:val="mk-MK"/>
              </w:rPr>
              <w:t>2</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sz w:val="22"/>
                <w:szCs w:val="22"/>
              </w:rPr>
              <w:t xml:space="preserve">Хронолошки дневник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ind w:right="-108"/>
              <w:rPr>
                <w:rFonts w:ascii="Arial" w:hAnsi="Arial" w:cs="Arial"/>
                <w:sz w:val="22"/>
                <w:szCs w:val="22"/>
              </w:rPr>
            </w:pPr>
            <w:r w:rsidRPr="00DC72FF">
              <w:rPr>
                <w:rFonts w:ascii="Arial" w:hAnsi="Arial" w:cs="Arial"/>
                <w:sz w:val="22"/>
                <w:szCs w:val="22"/>
                <w:lang w:val="mk-MK"/>
              </w:rPr>
              <w:t>Н</w:t>
            </w:r>
            <w:r w:rsidRPr="00DC72FF">
              <w:rPr>
                <w:rFonts w:ascii="Arial" w:hAnsi="Arial" w:cs="Arial"/>
                <w:sz w:val="22"/>
                <w:szCs w:val="22"/>
              </w:rPr>
              <w:t xml:space="preserve">аставници </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континуирано</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lang w:val="mk-MK"/>
              </w:rPr>
            </w:pPr>
            <w:r w:rsidRPr="00DC72FF">
              <w:rPr>
                <w:rFonts w:ascii="Arial" w:hAnsi="Arial" w:cs="Arial"/>
                <w:bCs/>
                <w:lang w:val="mk-MK"/>
              </w:rPr>
              <w:t>3</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sz w:val="22"/>
                <w:szCs w:val="22"/>
              </w:rPr>
              <w:t xml:space="preserve">Водење на педагошки картон за работа на наставници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Директор</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континуирано</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lang w:val="mk-MK"/>
              </w:rPr>
            </w:pPr>
            <w:r w:rsidRPr="00DC72FF">
              <w:rPr>
                <w:rFonts w:ascii="Arial" w:hAnsi="Arial" w:cs="Arial"/>
                <w:bCs/>
                <w:lang w:val="mk-MK"/>
              </w:rPr>
              <w:t>4</w:t>
            </w:r>
          </w:p>
        </w:tc>
        <w:tc>
          <w:tcPr>
            <w:tcW w:w="7607"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sz w:val="22"/>
                <w:szCs w:val="22"/>
              </w:rPr>
              <w:t xml:space="preserve">Водење на професионално досие на наставник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Директор</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континуирано</w:t>
            </w:r>
          </w:p>
        </w:tc>
      </w:tr>
      <w:tr w:rsidR="00350EE3" w:rsidRPr="00DC72FF" w:rsidTr="00350EE3">
        <w:tc>
          <w:tcPr>
            <w:tcW w:w="673" w:type="dxa"/>
            <w:tcBorders>
              <w:right w:val="single" w:sz="4" w:space="0" w:color="auto"/>
            </w:tcBorders>
          </w:tcPr>
          <w:p w:rsidR="00350EE3" w:rsidRPr="00DC72FF" w:rsidRDefault="00350EE3" w:rsidP="00DC72FF">
            <w:pPr>
              <w:spacing w:after="0"/>
              <w:rPr>
                <w:rFonts w:ascii="Arial" w:hAnsi="Arial" w:cs="Arial"/>
                <w:bCs/>
                <w:lang w:val="mk-MK"/>
              </w:rPr>
            </w:pPr>
            <w:r w:rsidRPr="00DC72FF">
              <w:rPr>
                <w:rFonts w:ascii="Arial" w:hAnsi="Arial" w:cs="Arial"/>
                <w:bCs/>
                <w:lang w:val="mk-MK"/>
              </w:rPr>
              <w:lastRenderedPageBreak/>
              <w:t>5</w:t>
            </w:r>
          </w:p>
        </w:tc>
        <w:tc>
          <w:tcPr>
            <w:tcW w:w="7607" w:type="dxa"/>
            <w:tcBorders>
              <w:left w:val="single" w:sz="4" w:space="0" w:color="auto"/>
              <w:right w:val="single" w:sz="4" w:space="0" w:color="auto"/>
            </w:tcBorders>
          </w:tcPr>
          <w:p w:rsidR="00350EE3" w:rsidRPr="008674E4" w:rsidRDefault="00350EE3" w:rsidP="00DC72FF">
            <w:pPr>
              <w:pStyle w:val="Default"/>
              <w:spacing w:line="276" w:lineRule="auto"/>
              <w:rPr>
                <w:rFonts w:ascii="Arial" w:hAnsi="Arial" w:cs="Arial"/>
                <w:sz w:val="22"/>
                <w:szCs w:val="22"/>
                <w:lang w:val="mk-MK"/>
              </w:rPr>
            </w:pPr>
            <w:r w:rsidRPr="00DC72FF">
              <w:rPr>
                <w:rFonts w:ascii="Arial" w:hAnsi="Arial" w:cs="Arial"/>
                <w:sz w:val="22"/>
                <w:szCs w:val="22"/>
              </w:rPr>
              <w:t xml:space="preserve">Работа со ученици кои имаат потешкотии во учењето </w:t>
            </w:r>
          </w:p>
        </w:tc>
        <w:tc>
          <w:tcPr>
            <w:tcW w:w="2970" w:type="dxa"/>
            <w:tcBorders>
              <w:left w:val="single" w:sz="4" w:space="0" w:color="auto"/>
              <w:right w:val="single" w:sz="4" w:space="0" w:color="auto"/>
            </w:tcBorders>
          </w:tcPr>
          <w:p w:rsidR="00350EE3" w:rsidRPr="00DC72FF" w:rsidRDefault="00350EE3" w:rsidP="00DC72FF">
            <w:pPr>
              <w:pStyle w:val="Default"/>
              <w:spacing w:line="276" w:lineRule="auto"/>
              <w:rPr>
                <w:rFonts w:ascii="Arial" w:hAnsi="Arial" w:cs="Arial"/>
                <w:sz w:val="22"/>
                <w:szCs w:val="22"/>
                <w:lang w:val="mk-MK"/>
              </w:rPr>
            </w:pPr>
            <w:r w:rsidRPr="00DC72FF">
              <w:rPr>
                <w:rFonts w:ascii="Arial" w:hAnsi="Arial" w:cs="Arial"/>
                <w:sz w:val="22"/>
                <w:szCs w:val="22"/>
              </w:rPr>
              <w:t>Родители</w:t>
            </w:r>
            <w:r w:rsidR="008674E4">
              <w:rPr>
                <w:rFonts w:ascii="Arial" w:hAnsi="Arial" w:cs="Arial"/>
                <w:sz w:val="22"/>
                <w:szCs w:val="22"/>
                <w:lang w:val="mk-MK"/>
              </w:rPr>
              <w:t>,</w:t>
            </w:r>
            <w:r w:rsidRPr="00DC72FF">
              <w:rPr>
                <w:rFonts w:ascii="Arial" w:hAnsi="Arial" w:cs="Arial"/>
                <w:sz w:val="22"/>
                <w:szCs w:val="22"/>
              </w:rPr>
              <w:t xml:space="preserve"> </w:t>
            </w:r>
            <w:r w:rsidR="008674E4">
              <w:rPr>
                <w:rFonts w:ascii="Arial" w:hAnsi="Arial" w:cs="Arial"/>
                <w:sz w:val="22"/>
                <w:szCs w:val="22"/>
                <w:lang w:val="mk-MK"/>
              </w:rPr>
              <w:t>Библ.</w:t>
            </w:r>
          </w:p>
        </w:tc>
        <w:tc>
          <w:tcPr>
            <w:tcW w:w="2700" w:type="dxa"/>
            <w:tcBorders>
              <w:left w:val="single" w:sz="4" w:space="0" w:color="auto"/>
            </w:tcBorders>
          </w:tcPr>
          <w:p w:rsidR="00350EE3" w:rsidRPr="00DC72FF" w:rsidRDefault="00350EE3" w:rsidP="00DC72FF">
            <w:pPr>
              <w:pStyle w:val="Default"/>
              <w:spacing w:line="276" w:lineRule="auto"/>
              <w:rPr>
                <w:rFonts w:ascii="Arial" w:hAnsi="Arial" w:cs="Arial"/>
                <w:sz w:val="22"/>
                <w:szCs w:val="22"/>
              </w:rPr>
            </w:pPr>
            <w:r w:rsidRPr="00DC72FF">
              <w:rPr>
                <w:rFonts w:ascii="Arial" w:hAnsi="Arial" w:cs="Arial"/>
                <w:sz w:val="22"/>
                <w:szCs w:val="22"/>
              </w:rPr>
              <w:t>континуирано</w:t>
            </w:r>
          </w:p>
        </w:tc>
      </w:tr>
    </w:tbl>
    <w:p w:rsidR="00350EE3" w:rsidRPr="009A36AE" w:rsidRDefault="00350EE3" w:rsidP="00DC72FF">
      <w:pPr>
        <w:spacing w:after="0"/>
        <w:rPr>
          <w:rFonts w:ascii="Arial" w:hAnsi="Arial" w:cs="Arial"/>
          <w:lang w:val="mk-MK"/>
        </w:rPr>
      </w:pPr>
    </w:p>
    <w:p w:rsidR="00350EE3" w:rsidRPr="009A36AE" w:rsidRDefault="00350EE3" w:rsidP="00DC72FF">
      <w:pPr>
        <w:pStyle w:val="Default"/>
        <w:shd w:val="clear" w:color="auto" w:fill="C0504D"/>
        <w:spacing w:line="276" w:lineRule="auto"/>
        <w:ind w:right="1260"/>
        <w:rPr>
          <w:rFonts w:ascii="Arial" w:hAnsi="Arial" w:cs="Arial"/>
          <w:bCs/>
          <w:color w:val="auto"/>
          <w:sz w:val="22"/>
          <w:szCs w:val="22"/>
          <w:lang w:val="mk-MK"/>
        </w:rPr>
      </w:pPr>
      <w:r w:rsidRPr="009A36AE">
        <w:rPr>
          <w:rFonts w:ascii="Arial" w:hAnsi="Arial" w:cs="Arial"/>
          <w:bCs/>
          <w:color w:val="auto"/>
          <w:sz w:val="22"/>
          <w:szCs w:val="22"/>
          <w:lang w:val="mk-MK"/>
        </w:rPr>
        <w:t xml:space="preserve">                                                                             </w:t>
      </w:r>
      <w:r w:rsidRPr="009A36AE">
        <w:rPr>
          <w:rFonts w:ascii="Arial" w:hAnsi="Arial" w:cs="Arial"/>
          <w:bCs/>
          <w:color w:val="auto"/>
          <w:sz w:val="22"/>
          <w:szCs w:val="22"/>
        </w:rPr>
        <w:t>МЕСЕЦ СЕПТЕМВРИ</w:t>
      </w: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600"/>
        <w:gridCol w:w="2970"/>
        <w:gridCol w:w="2700"/>
      </w:tblGrid>
      <w:tr w:rsidR="00350EE3" w:rsidRPr="009A36AE" w:rsidTr="00DD68CC">
        <w:tc>
          <w:tcPr>
            <w:tcW w:w="4680" w:type="dxa"/>
            <w:tcBorders>
              <w:right w:val="single" w:sz="4" w:space="0" w:color="auto"/>
            </w:tcBorders>
            <w:shd w:val="clear" w:color="auto" w:fill="FFC000"/>
          </w:tcPr>
          <w:p w:rsidR="00350EE3" w:rsidRPr="009A36AE" w:rsidRDefault="00350EE3" w:rsidP="00DC72FF">
            <w:pPr>
              <w:pStyle w:val="Default"/>
              <w:spacing w:line="276" w:lineRule="auto"/>
              <w:rPr>
                <w:rFonts w:ascii="Arial" w:hAnsi="Arial" w:cs="Arial"/>
                <w:b/>
                <w:color w:val="auto"/>
                <w:sz w:val="20"/>
                <w:szCs w:val="20"/>
              </w:rPr>
            </w:pPr>
            <w:r w:rsidRPr="009A36AE">
              <w:rPr>
                <w:rFonts w:ascii="Arial" w:hAnsi="Arial" w:cs="Arial"/>
                <w:b/>
                <w:bCs/>
                <w:color w:val="auto"/>
                <w:sz w:val="20"/>
                <w:szCs w:val="20"/>
              </w:rPr>
              <w:t xml:space="preserve">СОДРЖИНА НА РАБОТА </w:t>
            </w:r>
          </w:p>
        </w:tc>
        <w:tc>
          <w:tcPr>
            <w:tcW w:w="3600" w:type="dxa"/>
            <w:tcBorders>
              <w:left w:val="single" w:sz="4" w:space="0" w:color="auto"/>
              <w:right w:val="single" w:sz="4" w:space="0" w:color="auto"/>
            </w:tcBorders>
            <w:shd w:val="clear" w:color="auto" w:fill="FFC000"/>
          </w:tcPr>
          <w:p w:rsidR="00350EE3" w:rsidRPr="009A36AE" w:rsidRDefault="00350EE3" w:rsidP="00DC72FF">
            <w:pPr>
              <w:pStyle w:val="Default"/>
              <w:spacing w:line="276" w:lineRule="auto"/>
              <w:ind w:right="-108"/>
              <w:rPr>
                <w:rFonts w:ascii="Arial" w:hAnsi="Arial" w:cs="Arial"/>
                <w:b/>
                <w:color w:val="auto"/>
                <w:sz w:val="20"/>
                <w:szCs w:val="20"/>
                <w:lang w:val="mk-MK"/>
              </w:rPr>
            </w:pPr>
            <w:r w:rsidRPr="009A36AE">
              <w:rPr>
                <w:rFonts w:ascii="Arial" w:hAnsi="Arial" w:cs="Arial"/>
                <w:b/>
                <w:bCs/>
                <w:color w:val="auto"/>
                <w:sz w:val="20"/>
                <w:szCs w:val="20"/>
              </w:rPr>
              <w:t xml:space="preserve">ФОРМИ,МЕТОДИ, ПОСТАПКИ, ИНСТРУМЕНТИ </w:t>
            </w:r>
          </w:p>
        </w:tc>
        <w:tc>
          <w:tcPr>
            <w:tcW w:w="2970" w:type="dxa"/>
            <w:tcBorders>
              <w:left w:val="single" w:sz="4" w:space="0" w:color="auto"/>
              <w:right w:val="single" w:sz="4" w:space="0" w:color="auto"/>
            </w:tcBorders>
            <w:shd w:val="clear" w:color="auto" w:fill="FFC000"/>
          </w:tcPr>
          <w:p w:rsidR="00350EE3" w:rsidRPr="009A36AE" w:rsidRDefault="00350EE3" w:rsidP="00DC72FF">
            <w:pPr>
              <w:pStyle w:val="Default"/>
              <w:spacing w:line="276" w:lineRule="auto"/>
              <w:rPr>
                <w:rFonts w:ascii="Arial" w:hAnsi="Arial" w:cs="Arial"/>
                <w:b/>
                <w:color w:val="auto"/>
                <w:sz w:val="20"/>
                <w:szCs w:val="20"/>
              </w:rPr>
            </w:pPr>
            <w:r w:rsidRPr="009A36AE">
              <w:rPr>
                <w:rFonts w:ascii="Arial" w:hAnsi="Arial" w:cs="Arial"/>
                <w:b/>
                <w:bCs/>
                <w:color w:val="auto"/>
                <w:sz w:val="20"/>
                <w:szCs w:val="20"/>
              </w:rPr>
              <w:t xml:space="preserve">РЕАЛИЗАТОРИ, СОРАБОТНИЦИ </w:t>
            </w:r>
          </w:p>
        </w:tc>
        <w:tc>
          <w:tcPr>
            <w:tcW w:w="2700" w:type="dxa"/>
            <w:tcBorders>
              <w:left w:val="single" w:sz="4" w:space="0" w:color="auto"/>
            </w:tcBorders>
            <w:shd w:val="clear" w:color="auto" w:fill="FFC000"/>
          </w:tcPr>
          <w:p w:rsidR="00350EE3" w:rsidRPr="009A36AE" w:rsidRDefault="00350EE3" w:rsidP="00DC72FF">
            <w:pPr>
              <w:pStyle w:val="Default"/>
              <w:spacing w:line="276" w:lineRule="auto"/>
              <w:rPr>
                <w:rFonts w:ascii="Arial" w:hAnsi="Arial" w:cs="Arial"/>
                <w:b/>
                <w:color w:val="auto"/>
                <w:sz w:val="20"/>
                <w:szCs w:val="20"/>
              </w:rPr>
            </w:pPr>
            <w:r w:rsidRPr="009A36AE">
              <w:rPr>
                <w:rFonts w:ascii="Arial" w:hAnsi="Arial" w:cs="Arial"/>
                <w:b/>
                <w:bCs/>
                <w:color w:val="auto"/>
                <w:sz w:val="20"/>
                <w:szCs w:val="20"/>
              </w:rPr>
              <w:t xml:space="preserve">ВРЕМЕ НА РЕАЛИЗАЦИЈА </w:t>
            </w: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Учество за изработка на годишната програма за работа на училиштето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Согласно законските документи и Б</w:t>
            </w:r>
            <w:r w:rsidR="00DD68CC" w:rsidRPr="009A36AE">
              <w:rPr>
                <w:rFonts w:ascii="Arial" w:hAnsi="Arial" w:cs="Arial"/>
                <w:color w:val="auto"/>
                <w:sz w:val="20"/>
                <w:szCs w:val="20"/>
              </w:rPr>
              <w:t>ирото за развој на обр</w:t>
            </w:r>
            <w:r w:rsidR="00DD68CC" w:rsidRPr="009A36AE">
              <w:rPr>
                <w:rFonts w:ascii="Arial" w:hAnsi="Arial" w:cs="Arial"/>
                <w:color w:val="auto"/>
                <w:sz w:val="20"/>
                <w:szCs w:val="20"/>
                <w:lang w:val="mk-MK"/>
              </w:rPr>
              <w:t>.</w:t>
            </w:r>
            <w:r w:rsidRPr="009A36AE">
              <w:rPr>
                <w:rFonts w:ascii="Arial" w:hAnsi="Arial" w:cs="Arial"/>
                <w:color w:val="auto"/>
                <w:sz w:val="20"/>
                <w:szCs w:val="20"/>
              </w:rPr>
              <w:t xml:space="preserve">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Педагог </w:t>
            </w:r>
          </w:p>
          <w:p w:rsidR="00350EE3" w:rsidRPr="009A36AE" w:rsidRDefault="00350EE3" w:rsidP="008674E4">
            <w:pPr>
              <w:pStyle w:val="Default"/>
              <w:spacing w:line="276" w:lineRule="auto"/>
              <w:ind w:right="-108"/>
              <w:rPr>
                <w:rFonts w:ascii="Arial" w:hAnsi="Arial" w:cs="Arial"/>
                <w:bCs/>
                <w:color w:val="auto"/>
                <w:sz w:val="20"/>
                <w:szCs w:val="20"/>
                <w:lang w:val="mk-MK"/>
              </w:rPr>
            </w:pPr>
            <w:r w:rsidRPr="009A36AE">
              <w:rPr>
                <w:rFonts w:ascii="Arial" w:hAnsi="Arial" w:cs="Arial"/>
                <w:bCs/>
                <w:color w:val="auto"/>
                <w:sz w:val="20"/>
                <w:szCs w:val="20"/>
                <w:lang w:val="mk-MK"/>
              </w:rPr>
              <w:t>Член на комисијата</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Изработка на сопствена оперативна програма за работа </w:t>
            </w:r>
          </w:p>
          <w:p w:rsidR="00350EE3" w:rsidRPr="009A36AE" w:rsidRDefault="00350EE3" w:rsidP="008674E4">
            <w:pPr>
              <w:pStyle w:val="Default"/>
              <w:spacing w:line="276" w:lineRule="auto"/>
              <w:rPr>
                <w:rFonts w:ascii="Arial" w:hAnsi="Arial" w:cs="Arial"/>
                <w:color w:val="auto"/>
                <w:sz w:val="20"/>
                <w:szCs w:val="20"/>
              </w:rPr>
            </w:pP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Документот: Основи за програмирање на воннаставните воспитно огразовни дејност и работа на стручните соработници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Инструктивно консултативни разговори со наставниците од прво одделение во врска со бројот на запишани ученици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Одделенски наставници од прво одделение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почеток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Спроведување на анкета во врса со учество на учениците во СУА(сумирање на резултатот)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Разговор,анкетирање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Ученици,одделенски раководители, предметни наставници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Изработка на прегледи во врска со годишни глобални и тематски распределенија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Потполнување на евидентниот лист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Одделенски и предметни наставници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Други работа и работни задачи кои произлегув аат од работата на училиштето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Пополнување на статистички податоци за почетокот на учебната 2020/21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Активности поврзани со насилството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Запознавање на наставниците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Тимот и други членови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Изработка на евидентни листови за наставниците од I до IX одд.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Изработка за секој наставник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Активности од приоритетната задача </w:t>
            </w:r>
          </w:p>
          <w:p w:rsidR="00350EE3" w:rsidRPr="009A36AE" w:rsidRDefault="00350EE3" w:rsidP="008674E4">
            <w:pPr>
              <w:pStyle w:val="Default"/>
              <w:spacing w:line="276" w:lineRule="auto"/>
              <w:rPr>
                <w:rFonts w:ascii="Arial" w:hAnsi="Arial" w:cs="Arial"/>
                <w:color w:val="auto"/>
                <w:sz w:val="20"/>
                <w:szCs w:val="20"/>
              </w:rPr>
            </w:pP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Ученици кои нередовно ја посетуваат наставата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Одд. раководител Пред.  </w:t>
            </w:r>
            <w:r w:rsidR="008674E4" w:rsidRPr="009A36AE">
              <w:rPr>
                <w:rFonts w:ascii="Arial" w:hAnsi="Arial" w:cs="Arial"/>
                <w:color w:val="auto"/>
                <w:sz w:val="20"/>
                <w:szCs w:val="20"/>
              </w:rPr>
              <w:t>Н</w:t>
            </w:r>
            <w:r w:rsidRPr="009A36AE">
              <w:rPr>
                <w:rFonts w:ascii="Arial" w:hAnsi="Arial" w:cs="Arial"/>
                <w:color w:val="auto"/>
                <w:sz w:val="20"/>
                <w:szCs w:val="20"/>
              </w:rPr>
              <w:t>аставници</w:t>
            </w:r>
            <w:r w:rsidR="008674E4" w:rsidRPr="009A36AE">
              <w:rPr>
                <w:rFonts w:ascii="Arial" w:hAnsi="Arial" w:cs="Arial"/>
                <w:color w:val="auto"/>
                <w:sz w:val="20"/>
                <w:szCs w:val="20"/>
                <w:lang w:val="mk-MK"/>
              </w:rPr>
              <w:t>,</w:t>
            </w:r>
            <w:r w:rsidRPr="009A36AE">
              <w:rPr>
                <w:rFonts w:ascii="Arial" w:hAnsi="Arial" w:cs="Arial"/>
                <w:color w:val="auto"/>
                <w:sz w:val="20"/>
                <w:szCs w:val="20"/>
              </w:rPr>
              <w:t xml:space="preserve">Индивидуално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bl>
    <w:p w:rsidR="00350EE3" w:rsidRPr="009A36AE" w:rsidRDefault="00350EE3" w:rsidP="008674E4">
      <w:pPr>
        <w:pStyle w:val="Default"/>
        <w:spacing w:line="276" w:lineRule="auto"/>
        <w:rPr>
          <w:rFonts w:ascii="Arial" w:hAnsi="Arial" w:cs="Arial"/>
          <w:color w:val="auto"/>
          <w:sz w:val="20"/>
          <w:szCs w:val="20"/>
        </w:rPr>
      </w:pPr>
    </w:p>
    <w:p w:rsidR="00350EE3" w:rsidRPr="009A36AE" w:rsidRDefault="00350EE3" w:rsidP="008674E4">
      <w:pPr>
        <w:pStyle w:val="Default"/>
        <w:shd w:val="clear" w:color="auto" w:fill="C0504D"/>
        <w:spacing w:line="276" w:lineRule="auto"/>
        <w:ind w:right="1260"/>
        <w:rPr>
          <w:rFonts w:ascii="Arial" w:hAnsi="Arial" w:cs="Arial"/>
          <w:bCs/>
          <w:color w:val="auto"/>
          <w:sz w:val="20"/>
          <w:szCs w:val="20"/>
          <w:lang w:val="mk-MK"/>
        </w:rPr>
      </w:pPr>
      <w:r w:rsidRPr="009A36AE">
        <w:rPr>
          <w:rFonts w:ascii="Arial" w:hAnsi="Arial" w:cs="Arial"/>
          <w:bCs/>
          <w:color w:val="auto"/>
          <w:sz w:val="20"/>
          <w:szCs w:val="20"/>
          <w:lang w:val="mk-MK"/>
        </w:rPr>
        <w:t xml:space="preserve">                                                                                </w:t>
      </w:r>
      <w:r w:rsidRPr="009A36AE">
        <w:rPr>
          <w:rFonts w:ascii="Arial" w:hAnsi="Arial" w:cs="Arial"/>
          <w:bCs/>
          <w:color w:val="auto"/>
          <w:sz w:val="20"/>
          <w:szCs w:val="20"/>
        </w:rPr>
        <w:t>МЕСЕЦ  ОКТОМВРИ</w:t>
      </w: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600"/>
        <w:gridCol w:w="2970"/>
        <w:gridCol w:w="2700"/>
      </w:tblGrid>
      <w:tr w:rsidR="00350EE3" w:rsidRPr="009A36AE" w:rsidTr="00DD68CC">
        <w:tc>
          <w:tcPr>
            <w:tcW w:w="4680" w:type="dxa"/>
            <w:tcBorders>
              <w:right w:val="single" w:sz="4" w:space="0" w:color="auto"/>
            </w:tcBorders>
            <w:shd w:val="clear" w:color="auto" w:fill="FFC000"/>
          </w:tcPr>
          <w:p w:rsidR="00350EE3" w:rsidRPr="009A36AE" w:rsidRDefault="00350EE3" w:rsidP="008674E4">
            <w:pPr>
              <w:pStyle w:val="Default"/>
              <w:spacing w:line="276" w:lineRule="auto"/>
              <w:rPr>
                <w:rFonts w:ascii="Arial" w:hAnsi="Arial" w:cs="Arial"/>
                <w:b/>
                <w:color w:val="auto"/>
                <w:sz w:val="20"/>
                <w:szCs w:val="20"/>
              </w:rPr>
            </w:pPr>
            <w:r w:rsidRPr="009A36AE">
              <w:rPr>
                <w:rFonts w:ascii="Arial" w:hAnsi="Arial" w:cs="Arial"/>
                <w:b/>
                <w:bCs/>
                <w:color w:val="auto"/>
                <w:sz w:val="20"/>
                <w:szCs w:val="20"/>
              </w:rPr>
              <w:t xml:space="preserve">СОДРЖИНА НА РАБОТА </w:t>
            </w:r>
          </w:p>
        </w:tc>
        <w:tc>
          <w:tcPr>
            <w:tcW w:w="360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ind w:right="-108"/>
              <w:rPr>
                <w:rFonts w:ascii="Arial" w:hAnsi="Arial" w:cs="Arial"/>
                <w:b/>
                <w:color w:val="auto"/>
                <w:sz w:val="20"/>
                <w:szCs w:val="20"/>
                <w:lang w:val="mk-MK"/>
              </w:rPr>
            </w:pPr>
            <w:r w:rsidRPr="009A36AE">
              <w:rPr>
                <w:rFonts w:ascii="Arial" w:hAnsi="Arial" w:cs="Arial"/>
                <w:b/>
                <w:bCs/>
                <w:color w:val="auto"/>
                <w:sz w:val="20"/>
                <w:szCs w:val="20"/>
              </w:rPr>
              <w:t xml:space="preserve">ФОРМИ,МЕТОДИ, ПОСТАПКИ, ИНСТРУМЕНТИ </w:t>
            </w:r>
          </w:p>
        </w:tc>
        <w:tc>
          <w:tcPr>
            <w:tcW w:w="297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rPr>
                <w:rFonts w:ascii="Arial" w:hAnsi="Arial" w:cs="Arial"/>
                <w:b/>
                <w:color w:val="auto"/>
                <w:sz w:val="20"/>
                <w:szCs w:val="20"/>
              </w:rPr>
            </w:pPr>
            <w:r w:rsidRPr="009A36AE">
              <w:rPr>
                <w:rFonts w:ascii="Arial" w:hAnsi="Arial" w:cs="Arial"/>
                <w:b/>
                <w:bCs/>
                <w:color w:val="auto"/>
                <w:sz w:val="20"/>
                <w:szCs w:val="20"/>
              </w:rPr>
              <w:t xml:space="preserve">РЕАЛИЗАТОРИ, СОРАБОТНИЦИ </w:t>
            </w:r>
          </w:p>
        </w:tc>
        <w:tc>
          <w:tcPr>
            <w:tcW w:w="2700" w:type="dxa"/>
            <w:tcBorders>
              <w:left w:val="single" w:sz="4" w:space="0" w:color="auto"/>
            </w:tcBorders>
            <w:shd w:val="clear" w:color="auto" w:fill="FFC000"/>
          </w:tcPr>
          <w:p w:rsidR="00350EE3" w:rsidRPr="009A36AE" w:rsidRDefault="00350EE3" w:rsidP="008674E4">
            <w:pPr>
              <w:pStyle w:val="Default"/>
              <w:spacing w:line="276" w:lineRule="auto"/>
              <w:rPr>
                <w:rFonts w:ascii="Arial" w:hAnsi="Arial" w:cs="Arial"/>
                <w:b/>
                <w:color w:val="auto"/>
                <w:sz w:val="20"/>
                <w:szCs w:val="20"/>
              </w:rPr>
            </w:pPr>
            <w:r w:rsidRPr="009A36AE">
              <w:rPr>
                <w:rFonts w:ascii="Arial" w:hAnsi="Arial" w:cs="Arial"/>
                <w:b/>
                <w:bCs/>
                <w:color w:val="auto"/>
                <w:sz w:val="20"/>
                <w:szCs w:val="20"/>
              </w:rPr>
              <w:t xml:space="preserve">ВРЕМЕ НА РЕАЛИЗАЦИЈА </w:t>
            </w: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Учество во активности за одбележување на детската недела и приемот на прва</w:t>
            </w:r>
            <w:r w:rsidR="0044147B" w:rsidRPr="009A36AE">
              <w:rPr>
                <w:rFonts w:ascii="Arial" w:hAnsi="Arial" w:cs="Arial"/>
                <w:color w:val="auto"/>
                <w:sz w:val="20"/>
                <w:szCs w:val="20"/>
                <w:lang w:val="mk-MK"/>
              </w:rPr>
              <w:t>-</w:t>
            </w:r>
            <w:r w:rsidRPr="009A36AE">
              <w:rPr>
                <w:rFonts w:ascii="Arial" w:hAnsi="Arial" w:cs="Arial"/>
                <w:color w:val="auto"/>
                <w:sz w:val="20"/>
                <w:szCs w:val="20"/>
              </w:rPr>
              <w:t xml:space="preserve">чиња во </w:t>
            </w:r>
            <w:r w:rsidRPr="009A36AE">
              <w:rPr>
                <w:rFonts w:ascii="Arial" w:hAnsi="Arial" w:cs="Arial"/>
                <w:color w:val="auto"/>
                <w:sz w:val="20"/>
                <w:szCs w:val="20"/>
              </w:rPr>
              <w:lastRenderedPageBreak/>
              <w:t xml:space="preserve">детската организација-реферат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lastRenderedPageBreak/>
              <w:t xml:space="preserve">Тимска работа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Одговорни наставници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Во почеток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lastRenderedPageBreak/>
              <w:t xml:space="preserve">Изработка на евидентна листа за дневни оперативни планови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Договор, разговор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Сите 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Средување на одделенските дневници во врска со воннаставните активности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Разговор,готово, планирање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Одделенски раководители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средината на месецот </w:t>
            </w: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Работа до одделенските заедници и избор на заедница на ниво на училиште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 и избор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 и избор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средината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44147B"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Описно оценување во</w:t>
            </w:r>
            <w:r w:rsidRPr="009A36AE">
              <w:rPr>
                <w:rFonts w:ascii="Arial" w:hAnsi="Arial" w:cs="Arial"/>
                <w:color w:val="auto"/>
                <w:sz w:val="20"/>
                <w:szCs w:val="20"/>
                <w:lang w:val="mk-MK"/>
              </w:rPr>
              <w:t xml:space="preserve"> </w:t>
            </w:r>
            <w:r w:rsidR="00350EE3" w:rsidRPr="009A36AE">
              <w:rPr>
                <w:rFonts w:ascii="Arial" w:hAnsi="Arial" w:cs="Arial"/>
                <w:color w:val="auto"/>
                <w:sz w:val="20"/>
                <w:szCs w:val="20"/>
              </w:rPr>
              <w:t>прво,второ,</w:t>
            </w:r>
            <w:r w:rsidRPr="009A36AE">
              <w:rPr>
                <w:rFonts w:ascii="Arial" w:hAnsi="Arial" w:cs="Arial"/>
                <w:color w:val="auto"/>
                <w:sz w:val="20"/>
                <w:szCs w:val="20"/>
                <w:lang w:val="mk-MK"/>
              </w:rPr>
              <w:t xml:space="preserve"> </w:t>
            </w:r>
            <w:r w:rsidR="00350EE3" w:rsidRPr="009A36AE">
              <w:rPr>
                <w:rFonts w:ascii="Arial" w:hAnsi="Arial" w:cs="Arial"/>
                <w:color w:val="auto"/>
                <w:sz w:val="20"/>
                <w:szCs w:val="20"/>
              </w:rPr>
              <w:t>трето,</w:t>
            </w:r>
            <w:r w:rsidRPr="009A36AE">
              <w:rPr>
                <w:rFonts w:ascii="Arial" w:hAnsi="Arial" w:cs="Arial"/>
                <w:color w:val="auto"/>
                <w:sz w:val="20"/>
                <w:szCs w:val="20"/>
                <w:lang w:val="mk-MK"/>
              </w:rPr>
              <w:t xml:space="preserve"> </w:t>
            </w:r>
            <w:r w:rsidR="00350EE3" w:rsidRPr="009A36AE">
              <w:rPr>
                <w:rFonts w:ascii="Arial" w:hAnsi="Arial" w:cs="Arial"/>
                <w:color w:val="auto"/>
                <w:sz w:val="20"/>
                <w:szCs w:val="20"/>
              </w:rPr>
              <w:t>четврто, пе</w:t>
            </w:r>
            <w:r w:rsidRPr="009A36AE">
              <w:rPr>
                <w:rFonts w:ascii="Arial" w:hAnsi="Arial" w:cs="Arial"/>
                <w:color w:val="auto"/>
                <w:sz w:val="20"/>
                <w:szCs w:val="20"/>
              </w:rPr>
              <w:t>то, шесто деветгодишно одд</w:t>
            </w:r>
            <w:r w:rsidRPr="009A36AE">
              <w:rPr>
                <w:rFonts w:ascii="Arial" w:hAnsi="Arial" w:cs="Arial"/>
                <w:color w:val="auto"/>
                <w:sz w:val="20"/>
                <w:szCs w:val="20"/>
                <w:lang w:val="mk-MK"/>
              </w:rPr>
              <w:t>.</w:t>
            </w:r>
            <w:r w:rsidR="00350EE3" w:rsidRPr="009A36AE">
              <w:rPr>
                <w:rFonts w:ascii="Arial" w:hAnsi="Arial" w:cs="Arial"/>
                <w:color w:val="auto"/>
                <w:sz w:val="20"/>
                <w:szCs w:val="20"/>
              </w:rPr>
              <w:t xml:space="preserve">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Разгледување на материјалите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Наставници од I до VI одделение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D68CC">
        <w:tc>
          <w:tcPr>
            <w:tcW w:w="4680" w:type="dxa"/>
            <w:tcBorders>
              <w:right w:val="single" w:sz="4" w:space="0" w:color="auto"/>
            </w:tcBorders>
          </w:tcPr>
          <w:tbl>
            <w:tblPr>
              <w:tblW w:w="0" w:type="auto"/>
              <w:tblBorders>
                <w:top w:val="nil"/>
                <w:left w:val="nil"/>
                <w:bottom w:val="nil"/>
                <w:right w:val="nil"/>
              </w:tblBorders>
              <w:tblLayout w:type="fixed"/>
              <w:tblLook w:val="0000"/>
            </w:tblPr>
            <w:tblGrid>
              <w:gridCol w:w="3031"/>
              <w:gridCol w:w="3031"/>
            </w:tblGrid>
            <w:tr w:rsidR="00350EE3" w:rsidRPr="009A36AE" w:rsidTr="00350EE3">
              <w:trPr>
                <w:trHeight w:val="100"/>
              </w:trPr>
              <w:tc>
                <w:tcPr>
                  <w:tcW w:w="3031" w:type="dxa"/>
                </w:tcPr>
                <w:p w:rsidR="00350EE3" w:rsidRPr="009A36AE" w:rsidRDefault="0044147B" w:rsidP="008674E4">
                  <w:pPr>
                    <w:pStyle w:val="Default"/>
                    <w:spacing w:line="276" w:lineRule="auto"/>
                    <w:ind w:left="-126"/>
                    <w:rPr>
                      <w:rFonts w:ascii="Arial" w:hAnsi="Arial" w:cs="Arial"/>
                      <w:color w:val="auto"/>
                      <w:sz w:val="20"/>
                      <w:szCs w:val="20"/>
                      <w:lang w:val="mk-MK"/>
                    </w:rPr>
                  </w:pPr>
                  <w:r w:rsidRPr="009A36AE">
                    <w:rPr>
                      <w:rFonts w:ascii="Arial" w:hAnsi="Arial" w:cs="Arial"/>
                      <w:color w:val="auto"/>
                      <w:sz w:val="20"/>
                      <w:szCs w:val="20"/>
                    </w:rPr>
                    <w:t>Средување на својата</w:t>
                  </w:r>
                  <w:r w:rsidRPr="009A36AE">
                    <w:rPr>
                      <w:rFonts w:ascii="Arial" w:hAnsi="Arial" w:cs="Arial"/>
                      <w:color w:val="auto"/>
                      <w:sz w:val="20"/>
                      <w:szCs w:val="20"/>
                      <w:lang w:val="mk-MK"/>
                    </w:rPr>
                    <w:t xml:space="preserve">  евид                      </w:t>
                  </w:r>
                </w:p>
              </w:tc>
              <w:tc>
                <w:tcPr>
                  <w:tcW w:w="3031" w:type="dxa"/>
                </w:tcPr>
                <w:p w:rsidR="00350EE3" w:rsidRPr="009A36AE" w:rsidRDefault="00350EE3" w:rsidP="008674E4">
                  <w:pPr>
                    <w:pStyle w:val="Default"/>
                    <w:spacing w:line="276" w:lineRule="auto"/>
                    <w:rPr>
                      <w:rFonts w:ascii="Arial" w:hAnsi="Arial" w:cs="Arial"/>
                      <w:color w:val="auto"/>
                      <w:sz w:val="20"/>
                      <w:szCs w:val="20"/>
                    </w:rPr>
                  </w:pPr>
                </w:p>
              </w:tc>
            </w:tr>
          </w:tbl>
          <w:p w:rsidR="00350EE3" w:rsidRPr="009A36AE" w:rsidRDefault="00350EE3" w:rsidP="008674E4">
            <w:pPr>
              <w:pStyle w:val="Default"/>
              <w:spacing w:line="276" w:lineRule="auto"/>
              <w:rPr>
                <w:rFonts w:ascii="Arial" w:hAnsi="Arial" w:cs="Arial"/>
                <w:color w:val="auto"/>
                <w:sz w:val="20"/>
                <w:szCs w:val="20"/>
              </w:rPr>
            </w:pP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Работа со ученици кои имаат тешкотии во учењето(описменување)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работа во групи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Работа со ученици кои нередовно ја посетуваат наставата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 од I до IXодделение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работа во групи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Работа со родители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Индивидуално, работа во групи</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bl>
    <w:p w:rsidR="00350EE3" w:rsidRPr="009A36AE" w:rsidRDefault="00350EE3" w:rsidP="008674E4">
      <w:pPr>
        <w:pStyle w:val="Default"/>
        <w:spacing w:line="276" w:lineRule="auto"/>
        <w:rPr>
          <w:rFonts w:ascii="Arial" w:hAnsi="Arial" w:cs="Arial"/>
          <w:color w:val="auto"/>
          <w:sz w:val="20"/>
          <w:szCs w:val="20"/>
          <w:lang w:val="mk-MK"/>
        </w:rPr>
      </w:pPr>
    </w:p>
    <w:p w:rsidR="00350EE3" w:rsidRPr="009A36AE" w:rsidRDefault="00350EE3" w:rsidP="008674E4">
      <w:pPr>
        <w:pStyle w:val="Default"/>
        <w:shd w:val="clear" w:color="auto" w:fill="C0504D"/>
        <w:spacing w:line="276" w:lineRule="auto"/>
        <w:ind w:right="1260"/>
        <w:rPr>
          <w:rFonts w:ascii="Arial" w:hAnsi="Arial" w:cs="Arial"/>
          <w:bCs/>
          <w:color w:val="auto"/>
          <w:sz w:val="20"/>
          <w:szCs w:val="20"/>
          <w:lang w:val="mk-MK"/>
        </w:rPr>
      </w:pPr>
      <w:r w:rsidRPr="009A36AE">
        <w:rPr>
          <w:rFonts w:ascii="Arial" w:hAnsi="Arial" w:cs="Arial"/>
          <w:bCs/>
          <w:color w:val="auto"/>
          <w:sz w:val="20"/>
          <w:szCs w:val="20"/>
          <w:lang w:val="mk-MK"/>
        </w:rPr>
        <w:t xml:space="preserve">                                                 </w:t>
      </w:r>
      <w:r w:rsidRPr="009A36AE">
        <w:rPr>
          <w:rFonts w:ascii="Arial" w:hAnsi="Arial" w:cs="Arial"/>
          <w:bCs/>
          <w:color w:val="auto"/>
          <w:sz w:val="20"/>
          <w:szCs w:val="20"/>
        </w:rPr>
        <w:t>МЕСЕЦ  НОЕМВРИ</w:t>
      </w:r>
    </w:p>
    <w:p w:rsidR="00350EE3" w:rsidRPr="009A36AE" w:rsidRDefault="00350EE3" w:rsidP="008674E4">
      <w:pPr>
        <w:pStyle w:val="Default"/>
        <w:spacing w:line="276" w:lineRule="auto"/>
        <w:rPr>
          <w:rFonts w:ascii="Arial" w:hAnsi="Arial" w:cs="Arial"/>
          <w:bCs/>
          <w:color w:val="auto"/>
          <w:sz w:val="20"/>
          <w:szCs w:val="20"/>
        </w:rPr>
      </w:pP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600"/>
        <w:gridCol w:w="2970"/>
        <w:gridCol w:w="2700"/>
      </w:tblGrid>
      <w:tr w:rsidR="00350EE3" w:rsidRPr="009A36AE" w:rsidTr="00DD68CC">
        <w:tc>
          <w:tcPr>
            <w:tcW w:w="4680" w:type="dxa"/>
            <w:tcBorders>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СОДРЖИНА НА РАБОТА </w:t>
            </w:r>
          </w:p>
        </w:tc>
        <w:tc>
          <w:tcPr>
            <w:tcW w:w="360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ind w:right="-108"/>
              <w:rPr>
                <w:rFonts w:ascii="Arial" w:hAnsi="Arial" w:cs="Arial"/>
                <w:color w:val="auto"/>
                <w:sz w:val="20"/>
                <w:szCs w:val="20"/>
                <w:lang w:val="mk-MK"/>
              </w:rPr>
            </w:pPr>
            <w:r w:rsidRPr="009A36AE">
              <w:rPr>
                <w:rFonts w:ascii="Arial" w:hAnsi="Arial" w:cs="Arial"/>
                <w:bCs/>
                <w:color w:val="auto"/>
                <w:sz w:val="20"/>
                <w:szCs w:val="20"/>
              </w:rPr>
              <w:t xml:space="preserve">ФОРМИ,МЕТОДИ, ПОСТАПКИ, ИНСТРУМЕНТИ </w:t>
            </w:r>
          </w:p>
        </w:tc>
        <w:tc>
          <w:tcPr>
            <w:tcW w:w="297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РЕАЛИЗАТОРИ, СОРАБОТНИЦИ </w:t>
            </w:r>
          </w:p>
        </w:tc>
        <w:tc>
          <w:tcPr>
            <w:tcW w:w="2700" w:type="dxa"/>
            <w:tcBorders>
              <w:lef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ВРЕМЕ НА РЕАЛИЗАЦИЈА </w:t>
            </w: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Преглед на одделенските дневници во врска со регистрирањето на првите оцени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Прегледување,</w:t>
            </w:r>
          </w:p>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 разговор, сигнализирање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Одделенски и предметни наставници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10 во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Учество на одделенските совети и регистрирање на ученици со 3, и повеќе единици. Консултативен состанок со наставниците од второ одделение во врска со напредокот на учениците при изучувањето на печатните и ракописните букви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Анализа на успехот </w:t>
            </w:r>
          </w:p>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Одделенски и предметни 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Техничка подготовка за испитување на читање во VI одделение и пишување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Разговор,дискусија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lang w:val="mk-MK"/>
              </w:rPr>
              <w:t xml:space="preserve">Предм. </w:t>
            </w:r>
            <w:r w:rsidRPr="009A36AE">
              <w:rPr>
                <w:rFonts w:ascii="Arial" w:hAnsi="Arial" w:cs="Arial"/>
                <w:color w:val="auto"/>
                <w:sz w:val="20"/>
                <w:szCs w:val="20"/>
              </w:rPr>
              <w:t xml:space="preserve">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 до ученици кои имаат по 3,4 и повеќе единици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Потполнување на евидентна листа и истакнување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предметни наставници</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Учество на наставнички совет и излагање на </w:t>
            </w:r>
            <w:r w:rsidRPr="009A36AE">
              <w:rPr>
                <w:rFonts w:ascii="Arial" w:hAnsi="Arial" w:cs="Arial"/>
                <w:color w:val="auto"/>
                <w:sz w:val="20"/>
                <w:szCs w:val="20"/>
              </w:rPr>
              <w:lastRenderedPageBreak/>
              <w:t xml:space="preserve">заклучоците од содржаните одделенски совети-Предлог </w:t>
            </w:r>
            <w:r w:rsidRPr="009A36AE">
              <w:rPr>
                <w:rFonts w:ascii="Arial" w:hAnsi="Arial" w:cs="Arial"/>
                <w:color w:val="auto"/>
                <w:sz w:val="20"/>
                <w:szCs w:val="20"/>
                <w:lang w:val="mk-MK"/>
              </w:rPr>
              <w:t xml:space="preserve">активности </w:t>
            </w:r>
            <w:r w:rsidRPr="009A36AE">
              <w:rPr>
                <w:rFonts w:ascii="Arial" w:hAnsi="Arial" w:cs="Arial"/>
                <w:color w:val="auto"/>
                <w:sz w:val="20"/>
                <w:szCs w:val="20"/>
              </w:rPr>
              <w:t>за денот на Албанската азбука.</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lastRenderedPageBreak/>
              <w:t xml:space="preserve">Излагање и дискусија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lastRenderedPageBreak/>
              <w:t xml:space="preserve">Наставнички колегиум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lastRenderedPageBreak/>
              <w:t xml:space="preserve">Во текот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lastRenderedPageBreak/>
              <w:t xml:space="preserve">Посета на часови во предметна настава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Посета на час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Наставници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Работа со ученици од второ одделение кои имаат потешкотии во описменувањето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Читање(вежби)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Во текот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D68CC">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Работа со ученици кои нередовно ја посетуваат наставата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Состанок со родителите </w:t>
            </w:r>
          </w:p>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 со одделенските раководители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Одделенски раководители, ученици и родители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Во текот на месецот </w:t>
            </w:r>
          </w:p>
          <w:p w:rsidR="00350EE3" w:rsidRPr="009A36AE" w:rsidRDefault="00350EE3" w:rsidP="008674E4">
            <w:pPr>
              <w:pStyle w:val="Default"/>
              <w:spacing w:line="276" w:lineRule="auto"/>
              <w:rPr>
                <w:rFonts w:ascii="Arial" w:hAnsi="Arial" w:cs="Arial"/>
                <w:color w:val="auto"/>
                <w:sz w:val="20"/>
                <w:szCs w:val="20"/>
              </w:rPr>
            </w:pPr>
          </w:p>
        </w:tc>
      </w:tr>
    </w:tbl>
    <w:p w:rsidR="00350EE3" w:rsidRPr="009A36AE" w:rsidRDefault="00350EE3" w:rsidP="008674E4">
      <w:pPr>
        <w:pStyle w:val="Default"/>
        <w:spacing w:line="276" w:lineRule="auto"/>
        <w:rPr>
          <w:rFonts w:ascii="Arial" w:hAnsi="Arial" w:cs="Arial"/>
          <w:color w:val="auto"/>
          <w:sz w:val="20"/>
          <w:szCs w:val="20"/>
        </w:rPr>
      </w:pPr>
    </w:p>
    <w:p w:rsidR="00350EE3" w:rsidRPr="009A36AE" w:rsidRDefault="00350EE3" w:rsidP="008674E4">
      <w:pPr>
        <w:pStyle w:val="Default"/>
        <w:shd w:val="clear" w:color="auto" w:fill="C0504D"/>
        <w:spacing w:line="276" w:lineRule="auto"/>
        <w:ind w:right="1260"/>
        <w:rPr>
          <w:rFonts w:ascii="Arial" w:hAnsi="Arial" w:cs="Arial"/>
          <w:bCs/>
          <w:color w:val="auto"/>
          <w:sz w:val="20"/>
          <w:szCs w:val="20"/>
        </w:rPr>
      </w:pPr>
      <w:r w:rsidRPr="009A36AE">
        <w:rPr>
          <w:rFonts w:ascii="Arial" w:hAnsi="Arial" w:cs="Arial"/>
          <w:bCs/>
          <w:color w:val="auto"/>
          <w:sz w:val="20"/>
          <w:szCs w:val="20"/>
          <w:lang w:val="mk-MK"/>
        </w:rPr>
        <w:t xml:space="preserve">                                                 </w:t>
      </w:r>
      <w:r w:rsidRPr="009A36AE">
        <w:rPr>
          <w:rFonts w:ascii="Arial" w:hAnsi="Arial" w:cs="Arial"/>
          <w:bCs/>
          <w:color w:val="auto"/>
          <w:sz w:val="20"/>
          <w:szCs w:val="20"/>
        </w:rPr>
        <w:t xml:space="preserve">МЕСЕЦ  </w:t>
      </w:r>
      <w:r w:rsidRPr="009A36AE">
        <w:rPr>
          <w:rFonts w:ascii="Arial" w:hAnsi="Arial" w:cs="Arial"/>
          <w:bCs/>
          <w:color w:val="auto"/>
          <w:sz w:val="20"/>
          <w:szCs w:val="20"/>
          <w:lang w:val="mk-MK"/>
        </w:rPr>
        <w:tab/>
        <w:t>ДЕК</w:t>
      </w:r>
      <w:r w:rsidRPr="009A36AE">
        <w:rPr>
          <w:rFonts w:ascii="Arial" w:hAnsi="Arial" w:cs="Arial"/>
          <w:bCs/>
          <w:color w:val="auto"/>
          <w:sz w:val="20"/>
          <w:szCs w:val="20"/>
        </w:rPr>
        <w:t>ЕМВРИ</w:t>
      </w: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600"/>
        <w:gridCol w:w="2970"/>
        <w:gridCol w:w="2700"/>
      </w:tblGrid>
      <w:tr w:rsidR="00350EE3" w:rsidRPr="009A36AE" w:rsidTr="00DC72FF">
        <w:tc>
          <w:tcPr>
            <w:tcW w:w="4680" w:type="dxa"/>
            <w:tcBorders>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СОДРЖИНА НА РАБОТА </w:t>
            </w:r>
          </w:p>
        </w:tc>
        <w:tc>
          <w:tcPr>
            <w:tcW w:w="360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ind w:right="-108"/>
              <w:rPr>
                <w:rFonts w:ascii="Arial" w:hAnsi="Arial" w:cs="Arial"/>
                <w:color w:val="auto"/>
                <w:sz w:val="20"/>
                <w:szCs w:val="20"/>
                <w:lang w:val="mk-MK"/>
              </w:rPr>
            </w:pPr>
            <w:r w:rsidRPr="009A36AE">
              <w:rPr>
                <w:rFonts w:ascii="Arial" w:hAnsi="Arial" w:cs="Arial"/>
                <w:bCs/>
                <w:color w:val="auto"/>
                <w:sz w:val="20"/>
                <w:szCs w:val="20"/>
              </w:rPr>
              <w:t xml:space="preserve">ФОРМИ,МЕТОДИ, ПОСТАПКИ, ИНСТРУМЕНТИ </w:t>
            </w:r>
          </w:p>
        </w:tc>
        <w:tc>
          <w:tcPr>
            <w:tcW w:w="297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РЕАЛИЗАТОРИ, СОРАБОТНИЦИ </w:t>
            </w:r>
          </w:p>
        </w:tc>
        <w:tc>
          <w:tcPr>
            <w:tcW w:w="2700" w:type="dxa"/>
            <w:tcBorders>
              <w:lef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ВРЕМЕ НА РЕАЛИЗАЦИЈА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Советодавна работа со учениците кои имаат тешкотии во учењето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Читање на реферат, разговор, прегледување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 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Преглед на одделнските дневници во врска со регистриеањето на вторите оценки и одржување на одделенските совети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Состанок со 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Состанок со 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Присуство на одделнските совети и регистрирање на ученици со 3,4 и повеќе единици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Состанок, скицирање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Одделнски раководители, индивидуално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или почеток на јануари </w:t>
            </w:r>
          </w:p>
        </w:tc>
      </w:tr>
      <w:tr w:rsidR="00350EE3" w:rsidRPr="009A36AE" w:rsidTr="00DC72FF">
        <w:tc>
          <w:tcPr>
            <w:tcW w:w="4680" w:type="dxa"/>
            <w:tcBorders>
              <w:right w:val="single" w:sz="4" w:space="0" w:color="auto"/>
            </w:tcBorders>
          </w:tcPr>
          <w:p w:rsidR="00350EE3" w:rsidRPr="009A36AE" w:rsidRDefault="00DC72FF"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Описно оценување, работа со</w:t>
            </w:r>
            <w:r w:rsidRPr="009A36AE">
              <w:rPr>
                <w:rFonts w:ascii="Arial" w:hAnsi="Arial" w:cs="Arial"/>
                <w:color w:val="auto"/>
                <w:sz w:val="20"/>
                <w:szCs w:val="20"/>
                <w:lang w:val="mk-MK"/>
              </w:rPr>
              <w:t xml:space="preserve"> </w:t>
            </w:r>
            <w:r w:rsidR="00350EE3" w:rsidRPr="009A36AE">
              <w:rPr>
                <w:rFonts w:ascii="Arial" w:hAnsi="Arial" w:cs="Arial"/>
                <w:color w:val="auto"/>
                <w:sz w:val="20"/>
                <w:szCs w:val="20"/>
              </w:rPr>
              <w:t xml:space="preserve">наставниците од </w:t>
            </w:r>
            <w:r w:rsidR="00DD68CC" w:rsidRPr="009A36AE">
              <w:rPr>
                <w:rFonts w:ascii="Arial" w:hAnsi="Arial" w:cs="Arial"/>
                <w:color w:val="auto"/>
                <w:sz w:val="20"/>
                <w:szCs w:val="20"/>
              </w:rPr>
              <w:t>I</w:t>
            </w:r>
            <w:r w:rsidR="00DD68CC" w:rsidRPr="009A36AE">
              <w:rPr>
                <w:rFonts w:ascii="Arial" w:hAnsi="Arial" w:cs="Arial"/>
                <w:color w:val="auto"/>
                <w:sz w:val="20"/>
                <w:szCs w:val="20"/>
                <w:lang w:val="mk-MK"/>
              </w:rPr>
              <w:t>-</w:t>
            </w:r>
            <w:r w:rsidR="00350EE3" w:rsidRPr="009A36AE">
              <w:rPr>
                <w:rFonts w:ascii="Arial" w:hAnsi="Arial" w:cs="Arial"/>
                <w:color w:val="auto"/>
                <w:sz w:val="20"/>
                <w:szCs w:val="20"/>
              </w:rPr>
              <w:t>VI од</w:t>
            </w:r>
            <w:r w:rsidRPr="009A36AE">
              <w:rPr>
                <w:rFonts w:ascii="Arial" w:hAnsi="Arial" w:cs="Arial"/>
                <w:color w:val="auto"/>
                <w:sz w:val="20"/>
                <w:szCs w:val="20"/>
              </w:rPr>
              <w:t>д</w:t>
            </w:r>
            <w:r w:rsidRPr="009A36AE">
              <w:rPr>
                <w:rFonts w:ascii="Arial" w:hAnsi="Arial" w:cs="Arial"/>
                <w:color w:val="auto"/>
                <w:sz w:val="20"/>
                <w:szCs w:val="20"/>
                <w:lang w:val="mk-MK"/>
              </w:rPr>
              <w:t>.</w:t>
            </w:r>
            <w:r w:rsidR="00350EE3" w:rsidRPr="009A36AE">
              <w:rPr>
                <w:rFonts w:ascii="Arial" w:hAnsi="Arial" w:cs="Arial"/>
                <w:color w:val="auto"/>
                <w:sz w:val="20"/>
                <w:szCs w:val="20"/>
              </w:rPr>
              <w:t xml:space="preserve">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Индивидуално  со секој наставник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lang w:val="mk-MK"/>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Помош на наставници околу оценувањето на ученицте од прво до осмо одделение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Белешки,тестови, евидентни листови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Работа со ученици кои потешко напредуваат при описменувањето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Читање(вежбање)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Работа со ученици, одделенски раководители, совет на родители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 со ученици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Одделенски раководители, ученици и родители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Во текот на месецот </w:t>
            </w:r>
          </w:p>
          <w:p w:rsidR="00350EE3" w:rsidRPr="009A36AE" w:rsidRDefault="00350EE3" w:rsidP="008674E4">
            <w:pPr>
              <w:pStyle w:val="Default"/>
              <w:spacing w:line="276" w:lineRule="auto"/>
              <w:rPr>
                <w:rFonts w:ascii="Arial" w:hAnsi="Arial" w:cs="Arial"/>
                <w:color w:val="auto"/>
                <w:sz w:val="20"/>
                <w:szCs w:val="20"/>
              </w:rPr>
            </w:pPr>
          </w:p>
        </w:tc>
      </w:tr>
    </w:tbl>
    <w:p w:rsidR="00350EE3" w:rsidRPr="009A36AE" w:rsidRDefault="00350EE3" w:rsidP="008674E4">
      <w:pPr>
        <w:pStyle w:val="Default"/>
        <w:spacing w:line="276" w:lineRule="auto"/>
        <w:rPr>
          <w:rFonts w:ascii="Arial" w:hAnsi="Arial" w:cs="Arial"/>
          <w:color w:val="auto"/>
          <w:sz w:val="20"/>
          <w:szCs w:val="20"/>
          <w:lang w:val="mk-MK"/>
        </w:rPr>
      </w:pPr>
    </w:p>
    <w:p w:rsidR="00350EE3" w:rsidRPr="009A36AE" w:rsidRDefault="00350EE3" w:rsidP="008674E4">
      <w:pPr>
        <w:pStyle w:val="Default"/>
        <w:shd w:val="clear" w:color="auto" w:fill="C0504D"/>
        <w:spacing w:line="276" w:lineRule="auto"/>
        <w:ind w:right="1260"/>
        <w:rPr>
          <w:rFonts w:ascii="Arial" w:hAnsi="Arial" w:cs="Arial"/>
          <w:bCs/>
          <w:color w:val="auto"/>
          <w:sz w:val="20"/>
          <w:szCs w:val="20"/>
          <w:lang w:val="mk-MK"/>
        </w:rPr>
      </w:pPr>
      <w:r w:rsidRPr="009A36AE">
        <w:rPr>
          <w:rFonts w:ascii="Arial" w:hAnsi="Arial" w:cs="Arial"/>
          <w:bCs/>
          <w:color w:val="auto"/>
          <w:sz w:val="20"/>
          <w:szCs w:val="20"/>
          <w:lang w:val="mk-MK"/>
        </w:rPr>
        <w:t xml:space="preserve">                                                 </w:t>
      </w:r>
      <w:r w:rsidRPr="009A36AE">
        <w:rPr>
          <w:rFonts w:ascii="Arial" w:hAnsi="Arial" w:cs="Arial"/>
          <w:bCs/>
          <w:color w:val="auto"/>
          <w:sz w:val="20"/>
          <w:szCs w:val="20"/>
        </w:rPr>
        <w:t xml:space="preserve">МЕСЕЦ  </w:t>
      </w:r>
      <w:r w:rsidRPr="009A36AE">
        <w:rPr>
          <w:rFonts w:ascii="Arial" w:hAnsi="Arial" w:cs="Arial"/>
          <w:bCs/>
          <w:color w:val="auto"/>
          <w:sz w:val="20"/>
          <w:szCs w:val="20"/>
          <w:lang w:val="mk-MK"/>
        </w:rPr>
        <w:tab/>
      </w:r>
      <w:r w:rsidRPr="009A36AE">
        <w:rPr>
          <w:rFonts w:ascii="Arial" w:hAnsi="Arial" w:cs="Arial"/>
          <w:bCs/>
          <w:color w:val="auto"/>
          <w:sz w:val="20"/>
          <w:szCs w:val="20"/>
        </w:rPr>
        <w:t>ЈАНУАРИ</w:t>
      </w: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600"/>
        <w:gridCol w:w="2970"/>
        <w:gridCol w:w="2700"/>
      </w:tblGrid>
      <w:tr w:rsidR="00350EE3" w:rsidRPr="009A36AE" w:rsidTr="00DC72FF">
        <w:tc>
          <w:tcPr>
            <w:tcW w:w="4680" w:type="dxa"/>
            <w:tcBorders>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СОДРЖИНА НА РАБОТА </w:t>
            </w:r>
          </w:p>
        </w:tc>
        <w:tc>
          <w:tcPr>
            <w:tcW w:w="360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ind w:right="-108"/>
              <w:rPr>
                <w:rFonts w:ascii="Arial" w:hAnsi="Arial" w:cs="Arial"/>
                <w:color w:val="auto"/>
                <w:sz w:val="20"/>
                <w:szCs w:val="20"/>
                <w:lang w:val="mk-MK"/>
              </w:rPr>
            </w:pPr>
            <w:r w:rsidRPr="009A36AE">
              <w:rPr>
                <w:rFonts w:ascii="Arial" w:hAnsi="Arial" w:cs="Arial"/>
                <w:bCs/>
                <w:color w:val="auto"/>
                <w:sz w:val="20"/>
                <w:szCs w:val="20"/>
              </w:rPr>
              <w:t xml:space="preserve">ФОРМИ,МЕТОДИ, ПОСТАПКИ, ИНСТРУМЕНТИ </w:t>
            </w:r>
          </w:p>
        </w:tc>
        <w:tc>
          <w:tcPr>
            <w:tcW w:w="297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РЕАЛИЗАТОРИ, СОРАБОТНИЦИ </w:t>
            </w:r>
          </w:p>
        </w:tc>
        <w:tc>
          <w:tcPr>
            <w:tcW w:w="2700" w:type="dxa"/>
            <w:tcBorders>
              <w:lef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ВРЕМЕ НА РЕАЛИЗАЦИЈА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Прибирање на податоци за изработка на </w:t>
            </w:r>
            <w:r w:rsidRPr="009A36AE">
              <w:rPr>
                <w:rFonts w:ascii="Arial" w:hAnsi="Arial" w:cs="Arial"/>
                <w:color w:val="auto"/>
                <w:sz w:val="20"/>
                <w:szCs w:val="20"/>
              </w:rPr>
              <w:lastRenderedPageBreak/>
              <w:t xml:space="preserve">статистички извештај на крајот од првото полугодие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lastRenderedPageBreak/>
              <w:t xml:space="preserve">Потполнување на формулари </w:t>
            </w:r>
          </w:p>
          <w:p w:rsidR="00350EE3" w:rsidRPr="009A36AE" w:rsidRDefault="00350EE3" w:rsidP="008674E4">
            <w:pPr>
              <w:pStyle w:val="Default"/>
              <w:spacing w:line="276" w:lineRule="auto"/>
              <w:rPr>
                <w:rFonts w:ascii="Arial" w:hAnsi="Arial" w:cs="Arial"/>
                <w:color w:val="auto"/>
                <w:sz w:val="20"/>
                <w:szCs w:val="20"/>
                <w:lang w:val="mk-MK"/>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lastRenderedPageBreak/>
              <w:t xml:space="preserve">Одделенски раководители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lastRenderedPageBreak/>
              <w:t xml:space="preserve">Првата половина на </w:t>
            </w:r>
            <w:r w:rsidRPr="009A36AE">
              <w:rPr>
                <w:rFonts w:ascii="Arial" w:hAnsi="Arial" w:cs="Arial"/>
                <w:color w:val="auto"/>
                <w:sz w:val="20"/>
                <w:szCs w:val="20"/>
              </w:rPr>
              <w:lastRenderedPageBreak/>
              <w:t xml:space="preserve">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lastRenderedPageBreak/>
              <w:t xml:space="preserve">Изработка на статистички извештај на училиштето во текот на првото полугодие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Сумирање на резултатите по одделенија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Одделенски раководители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Анализа и обработка на податоци во врска со приоритетната задача и запознавање на наставниците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Евидентирање на ученици,преземање мерки и нивна ефикасност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Одделснки раководители, ученици и родители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Разговор до ученици кои имаат 3,4 и повеќе единици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 укажување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Средување на педагошката евиденција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Проверка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Индивидуално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Изработка на текстуален полугодишен извештај за работа на училиштето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Анализа на статистички извештај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lang w:val="mk-MK"/>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Анализа на реализираните содржини од приоритетната задача од својата програма </w:t>
            </w:r>
          </w:p>
          <w:p w:rsidR="00350EE3" w:rsidRPr="009A36AE" w:rsidRDefault="00350EE3" w:rsidP="008674E4">
            <w:pPr>
              <w:pStyle w:val="Default"/>
              <w:spacing w:line="276" w:lineRule="auto"/>
              <w:rPr>
                <w:rFonts w:ascii="Arial" w:hAnsi="Arial" w:cs="Arial"/>
                <w:color w:val="auto"/>
                <w:sz w:val="20"/>
                <w:szCs w:val="20"/>
                <w:lang w:val="mk-MK"/>
              </w:rPr>
            </w:pP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Евидентирани разговори, педагошки мерки и ефекти од спроведените медагошки мерки</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lang w:val="mk-MK"/>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Активности со цел испитување на преминот на учениците од одделенска во предметна настава (VI oдд.)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Анкета, разговор со ученици и 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 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Активности во врска со наставата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Обработка на прашалници и реведирање на насилството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Тимски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bl>
    <w:p w:rsidR="00350EE3" w:rsidRPr="009A36AE" w:rsidRDefault="00350EE3" w:rsidP="008674E4">
      <w:pPr>
        <w:pStyle w:val="Default"/>
        <w:spacing w:line="276" w:lineRule="auto"/>
        <w:rPr>
          <w:rFonts w:ascii="Arial" w:hAnsi="Arial" w:cs="Arial"/>
          <w:color w:val="auto"/>
          <w:sz w:val="20"/>
          <w:szCs w:val="20"/>
        </w:rPr>
      </w:pPr>
    </w:p>
    <w:p w:rsidR="00350EE3" w:rsidRPr="009A36AE" w:rsidRDefault="00350EE3" w:rsidP="008674E4">
      <w:pPr>
        <w:pStyle w:val="Default"/>
        <w:shd w:val="clear" w:color="auto" w:fill="C0504D"/>
        <w:spacing w:line="276" w:lineRule="auto"/>
        <w:ind w:right="1260"/>
        <w:rPr>
          <w:rFonts w:ascii="Arial" w:hAnsi="Arial" w:cs="Arial"/>
          <w:bCs/>
          <w:color w:val="auto"/>
          <w:sz w:val="20"/>
          <w:szCs w:val="20"/>
          <w:lang w:val="mk-MK"/>
        </w:rPr>
      </w:pPr>
      <w:r w:rsidRPr="009A36AE">
        <w:rPr>
          <w:rFonts w:ascii="Arial" w:hAnsi="Arial" w:cs="Arial"/>
          <w:bCs/>
          <w:color w:val="auto"/>
          <w:sz w:val="20"/>
          <w:szCs w:val="20"/>
          <w:lang w:val="mk-MK"/>
        </w:rPr>
        <w:t xml:space="preserve">                                                 </w:t>
      </w:r>
      <w:r w:rsidRPr="009A36AE">
        <w:rPr>
          <w:rFonts w:ascii="Arial" w:hAnsi="Arial" w:cs="Arial"/>
          <w:bCs/>
          <w:color w:val="auto"/>
          <w:sz w:val="20"/>
          <w:szCs w:val="20"/>
        </w:rPr>
        <w:t xml:space="preserve">МЕСЕЦ  </w:t>
      </w:r>
      <w:r w:rsidRPr="009A36AE">
        <w:rPr>
          <w:rFonts w:ascii="Arial" w:hAnsi="Arial" w:cs="Arial"/>
          <w:bCs/>
          <w:color w:val="auto"/>
          <w:sz w:val="20"/>
          <w:szCs w:val="20"/>
          <w:lang w:val="mk-MK"/>
        </w:rPr>
        <w:tab/>
      </w:r>
      <w:r w:rsidRPr="009A36AE">
        <w:rPr>
          <w:rFonts w:ascii="Arial" w:hAnsi="Arial" w:cs="Arial"/>
          <w:bCs/>
          <w:color w:val="auto"/>
          <w:sz w:val="20"/>
          <w:szCs w:val="20"/>
        </w:rPr>
        <w:t>ФЕВРУАРИ</w:t>
      </w:r>
    </w:p>
    <w:p w:rsidR="00350EE3" w:rsidRPr="009A36AE" w:rsidRDefault="00350EE3" w:rsidP="008674E4">
      <w:pPr>
        <w:pStyle w:val="Default"/>
        <w:spacing w:line="276" w:lineRule="auto"/>
        <w:rPr>
          <w:rFonts w:ascii="Arial" w:hAnsi="Arial" w:cs="Arial"/>
          <w:bCs/>
          <w:color w:val="auto"/>
          <w:sz w:val="20"/>
          <w:szCs w:val="20"/>
        </w:rPr>
      </w:pP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600"/>
        <w:gridCol w:w="2970"/>
        <w:gridCol w:w="2700"/>
      </w:tblGrid>
      <w:tr w:rsidR="00350EE3" w:rsidRPr="009A36AE" w:rsidTr="00DC72FF">
        <w:tc>
          <w:tcPr>
            <w:tcW w:w="4680" w:type="dxa"/>
            <w:tcBorders>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СОДРЖИНА НА РАБОТА </w:t>
            </w:r>
          </w:p>
        </w:tc>
        <w:tc>
          <w:tcPr>
            <w:tcW w:w="360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ind w:right="-108"/>
              <w:rPr>
                <w:rFonts w:ascii="Arial" w:hAnsi="Arial" w:cs="Arial"/>
                <w:color w:val="auto"/>
                <w:sz w:val="20"/>
                <w:szCs w:val="20"/>
                <w:lang w:val="mk-MK"/>
              </w:rPr>
            </w:pPr>
            <w:r w:rsidRPr="009A36AE">
              <w:rPr>
                <w:rFonts w:ascii="Arial" w:hAnsi="Arial" w:cs="Arial"/>
                <w:bCs/>
                <w:color w:val="auto"/>
                <w:sz w:val="20"/>
                <w:szCs w:val="20"/>
              </w:rPr>
              <w:t xml:space="preserve">ФОРМИ,МЕТОДИ, ПОСТАПКИ, ИНСТРУМЕНТИ </w:t>
            </w:r>
          </w:p>
        </w:tc>
        <w:tc>
          <w:tcPr>
            <w:tcW w:w="297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РЕАЛИЗАТОРИ, СОРАБОТНИЦИ </w:t>
            </w:r>
          </w:p>
        </w:tc>
        <w:tc>
          <w:tcPr>
            <w:tcW w:w="2700" w:type="dxa"/>
            <w:tcBorders>
              <w:lef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ВРЕМЕ НА РЕАЛИЗАЦИЈА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Техничка подговка за испитување на правилното читањево II одделение</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Текст </w:t>
            </w:r>
          </w:p>
          <w:p w:rsidR="00350EE3" w:rsidRPr="009A36AE" w:rsidRDefault="00350EE3" w:rsidP="008674E4">
            <w:pPr>
              <w:pStyle w:val="Default"/>
              <w:spacing w:line="276" w:lineRule="auto"/>
              <w:rPr>
                <w:rFonts w:ascii="Arial" w:hAnsi="Arial" w:cs="Arial"/>
                <w:color w:val="auto"/>
                <w:sz w:val="20"/>
                <w:szCs w:val="20"/>
                <w:lang w:val="mk-MK"/>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Доворен состанок со наставниците во врска со ракописното пишување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Состанок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Втората половина на месецот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Работа во секцијата училишни педагози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Договор во врска со некои активности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Училишни педагози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Активност од приоритетната задача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Разговори со ученици, родители, одделенски раководители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Ученици,родители, одделснски раководители, </w:t>
            </w:r>
            <w:r w:rsidRPr="009A36AE">
              <w:rPr>
                <w:rFonts w:ascii="Arial" w:hAnsi="Arial" w:cs="Arial"/>
                <w:color w:val="auto"/>
                <w:sz w:val="20"/>
                <w:szCs w:val="20"/>
              </w:rPr>
              <w:lastRenderedPageBreak/>
              <w:t xml:space="preserve">наставници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lastRenderedPageBreak/>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rPr>
          <w:trHeight w:val="575"/>
        </w:trPr>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lastRenderedPageBreak/>
              <w:t xml:space="preserve">Испитување на нелогичното читање </w:t>
            </w:r>
          </w:p>
          <w:p w:rsidR="00350EE3" w:rsidRPr="009A36AE" w:rsidRDefault="00350EE3" w:rsidP="008674E4">
            <w:pPr>
              <w:pStyle w:val="Default"/>
              <w:spacing w:line="276" w:lineRule="auto"/>
              <w:rPr>
                <w:rFonts w:ascii="Arial" w:hAnsi="Arial" w:cs="Arial"/>
                <w:color w:val="auto"/>
                <w:sz w:val="20"/>
                <w:szCs w:val="20"/>
                <w:lang w:val="mk-MK"/>
              </w:rPr>
            </w:pP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Читање на текст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Ученици од второ одделение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Активности во врска со наставата </w:t>
            </w:r>
          </w:p>
          <w:p w:rsidR="00350EE3" w:rsidRPr="009A36AE" w:rsidRDefault="00350EE3" w:rsidP="008674E4">
            <w:pPr>
              <w:pStyle w:val="Default"/>
              <w:spacing w:line="276" w:lineRule="auto"/>
              <w:rPr>
                <w:rFonts w:ascii="Arial" w:hAnsi="Arial" w:cs="Arial"/>
                <w:color w:val="auto"/>
                <w:sz w:val="20"/>
                <w:szCs w:val="20"/>
                <w:lang w:val="mk-MK"/>
              </w:rPr>
            </w:pP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Ревидирање на насилството од прашалниците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Тимски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bl>
    <w:p w:rsidR="00350EE3" w:rsidRPr="009A36AE" w:rsidRDefault="00350EE3" w:rsidP="008674E4">
      <w:pPr>
        <w:pStyle w:val="Default"/>
        <w:spacing w:line="276" w:lineRule="auto"/>
        <w:rPr>
          <w:rFonts w:ascii="Arial" w:hAnsi="Arial" w:cs="Arial"/>
          <w:color w:val="auto"/>
          <w:sz w:val="20"/>
          <w:szCs w:val="20"/>
          <w:lang w:val="mk-MK"/>
        </w:rPr>
      </w:pPr>
    </w:p>
    <w:p w:rsidR="00350EE3" w:rsidRPr="009A36AE" w:rsidRDefault="00350EE3" w:rsidP="008674E4">
      <w:pPr>
        <w:pStyle w:val="Default"/>
        <w:shd w:val="clear" w:color="auto" w:fill="C0504D"/>
        <w:spacing w:line="276" w:lineRule="auto"/>
        <w:ind w:right="1260"/>
        <w:rPr>
          <w:rFonts w:ascii="Arial" w:hAnsi="Arial" w:cs="Arial"/>
          <w:bCs/>
          <w:color w:val="auto"/>
          <w:sz w:val="20"/>
          <w:szCs w:val="20"/>
          <w:lang w:val="mk-MK"/>
        </w:rPr>
      </w:pPr>
      <w:r w:rsidRPr="009A36AE">
        <w:rPr>
          <w:rFonts w:ascii="Arial" w:hAnsi="Arial" w:cs="Arial"/>
          <w:bCs/>
          <w:color w:val="auto"/>
          <w:sz w:val="20"/>
          <w:szCs w:val="20"/>
          <w:lang w:val="mk-MK"/>
        </w:rPr>
        <w:t xml:space="preserve">                                                 </w:t>
      </w:r>
      <w:r w:rsidRPr="009A36AE">
        <w:rPr>
          <w:rFonts w:ascii="Arial" w:hAnsi="Arial" w:cs="Arial"/>
          <w:bCs/>
          <w:color w:val="auto"/>
          <w:sz w:val="20"/>
          <w:szCs w:val="20"/>
        </w:rPr>
        <w:t xml:space="preserve">МЕСЕЦ  </w:t>
      </w:r>
      <w:r w:rsidRPr="009A36AE">
        <w:rPr>
          <w:rFonts w:ascii="Arial" w:hAnsi="Arial" w:cs="Arial"/>
          <w:bCs/>
          <w:color w:val="auto"/>
          <w:sz w:val="20"/>
          <w:szCs w:val="20"/>
          <w:lang w:val="mk-MK"/>
        </w:rPr>
        <w:tab/>
      </w:r>
      <w:r w:rsidRPr="009A36AE">
        <w:rPr>
          <w:rFonts w:ascii="Arial" w:hAnsi="Arial" w:cs="Arial"/>
          <w:bCs/>
          <w:color w:val="auto"/>
          <w:sz w:val="20"/>
          <w:szCs w:val="20"/>
        </w:rPr>
        <w:t>МАРТ</w:t>
      </w: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600"/>
        <w:gridCol w:w="2970"/>
        <w:gridCol w:w="2700"/>
      </w:tblGrid>
      <w:tr w:rsidR="00350EE3" w:rsidRPr="009A36AE" w:rsidTr="00DC72FF">
        <w:tc>
          <w:tcPr>
            <w:tcW w:w="4680" w:type="dxa"/>
            <w:tcBorders>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СОДРЖИНА НА РАБОТА </w:t>
            </w:r>
          </w:p>
        </w:tc>
        <w:tc>
          <w:tcPr>
            <w:tcW w:w="360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ind w:right="-108"/>
              <w:rPr>
                <w:rFonts w:ascii="Arial" w:hAnsi="Arial" w:cs="Arial"/>
                <w:color w:val="auto"/>
                <w:sz w:val="20"/>
                <w:szCs w:val="20"/>
                <w:lang w:val="mk-MK"/>
              </w:rPr>
            </w:pPr>
            <w:r w:rsidRPr="009A36AE">
              <w:rPr>
                <w:rFonts w:ascii="Arial" w:hAnsi="Arial" w:cs="Arial"/>
                <w:bCs/>
                <w:color w:val="auto"/>
                <w:sz w:val="20"/>
                <w:szCs w:val="20"/>
              </w:rPr>
              <w:t xml:space="preserve">ФОРМИ,МЕТОДИ, ПОСТАПКИ, ИНСТРУМЕНТИ </w:t>
            </w:r>
          </w:p>
        </w:tc>
        <w:tc>
          <w:tcPr>
            <w:tcW w:w="297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РЕАЛИЗАТОРИ, СОРАБОТНИЦИ </w:t>
            </w:r>
          </w:p>
        </w:tc>
        <w:tc>
          <w:tcPr>
            <w:tcW w:w="2700" w:type="dxa"/>
            <w:tcBorders>
              <w:lef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ВРЕМЕ НА РЕАЛИЗАЦИЈА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Испитување на </w:t>
            </w:r>
            <w:r w:rsidRPr="009A36AE">
              <w:rPr>
                <w:rFonts w:ascii="Arial" w:hAnsi="Arial" w:cs="Arial"/>
                <w:color w:val="auto"/>
                <w:sz w:val="20"/>
                <w:szCs w:val="20"/>
                <w:lang w:val="mk-MK"/>
              </w:rPr>
              <w:t>не</w:t>
            </w:r>
            <w:r w:rsidRPr="009A36AE">
              <w:rPr>
                <w:rFonts w:ascii="Arial" w:hAnsi="Arial" w:cs="Arial"/>
                <w:color w:val="auto"/>
                <w:sz w:val="20"/>
                <w:szCs w:val="20"/>
              </w:rPr>
              <w:t xml:space="preserve">логичкото читање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читање на текст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ученици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Ракописно пишување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препишување на текст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ученици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До крајот на мес</w:t>
            </w:r>
            <w:r w:rsidRPr="009A36AE">
              <w:rPr>
                <w:rFonts w:ascii="Arial" w:hAnsi="Arial" w:cs="Arial"/>
                <w:color w:val="auto"/>
                <w:sz w:val="20"/>
                <w:szCs w:val="20"/>
                <w:lang w:val="mk-MK"/>
              </w:rPr>
              <w:t>.</w:t>
            </w:r>
            <w:r w:rsidRPr="009A36AE">
              <w:rPr>
                <w:rFonts w:ascii="Arial" w:hAnsi="Arial" w:cs="Arial"/>
                <w:color w:val="auto"/>
                <w:sz w:val="20"/>
                <w:szCs w:val="20"/>
              </w:rPr>
              <w:t xml:space="preserve">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Изготвување на прегледи од извршеното ракописно пишување во второ одделение. Состанок со секцијата училишни педаг.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изработка на преглед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Советодавно консултативна работа со родители, наставници, ученици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ученици-родители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Прибирање на податоци за особено </w:t>
            </w:r>
            <w:r w:rsidRPr="009A36AE">
              <w:rPr>
                <w:rFonts w:ascii="Arial" w:hAnsi="Arial" w:cs="Arial"/>
                <w:color w:val="auto"/>
                <w:sz w:val="20"/>
                <w:szCs w:val="20"/>
                <w:lang w:val="mk-MK"/>
              </w:rPr>
              <w:t xml:space="preserve"> истакнати ученици и </w:t>
            </w:r>
            <w:r w:rsidRPr="009A36AE">
              <w:rPr>
                <w:rFonts w:ascii="Arial" w:hAnsi="Arial" w:cs="Arial"/>
                <w:color w:val="auto"/>
                <w:sz w:val="20"/>
                <w:szCs w:val="20"/>
              </w:rPr>
              <w:t>учени</w:t>
            </w:r>
            <w:r w:rsidRPr="009A36AE">
              <w:rPr>
                <w:rFonts w:ascii="Arial" w:hAnsi="Arial" w:cs="Arial"/>
                <w:color w:val="auto"/>
                <w:sz w:val="20"/>
                <w:szCs w:val="20"/>
                <w:lang w:val="mk-MK"/>
              </w:rPr>
              <w:t>к</w:t>
            </w:r>
            <w:r w:rsidRPr="009A36AE">
              <w:rPr>
                <w:rFonts w:ascii="Arial" w:hAnsi="Arial" w:cs="Arial"/>
                <w:color w:val="auto"/>
                <w:sz w:val="20"/>
                <w:szCs w:val="20"/>
              </w:rPr>
              <w:t xml:space="preserve"> на генерацијата </w:t>
            </w:r>
            <w:r w:rsidRPr="009A36AE">
              <w:rPr>
                <w:rFonts w:ascii="Arial" w:hAnsi="Arial" w:cs="Arial"/>
                <w:color w:val="auto"/>
                <w:sz w:val="20"/>
                <w:szCs w:val="20"/>
                <w:lang w:val="mk-MK"/>
              </w:rPr>
              <w:t>(</w:t>
            </w:r>
            <w:r w:rsidR="00DC72FF" w:rsidRPr="009A36AE">
              <w:rPr>
                <w:rFonts w:ascii="Arial" w:hAnsi="Arial" w:cs="Arial"/>
                <w:color w:val="auto"/>
                <w:sz w:val="20"/>
                <w:szCs w:val="20"/>
              </w:rPr>
              <w:t>што завршува IX одд</w:t>
            </w:r>
            <w:r w:rsidRPr="009A36AE">
              <w:rPr>
                <w:rFonts w:ascii="Arial" w:hAnsi="Arial" w:cs="Arial"/>
                <w:color w:val="auto"/>
                <w:sz w:val="20"/>
                <w:szCs w:val="20"/>
              </w:rPr>
              <w:t xml:space="preserve"> </w:t>
            </w:r>
            <w:r w:rsidRPr="009A36AE">
              <w:rPr>
                <w:rFonts w:ascii="Arial" w:hAnsi="Arial" w:cs="Arial"/>
                <w:color w:val="auto"/>
                <w:sz w:val="20"/>
                <w:szCs w:val="20"/>
                <w:lang w:val="mk-MK"/>
              </w:rPr>
              <w:t>).</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преглед на дневници главни книги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Активности по повод одбележување денот на шегата.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договор,разговор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Активности од приоритетната задача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посета на часови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наставници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bl>
    <w:p w:rsidR="00350EE3" w:rsidRPr="009A36AE" w:rsidRDefault="00350EE3" w:rsidP="008674E4">
      <w:pPr>
        <w:pStyle w:val="Default"/>
        <w:spacing w:line="276" w:lineRule="auto"/>
        <w:rPr>
          <w:rFonts w:ascii="Arial" w:hAnsi="Arial" w:cs="Arial"/>
          <w:color w:val="auto"/>
          <w:sz w:val="20"/>
          <w:szCs w:val="20"/>
          <w:lang w:val="mk-MK"/>
        </w:rPr>
      </w:pPr>
    </w:p>
    <w:p w:rsidR="00350EE3" w:rsidRPr="009A36AE" w:rsidRDefault="00350EE3" w:rsidP="008674E4">
      <w:pPr>
        <w:pStyle w:val="Default"/>
        <w:shd w:val="clear" w:color="auto" w:fill="C0504D"/>
        <w:spacing w:line="276" w:lineRule="auto"/>
        <w:ind w:right="1260"/>
        <w:rPr>
          <w:rFonts w:ascii="Arial" w:hAnsi="Arial" w:cs="Arial"/>
          <w:bCs/>
          <w:color w:val="auto"/>
          <w:sz w:val="20"/>
          <w:szCs w:val="20"/>
          <w:lang w:val="mk-MK"/>
        </w:rPr>
      </w:pPr>
      <w:r w:rsidRPr="009A36AE">
        <w:rPr>
          <w:rFonts w:ascii="Arial" w:hAnsi="Arial" w:cs="Arial"/>
          <w:bCs/>
          <w:color w:val="auto"/>
          <w:sz w:val="20"/>
          <w:szCs w:val="20"/>
          <w:lang w:val="mk-MK"/>
        </w:rPr>
        <w:t xml:space="preserve">                                                 </w:t>
      </w:r>
      <w:r w:rsidRPr="009A36AE">
        <w:rPr>
          <w:rFonts w:ascii="Arial" w:hAnsi="Arial" w:cs="Arial"/>
          <w:bCs/>
          <w:color w:val="auto"/>
          <w:sz w:val="20"/>
          <w:szCs w:val="20"/>
        </w:rPr>
        <w:t xml:space="preserve">МЕСЕЦ  </w:t>
      </w:r>
      <w:r w:rsidRPr="009A36AE">
        <w:rPr>
          <w:rFonts w:ascii="Arial" w:hAnsi="Arial" w:cs="Arial"/>
          <w:bCs/>
          <w:color w:val="auto"/>
          <w:sz w:val="20"/>
          <w:szCs w:val="20"/>
          <w:lang w:val="mk-MK"/>
        </w:rPr>
        <w:tab/>
      </w:r>
      <w:r w:rsidRPr="009A36AE">
        <w:rPr>
          <w:rFonts w:ascii="Arial" w:hAnsi="Arial" w:cs="Arial"/>
          <w:bCs/>
          <w:color w:val="auto"/>
          <w:sz w:val="20"/>
          <w:szCs w:val="20"/>
        </w:rPr>
        <w:t>АПРИЛ</w:t>
      </w:r>
    </w:p>
    <w:p w:rsidR="00350EE3" w:rsidRPr="009A36AE" w:rsidRDefault="00350EE3" w:rsidP="008674E4">
      <w:pPr>
        <w:pStyle w:val="Default"/>
        <w:spacing w:line="276" w:lineRule="auto"/>
        <w:rPr>
          <w:rFonts w:ascii="Arial" w:hAnsi="Arial" w:cs="Arial"/>
          <w:bCs/>
          <w:color w:val="auto"/>
          <w:sz w:val="20"/>
          <w:szCs w:val="20"/>
        </w:rPr>
      </w:pP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600"/>
        <w:gridCol w:w="2970"/>
        <w:gridCol w:w="2700"/>
      </w:tblGrid>
      <w:tr w:rsidR="00350EE3" w:rsidRPr="009A36AE" w:rsidTr="00DC72FF">
        <w:tc>
          <w:tcPr>
            <w:tcW w:w="4680" w:type="dxa"/>
            <w:tcBorders>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СОДРЖИНА НА РАБОТА </w:t>
            </w:r>
          </w:p>
        </w:tc>
        <w:tc>
          <w:tcPr>
            <w:tcW w:w="360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ind w:right="-108"/>
              <w:rPr>
                <w:rFonts w:ascii="Arial" w:hAnsi="Arial" w:cs="Arial"/>
                <w:color w:val="auto"/>
                <w:sz w:val="20"/>
                <w:szCs w:val="20"/>
                <w:lang w:val="mk-MK"/>
              </w:rPr>
            </w:pPr>
            <w:r w:rsidRPr="009A36AE">
              <w:rPr>
                <w:rFonts w:ascii="Arial" w:hAnsi="Arial" w:cs="Arial"/>
                <w:bCs/>
                <w:color w:val="auto"/>
                <w:sz w:val="20"/>
                <w:szCs w:val="20"/>
              </w:rPr>
              <w:t xml:space="preserve">ФОРМИ,МЕТОДИ, ПОСТАПКИ, ИНСТРУМЕНТИ </w:t>
            </w:r>
          </w:p>
        </w:tc>
        <w:tc>
          <w:tcPr>
            <w:tcW w:w="297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РЕАЛИЗАТОРИ, СОРАБОТНИЦИ </w:t>
            </w:r>
          </w:p>
        </w:tc>
        <w:tc>
          <w:tcPr>
            <w:tcW w:w="2700" w:type="dxa"/>
            <w:tcBorders>
              <w:lef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ВРЕМЕ НА РЕАЛИЗАЦИЈА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Припрема за одржување на одделенските совети на крајот на третото тромесечие(регистрирање на оценки по сите предмети)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преглед на одделенските дневници, разговор </w:t>
            </w:r>
          </w:p>
          <w:p w:rsidR="00350EE3" w:rsidRPr="009A36AE" w:rsidRDefault="00350EE3" w:rsidP="008674E4">
            <w:pPr>
              <w:pStyle w:val="Default"/>
              <w:spacing w:line="276" w:lineRule="auto"/>
              <w:rPr>
                <w:rFonts w:ascii="Arial" w:hAnsi="Arial" w:cs="Arial"/>
                <w:color w:val="auto"/>
                <w:sz w:val="20"/>
                <w:szCs w:val="20"/>
                <w:lang w:val="mk-MK"/>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средината на месецот </w:t>
            </w:r>
          </w:p>
          <w:p w:rsidR="00350EE3" w:rsidRPr="009A36AE" w:rsidRDefault="00350EE3" w:rsidP="008674E4">
            <w:pPr>
              <w:pStyle w:val="Default"/>
              <w:spacing w:line="276" w:lineRule="auto"/>
              <w:rPr>
                <w:rFonts w:ascii="Arial" w:hAnsi="Arial" w:cs="Arial"/>
                <w:color w:val="auto"/>
                <w:sz w:val="20"/>
                <w:szCs w:val="20"/>
                <w:lang w:val="mk-MK"/>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Присуство на одделенските совети и презентирање на податоци за предлог особено истакнати и истакнати ученици.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презентирање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наставнички колегиум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средината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lastRenderedPageBreak/>
              <w:t xml:space="preserve">Учество на Наставнички совет-потврдување на особено истакнати и истакнати ученици. Прибирање на податоци во врска со испитувањето.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потврдување на предложените ученици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наставнички колегиум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месецот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Советодавна работа со уленици кои имаат повеќе единици.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разговор,советување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Активности за одбележување на патрониот празник на училиштето.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одговорни 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одговорни 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Избор на најдобр</w:t>
            </w:r>
            <w:r w:rsidRPr="009A36AE">
              <w:rPr>
                <w:rFonts w:ascii="Arial" w:hAnsi="Arial" w:cs="Arial"/>
                <w:color w:val="auto"/>
                <w:sz w:val="20"/>
                <w:szCs w:val="20"/>
                <w:lang w:val="mk-MK"/>
              </w:rPr>
              <w:t xml:space="preserve">а поезија - </w:t>
            </w:r>
            <w:r w:rsidRPr="009A36AE">
              <w:rPr>
                <w:rFonts w:ascii="Arial" w:hAnsi="Arial" w:cs="Arial"/>
                <w:color w:val="auto"/>
                <w:sz w:val="20"/>
                <w:szCs w:val="20"/>
              </w:rPr>
              <w:t xml:space="preserve">симболична </w:t>
            </w:r>
          </w:p>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Награда од прво до IX одделение. </w:t>
            </w:r>
          </w:p>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lang w:val="mk-MK"/>
              </w:rPr>
              <w:t xml:space="preserve">(Светски ден на книгата за деца)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lang w:val="mk-MK"/>
              </w:rPr>
              <w:t>конкурс</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наставници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Следење на оценувањето и внесување на оценки во одделенските дневници заедно со наставниците од четврто до IX одделение.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белешки,тестови,разговор полугодишни оценки мислење на наставниците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наставници од прво до деветто одделение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Активности од приоритетната задача.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Советодавна работа со родителите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наставници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Советодавна работа со родителите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Советодавна работа со родителите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родители</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bl>
    <w:p w:rsidR="00DC72FF" w:rsidRPr="009A36AE" w:rsidRDefault="00DC72FF" w:rsidP="008674E4">
      <w:pPr>
        <w:pStyle w:val="Default"/>
        <w:spacing w:line="276" w:lineRule="auto"/>
        <w:rPr>
          <w:rFonts w:ascii="Arial" w:hAnsi="Arial" w:cs="Arial"/>
          <w:color w:val="auto"/>
          <w:sz w:val="20"/>
          <w:szCs w:val="20"/>
          <w:lang w:val="mk-MK"/>
        </w:rPr>
      </w:pPr>
    </w:p>
    <w:p w:rsidR="00350EE3" w:rsidRPr="009A36AE" w:rsidRDefault="00350EE3" w:rsidP="008674E4">
      <w:pPr>
        <w:pStyle w:val="Default"/>
        <w:shd w:val="clear" w:color="auto" w:fill="C0504D"/>
        <w:spacing w:line="276" w:lineRule="auto"/>
        <w:ind w:right="1260"/>
        <w:rPr>
          <w:rFonts w:ascii="Arial" w:hAnsi="Arial" w:cs="Arial"/>
          <w:bCs/>
          <w:color w:val="auto"/>
          <w:sz w:val="20"/>
          <w:szCs w:val="20"/>
          <w:lang w:val="mk-MK"/>
        </w:rPr>
      </w:pPr>
      <w:r w:rsidRPr="009A36AE">
        <w:rPr>
          <w:rFonts w:ascii="Arial" w:hAnsi="Arial" w:cs="Arial"/>
          <w:bCs/>
          <w:color w:val="auto"/>
          <w:sz w:val="20"/>
          <w:szCs w:val="20"/>
          <w:lang w:val="mk-MK"/>
        </w:rPr>
        <w:t xml:space="preserve">                                                 </w:t>
      </w:r>
      <w:r w:rsidRPr="009A36AE">
        <w:rPr>
          <w:rFonts w:ascii="Arial" w:hAnsi="Arial" w:cs="Arial"/>
          <w:bCs/>
          <w:color w:val="auto"/>
          <w:sz w:val="20"/>
          <w:szCs w:val="20"/>
        </w:rPr>
        <w:t xml:space="preserve">МЕСЕЦ  </w:t>
      </w:r>
      <w:r w:rsidRPr="009A36AE">
        <w:rPr>
          <w:rFonts w:ascii="Arial" w:hAnsi="Arial" w:cs="Arial"/>
          <w:bCs/>
          <w:color w:val="auto"/>
          <w:sz w:val="20"/>
          <w:szCs w:val="20"/>
          <w:lang w:val="mk-MK"/>
        </w:rPr>
        <w:tab/>
        <w:t>М</w:t>
      </w:r>
      <w:r w:rsidRPr="009A36AE">
        <w:rPr>
          <w:rFonts w:ascii="Arial" w:hAnsi="Arial" w:cs="Arial"/>
          <w:bCs/>
          <w:color w:val="auto"/>
          <w:sz w:val="20"/>
          <w:szCs w:val="20"/>
        </w:rPr>
        <w:t>А</w:t>
      </w:r>
      <w:r w:rsidRPr="009A36AE">
        <w:rPr>
          <w:rFonts w:ascii="Arial" w:hAnsi="Arial" w:cs="Arial"/>
          <w:bCs/>
          <w:color w:val="auto"/>
          <w:sz w:val="20"/>
          <w:szCs w:val="20"/>
          <w:lang w:val="mk-MK"/>
        </w:rPr>
        <w:t>Ј</w:t>
      </w:r>
    </w:p>
    <w:p w:rsidR="00350EE3" w:rsidRPr="009A36AE" w:rsidRDefault="00350EE3" w:rsidP="008674E4">
      <w:pPr>
        <w:pStyle w:val="Default"/>
        <w:spacing w:line="276" w:lineRule="auto"/>
        <w:rPr>
          <w:rFonts w:ascii="Arial" w:hAnsi="Arial" w:cs="Arial"/>
          <w:bCs/>
          <w:color w:val="auto"/>
          <w:sz w:val="20"/>
          <w:szCs w:val="20"/>
        </w:rPr>
      </w:pP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600"/>
        <w:gridCol w:w="2970"/>
        <w:gridCol w:w="2700"/>
      </w:tblGrid>
      <w:tr w:rsidR="00350EE3" w:rsidRPr="009A36AE" w:rsidTr="00DC72FF">
        <w:tc>
          <w:tcPr>
            <w:tcW w:w="4680" w:type="dxa"/>
            <w:tcBorders>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СОДРЖИНА НА РАБОТА </w:t>
            </w:r>
          </w:p>
        </w:tc>
        <w:tc>
          <w:tcPr>
            <w:tcW w:w="360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ind w:right="-108"/>
              <w:rPr>
                <w:rFonts w:ascii="Arial" w:hAnsi="Arial" w:cs="Arial"/>
                <w:color w:val="auto"/>
                <w:sz w:val="20"/>
                <w:szCs w:val="20"/>
                <w:lang w:val="mk-MK"/>
              </w:rPr>
            </w:pPr>
            <w:r w:rsidRPr="009A36AE">
              <w:rPr>
                <w:rFonts w:ascii="Arial" w:hAnsi="Arial" w:cs="Arial"/>
                <w:bCs/>
                <w:color w:val="auto"/>
                <w:sz w:val="20"/>
                <w:szCs w:val="20"/>
              </w:rPr>
              <w:t xml:space="preserve">ФОРМИ,МЕТОДИ, ПОСТАПКИ, ИНСТРУМЕНТИ </w:t>
            </w:r>
          </w:p>
        </w:tc>
        <w:tc>
          <w:tcPr>
            <w:tcW w:w="297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РЕАЛИЗАТОРИ, СОРАБОТНИЦИ </w:t>
            </w:r>
          </w:p>
        </w:tc>
        <w:tc>
          <w:tcPr>
            <w:tcW w:w="2700" w:type="dxa"/>
            <w:tcBorders>
              <w:lef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ВРЕМЕ НА РЕАЛИЗАЦИЈА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Раб</w:t>
            </w:r>
            <w:r w:rsidR="00DC72FF" w:rsidRPr="009A36AE">
              <w:rPr>
                <w:rFonts w:ascii="Arial" w:hAnsi="Arial" w:cs="Arial"/>
                <w:color w:val="auto"/>
                <w:sz w:val="20"/>
                <w:szCs w:val="20"/>
              </w:rPr>
              <w:t>ота со учениците од IX одд</w:t>
            </w:r>
            <w:r w:rsidR="00DC72FF" w:rsidRPr="009A36AE">
              <w:rPr>
                <w:rFonts w:ascii="Arial" w:hAnsi="Arial" w:cs="Arial"/>
                <w:color w:val="auto"/>
                <w:sz w:val="20"/>
                <w:szCs w:val="20"/>
                <w:lang w:val="mk-MK"/>
              </w:rPr>
              <w:t>.</w:t>
            </w:r>
            <w:r w:rsidRPr="009A36AE">
              <w:rPr>
                <w:rFonts w:ascii="Arial" w:hAnsi="Arial" w:cs="Arial"/>
                <w:color w:val="auto"/>
                <w:sz w:val="20"/>
                <w:szCs w:val="20"/>
              </w:rPr>
              <w:t xml:space="preserve"> во врска со професионалната ориентација.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разговор </w:t>
            </w:r>
          </w:p>
          <w:p w:rsidR="00350EE3" w:rsidRPr="009A36AE" w:rsidRDefault="00350EE3" w:rsidP="008674E4">
            <w:pPr>
              <w:pStyle w:val="Default"/>
              <w:spacing w:line="276" w:lineRule="auto"/>
              <w:rPr>
                <w:rFonts w:ascii="Arial" w:hAnsi="Arial" w:cs="Arial"/>
                <w:color w:val="auto"/>
                <w:sz w:val="20"/>
                <w:szCs w:val="20"/>
                <w:lang w:val="mk-MK"/>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Анкетирање на учениците од IX одделение во врска со професионалната ориентација.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анкетирање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 крајот на месецот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Изготвување на иснтрументи за прибирање на податоци за изработка на годишен извештај.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формулари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Соработка со училишните педагози.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договарање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училишни педагози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Упис на ученици во прво одделение и опсервација.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правење список </w:t>
            </w:r>
          </w:p>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извршување опсервација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ind w:left="-108"/>
              <w:rPr>
                <w:rFonts w:ascii="Arial" w:hAnsi="Arial" w:cs="Arial"/>
                <w:color w:val="auto"/>
                <w:sz w:val="20"/>
                <w:szCs w:val="20"/>
              </w:rPr>
            </w:pPr>
            <w:r w:rsidRPr="009A36AE">
              <w:rPr>
                <w:rFonts w:ascii="Arial" w:hAnsi="Arial" w:cs="Arial"/>
                <w:color w:val="auto"/>
                <w:sz w:val="20"/>
                <w:szCs w:val="20"/>
              </w:rPr>
              <w:t xml:space="preserve">родители,наставници, </w:t>
            </w:r>
          </w:p>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ученици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Активности од приоритетна задача.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посета на часови </w:t>
            </w: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наставници </w:t>
            </w: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До крајот на месецот</w:t>
            </w:r>
          </w:p>
        </w:tc>
      </w:tr>
    </w:tbl>
    <w:p w:rsidR="00350EE3" w:rsidRPr="009A36AE" w:rsidRDefault="00350EE3" w:rsidP="008674E4">
      <w:pPr>
        <w:pStyle w:val="Default"/>
        <w:spacing w:line="276" w:lineRule="auto"/>
        <w:rPr>
          <w:rFonts w:ascii="Arial" w:hAnsi="Arial" w:cs="Arial"/>
          <w:color w:val="auto"/>
          <w:sz w:val="20"/>
          <w:szCs w:val="20"/>
        </w:rPr>
      </w:pPr>
    </w:p>
    <w:p w:rsidR="00350EE3" w:rsidRPr="009A36AE" w:rsidRDefault="00350EE3" w:rsidP="008674E4">
      <w:pPr>
        <w:pStyle w:val="Default"/>
        <w:shd w:val="clear" w:color="auto" w:fill="C0504D"/>
        <w:spacing w:line="276" w:lineRule="auto"/>
        <w:ind w:right="1260"/>
        <w:rPr>
          <w:rFonts w:ascii="Arial" w:hAnsi="Arial" w:cs="Arial"/>
          <w:bCs/>
          <w:color w:val="auto"/>
          <w:sz w:val="20"/>
          <w:szCs w:val="20"/>
          <w:lang w:val="mk-MK"/>
        </w:rPr>
      </w:pPr>
      <w:r w:rsidRPr="009A36AE">
        <w:rPr>
          <w:rFonts w:ascii="Arial" w:hAnsi="Arial" w:cs="Arial"/>
          <w:bCs/>
          <w:color w:val="auto"/>
          <w:sz w:val="20"/>
          <w:szCs w:val="20"/>
          <w:lang w:val="mk-MK"/>
        </w:rPr>
        <w:t xml:space="preserve">                                                 </w:t>
      </w:r>
      <w:r w:rsidRPr="009A36AE">
        <w:rPr>
          <w:rFonts w:ascii="Arial" w:hAnsi="Arial" w:cs="Arial"/>
          <w:bCs/>
          <w:color w:val="auto"/>
          <w:sz w:val="20"/>
          <w:szCs w:val="20"/>
        </w:rPr>
        <w:t xml:space="preserve">МЕСЕЦ  </w:t>
      </w:r>
      <w:r w:rsidRPr="009A36AE">
        <w:rPr>
          <w:rFonts w:ascii="Arial" w:hAnsi="Arial" w:cs="Arial"/>
          <w:bCs/>
          <w:color w:val="auto"/>
          <w:sz w:val="20"/>
          <w:szCs w:val="20"/>
          <w:lang w:val="mk-MK"/>
        </w:rPr>
        <w:tab/>
      </w:r>
      <w:r w:rsidRPr="009A36AE">
        <w:rPr>
          <w:rFonts w:ascii="Arial" w:hAnsi="Arial" w:cs="Arial"/>
          <w:bCs/>
          <w:color w:val="auto"/>
          <w:sz w:val="20"/>
          <w:szCs w:val="20"/>
        </w:rPr>
        <w:t>ЈУНИ</w:t>
      </w:r>
    </w:p>
    <w:p w:rsidR="00350EE3" w:rsidRPr="009A36AE" w:rsidRDefault="00350EE3" w:rsidP="008674E4">
      <w:pPr>
        <w:pStyle w:val="Default"/>
        <w:spacing w:line="276" w:lineRule="auto"/>
        <w:rPr>
          <w:rFonts w:ascii="Arial" w:hAnsi="Arial" w:cs="Arial"/>
          <w:bCs/>
          <w:color w:val="auto"/>
          <w:sz w:val="20"/>
          <w:szCs w:val="20"/>
        </w:rPr>
      </w:pP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600"/>
        <w:gridCol w:w="2970"/>
        <w:gridCol w:w="2700"/>
      </w:tblGrid>
      <w:tr w:rsidR="00350EE3" w:rsidRPr="009A36AE" w:rsidTr="00DC72FF">
        <w:tc>
          <w:tcPr>
            <w:tcW w:w="4680" w:type="dxa"/>
            <w:tcBorders>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lastRenderedPageBreak/>
              <w:t xml:space="preserve">СОДРЖИНА НА РАБОТА </w:t>
            </w:r>
          </w:p>
        </w:tc>
        <w:tc>
          <w:tcPr>
            <w:tcW w:w="360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ind w:right="-108"/>
              <w:rPr>
                <w:rFonts w:ascii="Arial" w:hAnsi="Arial" w:cs="Arial"/>
                <w:color w:val="auto"/>
                <w:sz w:val="20"/>
                <w:szCs w:val="20"/>
                <w:lang w:val="mk-MK"/>
              </w:rPr>
            </w:pPr>
            <w:r w:rsidRPr="009A36AE">
              <w:rPr>
                <w:rFonts w:ascii="Arial" w:hAnsi="Arial" w:cs="Arial"/>
                <w:bCs/>
                <w:color w:val="auto"/>
                <w:sz w:val="20"/>
                <w:szCs w:val="20"/>
              </w:rPr>
              <w:t xml:space="preserve">ФОРМИ,МЕТОДИ, ПОСТАПКИ, ИНСТРУМЕНТИ </w:t>
            </w:r>
          </w:p>
        </w:tc>
        <w:tc>
          <w:tcPr>
            <w:tcW w:w="2970" w:type="dxa"/>
            <w:tcBorders>
              <w:left w:val="single" w:sz="4" w:space="0" w:color="auto"/>
              <w:righ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РЕАЛИЗАТОРИ, СОРАБОТНИЦИ </w:t>
            </w:r>
          </w:p>
        </w:tc>
        <w:tc>
          <w:tcPr>
            <w:tcW w:w="2700" w:type="dxa"/>
            <w:tcBorders>
              <w:left w:val="single" w:sz="4" w:space="0" w:color="auto"/>
            </w:tcBorders>
            <w:shd w:val="clear" w:color="auto" w:fill="FFC000"/>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bCs/>
                <w:color w:val="auto"/>
                <w:sz w:val="20"/>
                <w:szCs w:val="20"/>
              </w:rPr>
              <w:t xml:space="preserve">ВРЕМЕ НА РЕАЛИЗАЦИЈА </w:t>
            </w: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Учество на одделенските совети на крајот од учебната година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прибирање на податоци </w:t>
            </w:r>
          </w:p>
          <w:p w:rsidR="00350EE3" w:rsidRPr="009A36AE" w:rsidRDefault="00350EE3" w:rsidP="008674E4">
            <w:pPr>
              <w:pStyle w:val="Default"/>
              <w:spacing w:line="276" w:lineRule="auto"/>
              <w:rPr>
                <w:rFonts w:ascii="Arial" w:hAnsi="Arial" w:cs="Arial"/>
                <w:color w:val="auto"/>
                <w:sz w:val="20"/>
                <w:szCs w:val="20"/>
                <w:lang w:val="mk-MK"/>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одд.раководители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 5 до 10 јуни </w:t>
            </w:r>
          </w:p>
          <w:p w:rsidR="00350EE3" w:rsidRPr="009A36AE" w:rsidRDefault="00350EE3" w:rsidP="008674E4">
            <w:pPr>
              <w:pStyle w:val="Default"/>
              <w:spacing w:line="276" w:lineRule="auto"/>
              <w:rPr>
                <w:rFonts w:ascii="Arial" w:hAnsi="Arial" w:cs="Arial"/>
                <w:color w:val="auto"/>
                <w:sz w:val="20"/>
                <w:szCs w:val="20"/>
                <w:lang w:val="mk-MK"/>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Прибирање на податоци за изработка на годишен извештај и сумирање на резултатите. Сумирање на резултатите од извршеното испитување.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прибирање на податоци и анализирање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одд.раководители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од 10 до 28 јуни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Изработка на годишен извештај за работа на училиштето(учество)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анализа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28 јуни </w:t>
            </w:r>
          </w:p>
          <w:p w:rsidR="00350EE3" w:rsidRPr="009A36AE" w:rsidRDefault="00350EE3" w:rsidP="008674E4">
            <w:pPr>
              <w:pStyle w:val="Default"/>
              <w:spacing w:line="276" w:lineRule="auto"/>
              <w:rPr>
                <w:rFonts w:ascii="Arial" w:hAnsi="Arial" w:cs="Arial"/>
                <w:color w:val="auto"/>
                <w:sz w:val="20"/>
                <w:szCs w:val="20"/>
              </w:rPr>
            </w:pPr>
          </w:p>
        </w:tc>
      </w:tr>
      <w:tr w:rsidR="00350EE3" w:rsidRPr="009A36AE" w:rsidTr="00DC72FF">
        <w:tc>
          <w:tcPr>
            <w:tcW w:w="4680" w:type="dxa"/>
            <w:tcBorders>
              <w:right w:val="single" w:sz="4" w:space="0" w:color="auto"/>
            </w:tcBorders>
          </w:tcPr>
          <w:p w:rsidR="00350EE3" w:rsidRPr="009A36AE" w:rsidRDefault="00350EE3" w:rsidP="008674E4">
            <w:pPr>
              <w:pStyle w:val="Default"/>
              <w:spacing w:line="276" w:lineRule="auto"/>
              <w:rPr>
                <w:rFonts w:ascii="Arial" w:hAnsi="Arial" w:cs="Arial"/>
                <w:color w:val="auto"/>
                <w:sz w:val="20"/>
                <w:szCs w:val="20"/>
                <w:lang w:val="mk-MK"/>
              </w:rPr>
            </w:pPr>
            <w:r w:rsidRPr="009A36AE">
              <w:rPr>
                <w:rFonts w:ascii="Arial" w:hAnsi="Arial" w:cs="Arial"/>
                <w:color w:val="auto"/>
                <w:sz w:val="20"/>
                <w:szCs w:val="20"/>
              </w:rPr>
              <w:t xml:space="preserve">Изготвување на комплетен извештај од приоритетната задача и по можност </w:t>
            </w:r>
          </w:p>
        </w:tc>
        <w:tc>
          <w:tcPr>
            <w:tcW w:w="360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анализирање </w:t>
            </w:r>
          </w:p>
          <w:p w:rsidR="00350EE3" w:rsidRPr="009A36AE" w:rsidRDefault="00350EE3" w:rsidP="008674E4">
            <w:pPr>
              <w:pStyle w:val="Default"/>
              <w:spacing w:line="276" w:lineRule="auto"/>
              <w:rPr>
                <w:rFonts w:ascii="Arial" w:hAnsi="Arial" w:cs="Arial"/>
                <w:color w:val="auto"/>
                <w:sz w:val="20"/>
                <w:szCs w:val="20"/>
              </w:rPr>
            </w:pPr>
          </w:p>
        </w:tc>
        <w:tc>
          <w:tcPr>
            <w:tcW w:w="2970" w:type="dxa"/>
            <w:tcBorders>
              <w:left w:val="single" w:sz="4" w:space="0" w:color="auto"/>
              <w:righ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индивидуално </w:t>
            </w:r>
          </w:p>
          <w:p w:rsidR="00350EE3" w:rsidRPr="009A36AE" w:rsidRDefault="00350EE3" w:rsidP="008674E4">
            <w:pPr>
              <w:pStyle w:val="Default"/>
              <w:spacing w:line="276" w:lineRule="auto"/>
              <w:rPr>
                <w:rFonts w:ascii="Arial" w:hAnsi="Arial" w:cs="Arial"/>
                <w:color w:val="auto"/>
                <w:sz w:val="20"/>
                <w:szCs w:val="20"/>
              </w:rPr>
            </w:pPr>
          </w:p>
        </w:tc>
        <w:tc>
          <w:tcPr>
            <w:tcW w:w="2700" w:type="dxa"/>
            <w:tcBorders>
              <w:left w:val="single" w:sz="4" w:space="0" w:color="auto"/>
            </w:tcBorders>
          </w:tcPr>
          <w:p w:rsidR="00350EE3" w:rsidRPr="009A36AE" w:rsidRDefault="00350EE3" w:rsidP="008674E4">
            <w:pPr>
              <w:pStyle w:val="Default"/>
              <w:spacing w:line="276" w:lineRule="auto"/>
              <w:rPr>
                <w:rFonts w:ascii="Arial" w:hAnsi="Arial" w:cs="Arial"/>
                <w:color w:val="auto"/>
                <w:sz w:val="20"/>
                <w:szCs w:val="20"/>
              </w:rPr>
            </w:pPr>
            <w:r w:rsidRPr="009A36AE">
              <w:rPr>
                <w:rFonts w:ascii="Arial" w:hAnsi="Arial" w:cs="Arial"/>
                <w:color w:val="auto"/>
                <w:sz w:val="20"/>
                <w:szCs w:val="20"/>
              </w:rPr>
              <w:t xml:space="preserve">до крајот на јуни </w:t>
            </w:r>
          </w:p>
          <w:p w:rsidR="00350EE3" w:rsidRPr="009A36AE" w:rsidRDefault="00350EE3" w:rsidP="008674E4">
            <w:pPr>
              <w:pStyle w:val="Default"/>
              <w:spacing w:line="276" w:lineRule="auto"/>
              <w:rPr>
                <w:rFonts w:ascii="Arial" w:hAnsi="Arial" w:cs="Arial"/>
                <w:color w:val="auto"/>
                <w:sz w:val="20"/>
                <w:szCs w:val="20"/>
              </w:rPr>
            </w:pPr>
          </w:p>
        </w:tc>
      </w:tr>
    </w:tbl>
    <w:p w:rsidR="008328C7" w:rsidRPr="00CA1701" w:rsidRDefault="008328C7" w:rsidP="00DC72FF">
      <w:pPr>
        <w:spacing w:after="0"/>
        <w:ind w:right="26"/>
        <w:rPr>
          <w:rFonts w:ascii="Arial" w:hAnsi="Arial" w:cs="Arial"/>
        </w:rPr>
      </w:pPr>
    </w:p>
    <w:p w:rsidR="00350EE3" w:rsidRPr="00B5339B" w:rsidRDefault="00350EE3" w:rsidP="00350EE3">
      <w:pPr>
        <w:spacing w:after="0"/>
        <w:ind w:right="26"/>
        <w:rPr>
          <w:rFonts w:ascii="Arial" w:hAnsi="Arial" w:cs="Arial"/>
        </w:rPr>
      </w:pPr>
      <w:r w:rsidRPr="00B5339B">
        <w:rPr>
          <w:rFonts w:ascii="Arial" w:eastAsia="Times New Roman" w:hAnsi="Arial" w:cs="Arial"/>
          <w:b/>
          <w:bCs/>
          <w:color w:val="333300"/>
          <w:lang w:val="mk-MK"/>
        </w:rPr>
        <w:t xml:space="preserve">                                                        </w:t>
      </w:r>
      <w:r w:rsidR="00821398">
        <w:rPr>
          <w:rFonts w:ascii="Arial" w:eastAsia="Times New Roman" w:hAnsi="Arial" w:cs="Arial"/>
          <w:b/>
          <w:bCs/>
          <w:color w:val="333300"/>
          <w:lang w:val="sq-AL"/>
        </w:rPr>
        <w:t>1</w:t>
      </w:r>
      <w:r w:rsidRPr="00B5339B">
        <w:rPr>
          <w:rFonts w:ascii="Arial" w:eastAsia="Times New Roman" w:hAnsi="Arial" w:cs="Arial"/>
          <w:b/>
          <w:bCs/>
          <w:color w:val="333300"/>
          <w:lang w:val="sq-AL"/>
        </w:rPr>
        <w:t>.4.</w:t>
      </w:r>
      <w:r w:rsidRPr="00B5339B">
        <w:rPr>
          <w:rFonts w:ascii="Arial" w:eastAsia="Times New Roman" w:hAnsi="Arial" w:cs="Arial"/>
          <w:b/>
          <w:bCs/>
          <w:color w:val="333300"/>
          <w:lang w:val="mk-MK"/>
        </w:rPr>
        <w:t xml:space="preserve">      </w:t>
      </w:r>
      <w:r w:rsidRPr="00B5339B">
        <w:rPr>
          <w:rFonts w:ascii="Arial" w:eastAsia="Times New Roman" w:hAnsi="Arial" w:cs="Arial"/>
          <w:b/>
          <w:bCs/>
          <w:color w:val="333300"/>
        </w:rPr>
        <w:t>БИБЛИОТЕКАР</w:t>
      </w:r>
    </w:p>
    <w:p w:rsidR="00350EE3" w:rsidRPr="00B5339B" w:rsidRDefault="00350EE3" w:rsidP="00350EE3">
      <w:pPr>
        <w:autoSpaceDE w:val="0"/>
        <w:autoSpaceDN w:val="0"/>
        <w:adjustRightInd w:val="0"/>
        <w:spacing w:after="0"/>
        <w:rPr>
          <w:rFonts w:ascii="Arial" w:hAnsi="Arial" w:cs="Arial"/>
          <w:b/>
          <w:bCs/>
          <w:color w:val="333300"/>
          <w:lang w:val="mk-MK"/>
        </w:rPr>
      </w:pPr>
      <w:r w:rsidRPr="00B5339B">
        <w:rPr>
          <w:rFonts w:ascii="Arial" w:hAnsi="Arial" w:cs="Arial"/>
        </w:rPr>
        <w:t xml:space="preserve">     </w:t>
      </w:r>
      <w:r w:rsidRPr="00B5339B">
        <w:rPr>
          <w:rFonts w:ascii="Arial" w:hAnsi="Arial" w:cs="Arial"/>
          <w:b/>
          <w:lang w:val="mk-MK"/>
        </w:rPr>
        <w:t>Г</w:t>
      </w:r>
      <w:r w:rsidRPr="00B5339B">
        <w:rPr>
          <w:rFonts w:ascii="Arial" w:hAnsi="Arial" w:cs="Arial"/>
          <w:b/>
        </w:rPr>
        <w:t xml:space="preserve">одишна програма </w:t>
      </w:r>
      <w:r w:rsidRPr="00B5339B">
        <w:rPr>
          <w:rFonts w:ascii="Arial" w:hAnsi="Arial" w:cs="Arial"/>
          <w:b/>
          <w:lang w:val="mk-MK"/>
        </w:rPr>
        <w:t>н</w:t>
      </w:r>
      <w:r w:rsidRPr="00B5339B">
        <w:rPr>
          <w:rFonts w:ascii="Arial" w:hAnsi="Arial" w:cs="Arial"/>
          <w:b/>
        </w:rPr>
        <w:t xml:space="preserve">a </w:t>
      </w:r>
      <w:r w:rsidRPr="00B5339B">
        <w:rPr>
          <w:rFonts w:ascii="Arial" w:hAnsi="Arial" w:cs="Arial"/>
          <w:b/>
          <w:lang w:val="mk-MK"/>
        </w:rPr>
        <w:t>училишниот</w:t>
      </w:r>
      <w:r w:rsidRPr="00B5339B">
        <w:rPr>
          <w:rFonts w:ascii="Arial" w:hAnsi="Arial" w:cs="Arial"/>
          <w:b/>
        </w:rPr>
        <w:t xml:space="preserve"> </w:t>
      </w:r>
      <w:r w:rsidRPr="00B5339B">
        <w:rPr>
          <w:rFonts w:ascii="Arial" w:eastAsia="Times New Roman" w:hAnsi="Arial" w:cs="Arial"/>
          <w:b/>
          <w:bCs/>
          <w:color w:val="333300"/>
        </w:rPr>
        <w:t>БИБЛИОТЕКАР</w:t>
      </w:r>
      <w:r w:rsidRPr="00B5339B">
        <w:rPr>
          <w:rFonts w:ascii="Arial" w:hAnsi="Arial" w:cs="Arial"/>
          <w:b/>
          <w:bCs/>
          <w:color w:val="333300"/>
          <w:lang w:val="mk-MK"/>
        </w:rPr>
        <w:t xml:space="preserve">  </w:t>
      </w:r>
      <w:r w:rsidRPr="00B5339B">
        <w:rPr>
          <w:rFonts w:ascii="Arial" w:hAnsi="Arial" w:cs="Arial"/>
        </w:rPr>
        <w:t xml:space="preserve">  </w:t>
      </w:r>
      <w:r w:rsidRPr="00B5339B">
        <w:rPr>
          <w:rFonts w:ascii="Arial" w:hAnsi="Arial" w:cs="Arial"/>
          <w:b/>
          <w:lang w:val="mk-MK"/>
        </w:rPr>
        <w:t>Во учебната година</w:t>
      </w:r>
      <w:r w:rsidRPr="00B5339B">
        <w:rPr>
          <w:rFonts w:ascii="Arial" w:hAnsi="Arial" w:cs="Arial"/>
          <w:b/>
        </w:rPr>
        <w:t xml:space="preserve"> 20</w:t>
      </w:r>
      <w:r w:rsidR="00B5339B">
        <w:rPr>
          <w:rFonts w:ascii="Arial" w:hAnsi="Arial" w:cs="Arial"/>
          <w:b/>
          <w:lang w:val="mk-MK"/>
        </w:rPr>
        <w:t>20</w:t>
      </w:r>
      <w:r w:rsidRPr="00B5339B">
        <w:rPr>
          <w:rFonts w:ascii="Arial" w:hAnsi="Arial" w:cs="Arial"/>
          <w:b/>
        </w:rPr>
        <w:t>-</w:t>
      </w:r>
      <w:r w:rsidR="00B5339B">
        <w:rPr>
          <w:rFonts w:ascii="Arial" w:hAnsi="Arial" w:cs="Arial"/>
          <w:b/>
          <w:lang w:val="mk-MK"/>
        </w:rPr>
        <w:t>21</w:t>
      </w:r>
    </w:p>
    <w:tbl>
      <w:tblPr>
        <w:tblW w:w="139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9"/>
        <w:gridCol w:w="2247"/>
        <w:gridCol w:w="2226"/>
        <w:gridCol w:w="3118"/>
        <w:gridCol w:w="2610"/>
      </w:tblGrid>
      <w:tr w:rsidR="00350EE3" w:rsidRPr="00B5339B" w:rsidTr="00B30447">
        <w:tc>
          <w:tcPr>
            <w:tcW w:w="3749"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Планирана програмска</w:t>
            </w:r>
          </w:p>
          <w:p w:rsidR="00350EE3" w:rsidRPr="00B5339B" w:rsidRDefault="00350EE3" w:rsidP="00350EE3">
            <w:pPr>
              <w:spacing w:after="0"/>
              <w:ind w:right="26"/>
              <w:rPr>
                <w:rFonts w:ascii="Arial" w:hAnsi="Arial" w:cs="Arial"/>
                <w:b/>
              </w:rPr>
            </w:pPr>
            <w:r w:rsidRPr="00B5339B">
              <w:rPr>
                <w:rFonts w:ascii="Arial" w:hAnsi="Arial" w:cs="Arial"/>
                <w:b/>
              </w:rPr>
              <w:t>активност</w:t>
            </w:r>
          </w:p>
        </w:tc>
        <w:tc>
          <w:tcPr>
            <w:tcW w:w="2247" w:type="dxa"/>
          </w:tcPr>
          <w:p w:rsidR="00350EE3" w:rsidRPr="00B5339B" w:rsidRDefault="00350EE3" w:rsidP="00350EE3">
            <w:pPr>
              <w:spacing w:after="0"/>
              <w:ind w:right="26"/>
              <w:jc w:val="both"/>
              <w:rPr>
                <w:rFonts w:ascii="Arial" w:hAnsi="Arial" w:cs="Arial"/>
                <w:b/>
              </w:rPr>
            </w:pPr>
            <w:r w:rsidRPr="00B5339B">
              <w:rPr>
                <w:rFonts w:ascii="Arial" w:hAnsi="Arial" w:cs="Arial"/>
                <w:b/>
              </w:rPr>
              <w:t xml:space="preserve">          Цели</w:t>
            </w:r>
          </w:p>
        </w:tc>
        <w:tc>
          <w:tcPr>
            <w:tcW w:w="2226"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Време на</w:t>
            </w:r>
          </w:p>
          <w:p w:rsidR="00350EE3" w:rsidRPr="00B5339B" w:rsidRDefault="00350EE3" w:rsidP="00350EE3">
            <w:pPr>
              <w:spacing w:after="0"/>
              <w:ind w:right="26"/>
              <w:rPr>
                <w:rFonts w:ascii="Arial" w:hAnsi="Arial" w:cs="Arial"/>
                <w:b/>
              </w:rPr>
            </w:pPr>
            <w:r w:rsidRPr="00B5339B">
              <w:rPr>
                <w:rFonts w:ascii="Arial" w:hAnsi="Arial" w:cs="Arial"/>
                <w:b/>
              </w:rPr>
              <w:t>реализација</w:t>
            </w:r>
          </w:p>
        </w:tc>
        <w:tc>
          <w:tcPr>
            <w:tcW w:w="3118"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lang w:val="mk-MK"/>
              </w:rPr>
              <w:t>Методи и постапки на реализација</w:t>
            </w:r>
          </w:p>
        </w:tc>
        <w:tc>
          <w:tcPr>
            <w:tcW w:w="2610" w:type="dxa"/>
          </w:tcPr>
          <w:p w:rsidR="00350EE3" w:rsidRPr="00B5339B" w:rsidRDefault="00350EE3" w:rsidP="00350EE3">
            <w:pPr>
              <w:spacing w:after="0"/>
              <w:ind w:right="26"/>
              <w:rPr>
                <w:rFonts w:ascii="Arial" w:hAnsi="Arial" w:cs="Arial"/>
                <w:b/>
              </w:rPr>
            </w:pPr>
            <w:r w:rsidRPr="00B5339B">
              <w:rPr>
                <w:rFonts w:ascii="Arial" w:hAnsi="Arial" w:cs="Arial"/>
                <w:b/>
              </w:rPr>
              <w:t>Очекувани исходи и ефекти</w:t>
            </w:r>
          </w:p>
        </w:tc>
      </w:tr>
      <w:tr w:rsidR="00350EE3" w:rsidRPr="00B5339B" w:rsidTr="00B30447">
        <w:tc>
          <w:tcPr>
            <w:tcW w:w="3749" w:type="dxa"/>
          </w:tcPr>
          <w:p w:rsidR="00350EE3" w:rsidRPr="00B5339B" w:rsidRDefault="00350EE3" w:rsidP="00350EE3">
            <w:pPr>
              <w:spacing w:after="0"/>
              <w:ind w:right="26"/>
              <w:jc w:val="both"/>
              <w:rPr>
                <w:rFonts w:ascii="Arial" w:hAnsi="Arial" w:cs="Arial"/>
                <w:b/>
              </w:rPr>
            </w:pPr>
            <w:r w:rsidRPr="00B5339B">
              <w:rPr>
                <w:rFonts w:ascii="Arial" w:hAnsi="Arial" w:cs="Arial"/>
                <w:b/>
              </w:rPr>
              <w:t xml:space="preserve">               1</w:t>
            </w:r>
          </w:p>
        </w:tc>
        <w:tc>
          <w:tcPr>
            <w:tcW w:w="2247" w:type="dxa"/>
          </w:tcPr>
          <w:p w:rsidR="00350EE3" w:rsidRPr="00B5339B" w:rsidRDefault="00350EE3" w:rsidP="00350EE3">
            <w:pPr>
              <w:spacing w:after="0"/>
              <w:ind w:right="26"/>
              <w:jc w:val="both"/>
              <w:rPr>
                <w:rFonts w:ascii="Arial" w:hAnsi="Arial" w:cs="Arial"/>
                <w:b/>
              </w:rPr>
            </w:pPr>
            <w:r w:rsidRPr="00B5339B">
              <w:rPr>
                <w:rFonts w:ascii="Arial" w:hAnsi="Arial" w:cs="Arial"/>
                <w:b/>
              </w:rPr>
              <w:t xml:space="preserve">             2</w:t>
            </w:r>
          </w:p>
        </w:tc>
        <w:tc>
          <w:tcPr>
            <w:tcW w:w="2226" w:type="dxa"/>
          </w:tcPr>
          <w:p w:rsidR="00350EE3" w:rsidRPr="00B5339B" w:rsidRDefault="00350EE3" w:rsidP="00350EE3">
            <w:pPr>
              <w:spacing w:after="0"/>
              <w:ind w:right="26"/>
              <w:jc w:val="both"/>
              <w:rPr>
                <w:rFonts w:ascii="Arial" w:hAnsi="Arial" w:cs="Arial"/>
                <w:b/>
              </w:rPr>
            </w:pPr>
            <w:r w:rsidRPr="00B5339B">
              <w:rPr>
                <w:rFonts w:ascii="Arial" w:hAnsi="Arial" w:cs="Arial"/>
                <w:b/>
              </w:rPr>
              <w:t xml:space="preserve">           3</w:t>
            </w:r>
          </w:p>
        </w:tc>
        <w:tc>
          <w:tcPr>
            <w:tcW w:w="3118" w:type="dxa"/>
          </w:tcPr>
          <w:p w:rsidR="00350EE3" w:rsidRPr="00B5339B" w:rsidRDefault="00350EE3" w:rsidP="00350EE3">
            <w:pPr>
              <w:spacing w:after="0"/>
              <w:ind w:right="26"/>
              <w:jc w:val="both"/>
              <w:rPr>
                <w:rFonts w:ascii="Arial" w:hAnsi="Arial" w:cs="Arial"/>
                <w:b/>
              </w:rPr>
            </w:pPr>
            <w:r w:rsidRPr="00B5339B">
              <w:rPr>
                <w:rFonts w:ascii="Arial" w:hAnsi="Arial" w:cs="Arial"/>
                <w:b/>
              </w:rPr>
              <w:t xml:space="preserve">            4</w:t>
            </w:r>
          </w:p>
        </w:tc>
        <w:tc>
          <w:tcPr>
            <w:tcW w:w="2610" w:type="dxa"/>
          </w:tcPr>
          <w:p w:rsidR="00350EE3" w:rsidRPr="00B5339B" w:rsidRDefault="00350EE3" w:rsidP="00350EE3">
            <w:pPr>
              <w:spacing w:after="0"/>
              <w:ind w:right="26"/>
              <w:jc w:val="both"/>
              <w:rPr>
                <w:rFonts w:ascii="Arial" w:hAnsi="Arial" w:cs="Arial"/>
                <w:b/>
              </w:rPr>
            </w:pPr>
            <w:r w:rsidRPr="00B5339B">
              <w:rPr>
                <w:rFonts w:ascii="Arial" w:hAnsi="Arial" w:cs="Arial"/>
                <w:b/>
              </w:rPr>
              <w:t xml:space="preserve">            5</w:t>
            </w:r>
          </w:p>
        </w:tc>
      </w:tr>
      <w:tr w:rsidR="00350EE3" w:rsidRPr="00B5339B" w:rsidTr="00B30447">
        <w:tc>
          <w:tcPr>
            <w:tcW w:w="3749" w:type="dxa"/>
          </w:tcPr>
          <w:p w:rsidR="00350EE3" w:rsidRPr="00B5339B" w:rsidRDefault="00350EE3" w:rsidP="00350EE3">
            <w:pPr>
              <w:spacing w:after="0"/>
              <w:ind w:right="26"/>
              <w:jc w:val="both"/>
              <w:rPr>
                <w:rFonts w:ascii="Arial" w:hAnsi="Arial" w:cs="Arial"/>
                <w:b/>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Водење на библиотекарска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секција по однапред</w:t>
            </w:r>
          </w:p>
          <w:p w:rsidR="00350EE3" w:rsidRPr="00B5339B" w:rsidRDefault="00350EE3" w:rsidP="00350EE3">
            <w:pPr>
              <w:spacing w:after="0"/>
              <w:ind w:right="26"/>
              <w:jc w:val="both"/>
              <w:rPr>
                <w:rFonts w:ascii="Arial" w:hAnsi="Arial" w:cs="Arial"/>
                <w:b/>
              </w:rPr>
            </w:pPr>
            <w:r w:rsidRPr="00B5339B">
              <w:rPr>
                <w:rFonts w:ascii="Arial" w:eastAsia="Times New Roman" w:hAnsi="Arial" w:cs="Arial"/>
              </w:rPr>
              <w:t>подготвена програма</w:t>
            </w: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Поттикнување интерес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учениците во библиотечното</w:t>
            </w:r>
          </w:p>
          <w:p w:rsidR="00350EE3" w:rsidRPr="00B5339B" w:rsidRDefault="00350EE3" w:rsidP="00350EE3">
            <w:pPr>
              <w:spacing w:after="0"/>
              <w:ind w:right="26"/>
              <w:jc w:val="both"/>
              <w:rPr>
                <w:rFonts w:ascii="Arial" w:hAnsi="Arial" w:cs="Arial"/>
                <w:b/>
              </w:rPr>
            </w:pPr>
            <w:r w:rsidRPr="00B5339B">
              <w:rPr>
                <w:rFonts w:ascii="Arial" w:eastAsia="Times New Roman" w:hAnsi="Arial" w:cs="Arial"/>
              </w:rPr>
              <w:t>работење</w:t>
            </w:r>
          </w:p>
        </w:tc>
        <w:tc>
          <w:tcPr>
            <w:tcW w:w="2226"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Цела учебна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година, два</w:t>
            </w:r>
          </w:p>
          <w:p w:rsidR="00350EE3" w:rsidRPr="00B5339B" w:rsidRDefault="00350EE3" w:rsidP="00350EE3">
            <w:pPr>
              <w:spacing w:after="0"/>
              <w:ind w:right="26"/>
              <w:jc w:val="both"/>
              <w:rPr>
                <w:rFonts w:ascii="Arial" w:hAnsi="Arial" w:cs="Arial"/>
                <w:b/>
                <w:lang w:val="ru-RU"/>
              </w:rPr>
            </w:pPr>
            <w:r w:rsidRPr="00B5339B">
              <w:rPr>
                <w:rFonts w:ascii="Arial" w:eastAsia="Times New Roman" w:hAnsi="Arial" w:cs="Arial"/>
                <w:lang w:val="ru-RU"/>
              </w:rPr>
              <w:t>часа неделно</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Учениците доаѓаат во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библиотеката каде што се</w:t>
            </w:r>
          </w:p>
          <w:p w:rsidR="00350EE3" w:rsidRPr="00B5339B" w:rsidRDefault="00350EE3" w:rsidP="00350EE3">
            <w:pPr>
              <w:spacing w:after="0"/>
              <w:ind w:right="26"/>
              <w:jc w:val="both"/>
              <w:rPr>
                <w:rFonts w:ascii="Arial" w:hAnsi="Arial" w:cs="Arial"/>
                <w:b/>
              </w:rPr>
            </w:pPr>
            <w:r w:rsidRPr="00B5339B">
              <w:rPr>
                <w:rFonts w:ascii="Arial" w:eastAsia="Times New Roman" w:hAnsi="Arial" w:cs="Arial"/>
              </w:rPr>
              <w:t>држат часовите</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Оспособени ученици за работа во</w:t>
            </w:r>
          </w:p>
          <w:p w:rsidR="00350EE3" w:rsidRPr="00B5339B" w:rsidRDefault="00350EE3" w:rsidP="00350EE3">
            <w:pPr>
              <w:spacing w:after="0"/>
              <w:ind w:right="26"/>
              <w:jc w:val="both"/>
              <w:rPr>
                <w:rFonts w:ascii="Arial" w:hAnsi="Arial" w:cs="Arial"/>
                <w:b/>
                <w:lang w:val="ru-RU"/>
              </w:rPr>
            </w:pPr>
            <w:r w:rsidRPr="00B5339B">
              <w:rPr>
                <w:rFonts w:ascii="Arial" w:eastAsia="Times New Roman" w:hAnsi="Arial" w:cs="Arial"/>
                <w:lang w:val="ru-RU"/>
              </w:rPr>
              <w:t>училишната библиотека</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Примање и делење на</w:t>
            </w:r>
          </w:p>
          <w:p w:rsidR="00350EE3" w:rsidRPr="00B5339B" w:rsidRDefault="00350EE3" w:rsidP="00350EE3">
            <w:pPr>
              <w:spacing w:after="0"/>
              <w:ind w:right="26"/>
              <w:jc w:val="both"/>
              <w:rPr>
                <w:rFonts w:ascii="Arial" w:hAnsi="Arial" w:cs="Arial"/>
                <w:b/>
                <w:lang w:val="ru-RU"/>
              </w:rPr>
            </w:pPr>
            <w:r w:rsidRPr="00B5339B">
              <w:rPr>
                <w:rFonts w:ascii="Arial" w:eastAsia="Times New Roman" w:hAnsi="Arial" w:cs="Arial"/>
                <w:lang w:val="ru-RU"/>
              </w:rPr>
              <w:t>детскиот печат</w:t>
            </w:r>
          </w:p>
          <w:p w:rsidR="00350EE3" w:rsidRPr="00B5339B" w:rsidRDefault="00350EE3" w:rsidP="00350EE3">
            <w:pPr>
              <w:spacing w:after="0"/>
              <w:ind w:right="26"/>
              <w:jc w:val="both"/>
              <w:rPr>
                <w:rFonts w:ascii="Arial" w:hAnsi="Arial" w:cs="Arial"/>
                <w:b/>
                <w:lang w:val="ru-RU"/>
              </w:rPr>
            </w:pPr>
          </w:p>
          <w:p w:rsidR="00350EE3" w:rsidRPr="00B5339B" w:rsidRDefault="00350EE3" w:rsidP="00350EE3">
            <w:pPr>
              <w:spacing w:after="0"/>
              <w:ind w:right="26"/>
              <w:jc w:val="both"/>
              <w:rPr>
                <w:rFonts w:ascii="Arial" w:hAnsi="Arial" w:cs="Arial"/>
                <w:b/>
                <w:lang w:val="ru-RU"/>
              </w:rPr>
            </w:pP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Поттикнување интерес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учениците за користење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периодични изданија</w:t>
            </w:r>
          </w:p>
        </w:tc>
        <w:tc>
          <w:tcPr>
            <w:tcW w:w="2226"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Цела учебна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година, еднаш</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неделно</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Списанијата се примаат</w:t>
            </w:r>
            <w:r w:rsidR="00821398">
              <w:rPr>
                <w:rFonts w:ascii="Arial" w:eastAsia="Times New Roman" w:hAnsi="Arial" w:cs="Arial"/>
                <w:lang w:val="ru-RU"/>
              </w:rPr>
              <w:t xml:space="preserve"> </w:t>
            </w:r>
            <w:r w:rsidRPr="00B5339B">
              <w:rPr>
                <w:rFonts w:ascii="Arial" w:eastAsia="Times New Roman" w:hAnsi="Arial" w:cs="Arial"/>
                <w:lang w:val="ru-RU"/>
              </w:rPr>
              <w:t>во библиотеката,</w:t>
            </w:r>
            <w:r w:rsidR="00821398">
              <w:rPr>
                <w:rFonts w:ascii="Arial" w:eastAsia="Times New Roman" w:hAnsi="Arial" w:cs="Arial"/>
                <w:lang w:val="ru-RU"/>
              </w:rPr>
              <w:t xml:space="preserve"> </w:t>
            </w:r>
            <w:r w:rsidRPr="00B5339B">
              <w:rPr>
                <w:rFonts w:ascii="Arial" w:eastAsia="Times New Roman" w:hAnsi="Arial" w:cs="Arial"/>
                <w:lang w:val="ru-RU"/>
              </w:rPr>
              <w:t>одговорен ученик од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секоја паралелка ги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подига списанијата</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Детскиот печат е добро прифатен</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Создавање навики кај</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учениците за самостоен</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избор на книги 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поттикнување на интерес за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читање</w:t>
            </w: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Поголема заинтересираност 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поголема љубов кон книгата</w:t>
            </w:r>
          </w:p>
        </w:tc>
        <w:tc>
          <w:tcPr>
            <w:tcW w:w="2226"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Цела учебна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година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Учениците се</w:t>
            </w:r>
          </w:p>
          <w:p w:rsidR="00350EE3" w:rsidRPr="00821398"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оспособуваат сами да ги</w:t>
            </w:r>
            <w:r w:rsidR="00821398">
              <w:rPr>
                <w:rFonts w:ascii="Arial" w:eastAsia="Times New Roman" w:hAnsi="Arial" w:cs="Arial"/>
                <w:lang w:val="ru-RU"/>
              </w:rPr>
              <w:t xml:space="preserve"> </w:t>
            </w:r>
            <w:r w:rsidRPr="00B5339B">
              <w:rPr>
                <w:rFonts w:ascii="Arial" w:eastAsia="Times New Roman" w:hAnsi="Arial" w:cs="Arial"/>
                <w:lang w:val="ru-RU"/>
              </w:rPr>
              <w:t>пронаоѓаат книгите и се</w:t>
            </w:r>
            <w:r w:rsidR="00821398">
              <w:rPr>
                <w:rFonts w:ascii="Arial" w:eastAsia="Times New Roman" w:hAnsi="Arial" w:cs="Arial"/>
                <w:lang w:val="ru-RU"/>
              </w:rPr>
              <w:t xml:space="preserve"> </w:t>
            </w:r>
            <w:r w:rsidRPr="00B5339B">
              <w:rPr>
                <w:rFonts w:ascii="Arial" w:eastAsia="Times New Roman" w:hAnsi="Arial" w:cs="Arial"/>
                <w:lang w:val="ru-RU"/>
              </w:rPr>
              <w:lastRenderedPageBreak/>
              <w:t>запознаваат со начинот</w:t>
            </w:r>
            <w:r w:rsidR="00821398">
              <w:rPr>
                <w:rFonts w:ascii="Arial" w:eastAsia="Times New Roman" w:hAnsi="Arial" w:cs="Arial"/>
                <w:lang w:val="ru-RU"/>
              </w:rPr>
              <w:t xml:space="preserve"> </w:t>
            </w:r>
            <w:r w:rsidRPr="00B5339B">
              <w:rPr>
                <w:rFonts w:ascii="Arial" w:eastAsia="Times New Roman" w:hAnsi="Arial" w:cs="Arial"/>
              </w:rPr>
              <w:t>на сместување</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Учениците самостојно ги пронаоѓаат</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книгите</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Внимателно чување,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ракување и заштита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книгите</w:t>
            </w:r>
          </w:p>
          <w:p w:rsidR="00350EE3" w:rsidRPr="00B5339B" w:rsidRDefault="00350EE3" w:rsidP="00350EE3">
            <w:pPr>
              <w:autoSpaceDE w:val="0"/>
              <w:autoSpaceDN w:val="0"/>
              <w:adjustRightInd w:val="0"/>
              <w:spacing w:after="0"/>
              <w:rPr>
                <w:rFonts w:ascii="Arial" w:eastAsia="Times New Roman" w:hAnsi="Arial" w:cs="Arial"/>
              </w:rPr>
            </w:pPr>
          </w:p>
          <w:p w:rsidR="00350EE3" w:rsidRPr="00B5339B" w:rsidRDefault="00350EE3" w:rsidP="00350EE3">
            <w:pPr>
              <w:autoSpaceDE w:val="0"/>
              <w:autoSpaceDN w:val="0"/>
              <w:adjustRightInd w:val="0"/>
              <w:spacing w:after="0"/>
              <w:rPr>
                <w:rFonts w:ascii="Arial" w:eastAsia="Times New Roman" w:hAnsi="Arial" w:cs="Arial"/>
              </w:rPr>
            </w:pP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Зголемување на свеста за чување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книгата</w:t>
            </w:r>
          </w:p>
        </w:tc>
        <w:tc>
          <w:tcPr>
            <w:tcW w:w="2226"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Септември</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Ученици од 1-во одд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организирано доаѓаат во</w:t>
            </w:r>
            <w:r w:rsidR="00B5339B">
              <w:rPr>
                <w:rFonts w:ascii="Arial" w:eastAsia="Times New Roman" w:hAnsi="Arial" w:cs="Arial"/>
                <w:lang w:val="ru-RU"/>
              </w:rPr>
              <w:t xml:space="preserve"> </w:t>
            </w:r>
            <w:r w:rsidRPr="00B5339B">
              <w:rPr>
                <w:rFonts w:ascii="Arial" w:eastAsia="Times New Roman" w:hAnsi="Arial" w:cs="Arial"/>
                <w:lang w:val="ru-RU"/>
              </w:rPr>
              <w:t>библиотеката каде им се</w:t>
            </w:r>
            <w:r w:rsidR="00B5339B">
              <w:rPr>
                <w:rFonts w:ascii="Arial" w:eastAsia="Times New Roman" w:hAnsi="Arial" w:cs="Arial"/>
                <w:lang w:val="ru-RU"/>
              </w:rPr>
              <w:t xml:space="preserve"> </w:t>
            </w:r>
            <w:r w:rsidRPr="00B5339B">
              <w:rPr>
                <w:rFonts w:ascii="Arial" w:eastAsia="Times New Roman" w:hAnsi="Arial" w:cs="Arial"/>
                <w:lang w:val="ru-RU"/>
              </w:rPr>
              <w:t>кажува како се постапува</w:t>
            </w:r>
            <w:r w:rsidR="00B5339B">
              <w:rPr>
                <w:rFonts w:ascii="Arial" w:eastAsia="Times New Roman" w:hAnsi="Arial" w:cs="Arial"/>
                <w:lang w:val="ru-RU"/>
              </w:rPr>
              <w:t xml:space="preserve"> </w:t>
            </w:r>
            <w:r w:rsidRPr="00B5339B">
              <w:rPr>
                <w:rFonts w:ascii="Arial" w:eastAsia="Times New Roman" w:hAnsi="Arial" w:cs="Arial"/>
              </w:rPr>
              <w:t>со книгата</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Книгите се во добра состојба</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Упатување на користење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речници, енциклопедии,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лексикони</w:t>
            </w:r>
          </w:p>
          <w:p w:rsidR="00350EE3" w:rsidRPr="00B5339B" w:rsidRDefault="00350EE3" w:rsidP="00350EE3">
            <w:pPr>
              <w:autoSpaceDE w:val="0"/>
              <w:autoSpaceDN w:val="0"/>
              <w:adjustRightInd w:val="0"/>
              <w:spacing w:after="0"/>
              <w:rPr>
                <w:rFonts w:ascii="Arial" w:eastAsia="Times New Roman" w:hAnsi="Arial" w:cs="Arial"/>
              </w:rPr>
            </w:pPr>
          </w:p>
          <w:p w:rsidR="00350EE3" w:rsidRPr="00B5339B" w:rsidRDefault="00350EE3" w:rsidP="00350EE3">
            <w:pPr>
              <w:autoSpaceDE w:val="0"/>
              <w:autoSpaceDN w:val="0"/>
              <w:adjustRightInd w:val="0"/>
              <w:spacing w:after="0"/>
              <w:rPr>
                <w:rFonts w:ascii="Arial" w:eastAsia="Times New Roman" w:hAnsi="Arial" w:cs="Arial"/>
              </w:rPr>
            </w:pP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Запознавање со друг вид книги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нивно користење</w:t>
            </w:r>
          </w:p>
        </w:tc>
        <w:tc>
          <w:tcPr>
            <w:tcW w:w="2226"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Цела учебна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година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учениците практично</w:t>
            </w:r>
            <w:r w:rsidR="00821398">
              <w:rPr>
                <w:rFonts w:ascii="Arial" w:eastAsia="Times New Roman" w:hAnsi="Arial" w:cs="Arial"/>
                <w:lang w:val="ru-RU"/>
              </w:rPr>
              <w:t xml:space="preserve"> </w:t>
            </w:r>
            <w:r w:rsidRPr="00B5339B">
              <w:rPr>
                <w:rFonts w:ascii="Arial" w:eastAsia="Times New Roman" w:hAnsi="Arial" w:cs="Arial"/>
                <w:lang w:val="ru-RU"/>
              </w:rPr>
              <w:t>им се објаснува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користење на речници,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енциклопедии,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лексикони</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Самостојно користење на овој вид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литература</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Издавање на книги 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разговор за прочитаните</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книги</w:t>
            </w: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Да се прочита и разбере книгата</w:t>
            </w:r>
          </w:p>
        </w:tc>
        <w:tc>
          <w:tcPr>
            <w:tcW w:w="2226"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Цела учебна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година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Се разговара за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најинтересните делови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од прочитаното</w:t>
            </w:r>
          </w:p>
        </w:tc>
        <w:tc>
          <w:tcPr>
            <w:tcW w:w="261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Учениците ја прочитале книгата</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Учество на натпревар по</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библиотекарство</w:t>
            </w:r>
          </w:p>
          <w:p w:rsidR="00350EE3" w:rsidRPr="00B5339B" w:rsidRDefault="00350EE3" w:rsidP="00350EE3">
            <w:pPr>
              <w:autoSpaceDE w:val="0"/>
              <w:autoSpaceDN w:val="0"/>
              <w:adjustRightInd w:val="0"/>
              <w:spacing w:after="0"/>
              <w:rPr>
                <w:rFonts w:ascii="Arial" w:eastAsia="Times New Roman" w:hAnsi="Arial" w:cs="Arial"/>
                <w:lang w:val="mk-MK"/>
              </w:rPr>
            </w:pPr>
          </w:p>
        </w:tc>
        <w:tc>
          <w:tcPr>
            <w:tcW w:w="2247"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Развој на библиотекарството</w:t>
            </w:r>
          </w:p>
        </w:tc>
        <w:tc>
          <w:tcPr>
            <w:tcW w:w="2226"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Октомври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 ноември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(училишен,градски)</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Подготовка на ученици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за училишен, а потоа и за</w:t>
            </w:r>
            <w:r w:rsidR="00B5339B">
              <w:rPr>
                <w:rFonts w:ascii="Arial" w:eastAsia="Times New Roman" w:hAnsi="Arial" w:cs="Arial"/>
                <w:lang w:val="ru-RU"/>
              </w:rPr>
              <w:t xml:space="preserve"> </w:t>
            </w:r>
            <w:r w:rsidRPr="00B5339B">
              <w:rPr>
                <w:rFonts w:ascii="Arial" w:eastAsia="Times New Roman" w:hAnsi="Arial" w:cs="Arial"/>
              </w:rPr>
              <w:t>градски натпревар</w:t>
            </w:r>
          </w:p>
        </w:tc>
        <w:tc>
          <w:tcPr>
            <w:tcW w:w="261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Добар пласман</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Чување на библ. фонд книги,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списанија, аудио-визуелен 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документарен материјал</w:t>
            </w:r>
          </w:p>
        </w:tc>
        <w:tc>
          <w:tcPr>
            <w:tcW w:w="2247"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Побогата и разновидна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библиотека</w:t>
            </w:r>
          </w:p>
        </w:tc>
        <w:tc>
          <w:tcPr>
            <w:tcW w:w="2226"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Цела учебна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година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Потпечатување,инвентира</w:t>
            </w:r>
            <w:r w:rsidR="00B30447">
              <w:rPr>
                <w:rFonts w:ascii="Arial" w:eastAsia="Times New Roman" w:hAnsi="Arial" w:cs="Arial"/>
                <w:lang w:val="ru-RU"/>
              </w:rPr>
              <w:t>-</w:t>
            </w:r>
            <w:r w:rsidRPr="00B5339B">
              <w:rPr>
                <w:rFonts w:ascii="Arial" w:eastAsia="Times New Roman" w:hAnsi="Arial" w:cs="Arial"/>
                <w:lang w:val="ru-RU"/>
              </w:rPr>
              <w:t>ње и</w:t>
            </w:r>
            <w:r w:rsidR="00B30447">
              <w:rPr>
                <w:rFonts w:ascii="Arial" w:eastAsia="Times New Roman" w:hAnsi="Arial" w:cs="Arial"/>
                <w:lang w:val="ru-RU"/>
              </w:rPr>
              <w:t xml:space="preserve"> </w:t>
            </w:r>
            <w:r w:rsidRPr="00B5339B">
              <w:rPr>
                <w:rFonts w:ascii="Arial" w:eastAsia="Times New Roman" w:hAnsi="Arial" w:cs="Arial"/>
                <w:lang w:val="ru-RU"/>
              </w:rPr>
              <w:t>обработка на нови книги</w:t>
            </w:r>
            <w:r w:rsidR="00B5339B">
              <w:rPr>
                <w:rFonts w:ascii="Arial" w:eastAsia="Times New Roman" w:hAnsi="Arial" w:cs="Arial"/>
                <w:lang w:val="ru-RU"/>
              </w:rPr>
              <w:t xml:space="preserve"> </w:t>
            </w:r>
            <w:r w:rsidRPr="00B5339B">
              <w:rPr>
                <w:rFonts w:ascii="Arial" w:eastAsia="Times New Roman" w:hAnsi="Arial" w:cs="Arial"/>
                <w:lang w:val="ru-RU"/>
              </w:rPr>
              <w:t>по УДК систем, правилно</w:t>
            </w:r>
            <w:r w:rsidR="00B5339B">
              <w:rPr>
                <w:rFonts w:ascii="Arial" w:eastAsia="Times New Roman" w:hAnsi="Arial" w:cs="Arial"/>
                <w:lang w:val="ru-RU"/>
              </w:rPr>
              <w:t xml:space="preserve"> </w:t>
            </w:r>
            <w:r w:rsidRPr="00B5339B">
              <w:rPr>
                <w:rFonts w:ascii="Arial" w:eastAsia="Times New Roman" w:hAnsi="Arial" w:cs="Arial"/>
                <w:lang w:val="ru-RU"/>
              </w:rPr>
              <w:t>сместување, водење на</w:t>
            </w:r>
            <w:r w:rsidR="00B5339B">
              <w:rPr>
                <w:rFonts w:ascii="Arial" w:eastAsia="Times New Roman" w:hAnsi="Arial" w:cs="Arial"/>
                <w:lang w:val="ru-RU"/>
              </w:rPr>
              <w:t xml:space="preserve"> </w:t>
            </w:r>
            <w:r w:rsidRPr="00B5339B">
              <w:rPr>
                <w:rFonts w:ascii="Arial" w:eastAsia="Times New Roman" w:hAnsi="Arial" w:cs="Arial"/>
              </w:rPr>
              <w:t>азбучни каталози</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Библиотечниот фонд не се осипува</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Збогатување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библиотечниот фонд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стручна литература, нагледни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средства по однапред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подготвена програма</w:t>
            </w: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Поседување на потребна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литература за учениците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наставниците</w:t>
            </w:r>
          </w:p>
        </w:tc>
        <w:tc>
          <w:tcPr>
            <w:tcW w:w="2226"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Цела учебна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година по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потреба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Анкетирање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наставниците за набавка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потребна литература.</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Набавка на нови книги и нагледни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средства</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Помош во организирање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наставни часови во</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библиотеката</w:t>
            </w:r>
          </w:p>
        </w:tc>
        <w:tc>
          <w:tcPr>
            <w:tcW w:w="2247"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Непречено користење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читалната</w:t>
            </w:r>
          </w:p>
        </w:tc>
        <w:tc>
          <w:tcPr>
            <w:tcW w:w="2226"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Цела учебна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година по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потреба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Се води евиденција за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најавените часови</w:t>
            </w:r>
          </w:p>
        </w:tc>
        <w:tc>
          <w:tcPr>
            <w:tcW w:w="261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Успешно изведена настава</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Работа со бесплатни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учебници по однапред</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подготвена програма</w:t>
            </w: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Снабденост на учениците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учебници</w:t>
            </w:r>
          </w:p>
        </w:tc>
        <w:tc>
          <w:tcPr>
            <w:tcW w:w="2226"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Септември</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Консултација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 наставници,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контактирање со МОН,примање и делење на</w:t>
            </w:r>
            <w:r w:rsidRPr="00B5339B">
              <w:rPr>
                <w:rFonts w:ascii="Arial" w:eastAsia="Times New Roman" w:hAnsi="Arial" w:cs="Arial"/>
              </w:rPr>
              <w:t xml:space="preserve"> </w:t>
            </w:r>
            <w:r w:rsidRPr="00B5339B">
              <w:rPr>
                <w:rFonts w:ascii="Arial" w:eastAsia="Times New Roman" w:hAnsi="Arial" w:cs="Arial"/>
                <w:lang w:val="ru-RU"/>
              </w:rPr>
              <w:t>учебници</w:t>
            </w:r>
          </w:p>
        </w:tc>
        <w:tc>
          <w:tcPr>
            <w:tcW w:w="261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Подобри резултати во учењето</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Водење на дневникот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училиштето</w:t>
            </w:r>
          </w:p>
          <w:p w:rsidR="00350EE3" w:rsidRPr="00B5339B" w:rsidRDefault="00350EE3" w:rsidP="00350EE3">
            <w:pPr>
              <w:autoSpaceDE w:val="0"/>
              <w:autoSpaceDN w:val="0"/>
              <w:adjustRightInd w:val="0"/>
              <w:spacing w:after="0"/>
              <w:rPr>
                <w:rFonts w:ascii="Arial" w:eastAsia="Times New Roman" w:hAnsi="Arial" w:cs="Arial"/>
              </w:rPr>
            </w:pP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Слика за животот и работата во</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училиштето</w:t>
            </w:r>
          </w:p>
        </w:tc>
        <w:tc>
          <w:tcPr>
            <w:tcW w:w="2226"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Цела учебна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година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При пополнувањето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се користатизвештаи,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записници</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Трајна евиденција за работата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училиштето</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Медиумско претставување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училиштето по однапред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подготвена програма 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евиденција за активностите</w:t>
            </w: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Презентација на успесите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учениците и училиштето преку</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медиумите</w:t>
            </w:r>
          </w:p>
        </w:tc>
        <w:tc>
          <w:tcPr>
            <w:tcW w:w="2226"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Цела учебна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година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Се изготвува програма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 за секоја реализирана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активност се води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евиденција</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Активностите на учениците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 наставниците се доволно</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транспарентни</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Организирање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активностите за разглас</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 однапред подготвена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програма</w:t>
            </w: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Одбележување на позначајните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дати кај нас и во светот</w:t>
            </w:r>
          </w:p>
        </w:tc>
        <w:tc>
          <w:tcPr>
            <w:tcW w:w="2226"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Цела учебна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година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Се изготвува програма со</w:t>
            </w:r>
            <w:r w:rsidRPr="00B5339B">
              <w:rPr>
                <w:rFonts w:ascii="Arial" w:eastAsia="Times New Roman" w:hAnsi="Arial" w:cs="Arial"/>
              </w:rPr>
              <w:t xml:space="preserve"> </w:t>
            </w:r>
            <w:r w:rsidR="00B5339B">
              <w:rPr>
                <w:rFonts w:ascii="Arial" w:eastAsia="Times New Roman" w:hAnsi="Arial" w:cs="Arial"/>
                <w:lang w:val="ru-RU"/>
              </w:rPr>
              <w:t xml:space="preserve">задолжени </w:t>
            </w:r>
            <w:r w:rsidRPr="00B5339B">
              <w:rPr>
                <w:rFonts w:ascii="Arial" w:eastAsia="Times New Roman" w:hAnsi="Arial" w:cs="Arial"/>
                <w:lang w:val="ru-RU"/>
              </w:rPr>
              <w:t>паралелки за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реализација</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Содржините реализирани преку</w:t>
            </w:r>
            <w:r w:rsidR="00B5339B">
              <w:rPr>
                <w:rFonts w:ascii="Arial" w:eastAsia="Times New Roman" w:hAnsi="Arial" w:cs="Arial"/>
                <w:lang w:val="ru-RU"/>
              </w:rPr>
              <w:t xml:space="preserve"> </w:t>
            </w:r>
            <w:r w:rsidRPr="00B5339B">
              <w:rPr>
                <w:rFonts w:ascii="Arial" w:eastAsia="Times New Roman" w:hAnsi="Arial" w:cs="Arial"/>
                <w:lang w:val="ru-RU"/>
              </w:rPr>
              <w:t>разглас се добро прифатени кај</w:t>
            </w:r>
            <w:r w:rsidR="00B5339B">
              <w:rPr>
                <w:rFonts w:ascii="Arial" w:eastAsia="Times New Roman" w:hAnsi="Arial" w:cs="Arial"/>
                <w:lang w:val="ru-RU"/>
              </w:rPr>
              <w:t xml:space="preserve"> </w:t>
            </w:r>
            <w:r w:rsidRPr="00B5339B">
              <w:rPr>
                <w:rFonts w:ascii="Arial" w:eastAsia="Times New Roman" w:hAnsi="Arial" w:cs="Arial"/>
              </w:rPr>
              <w:t>учениците</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Соработка со градск</w:t>
            </w:r>
            <w:r w:rsidRPr="00B5339B">
              <w:rPr>
                <w:rFonts w:ascii="Arial" w:eastAsia="Times New Roman" w:hAnsi="Arial" w:cs="Arial"/>
              </w:rPr>
              <w:t>a</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Училишн</w:t>
            </w:r>
            <w:r w:rsidRPr="00B5339B">
              <w:rPr>
                <w:rFonts w:ascii="Arial" w:eastAsia="Times New Roman" w:hAnsi="Arial" w:cs="Arial"/>
              </w:rPr>
              <w:t>a</w:t>
            </w:r>
            <w:r w:rsidRPr="00B5339B">
              <w:rPr>
                <w:rFonts w:ascii="Arial" w:eastAsia="Times New Roman" w:hAnsi="Arial" w:cs="Arial"/>
                <w:lang w:val="ru-RU"/>
              </w:rPr>
              <w:t xml:space="preserve"> библиотек</w:t>
            </w:r>
            <w:r w:rsidRPr="00B5339B">
              <w:rPr>
                <w:rFonts w:ascii="Arial" w:eastAsia="Times New Roman" w:hAnsi="Arial" w:cs="Arial"/>
              </w:rPr>
              <w:t>a</w:t>
            </w:r>
            <w:r w:rsidRPr="00B5339B">
              <w:rPr>
                <w:rFonts w:ascii="Arial" w:eastAsia="Times New Roman" w:hAnsi="Arial" w:cs="Arial"/>
                <w:lang w:val="ru-RU"/>
              </w:rPr>
              <w:t xml:space="preserve"> </w:t>
            </w:r>
          </w:p>
        </w:tc>
        <w:tc>
          <w:tcPr>
            <w:tcW w:w="2247"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Унапредување во работата</w:t>
            </w:r>
          </w:p>
        </w:tc>
        <w:tc>
          <w:tcPr>
            <w:tcW w:w="2226"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Цела учебна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година по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потреба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Посета на училишните 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градските библиотеки</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Размена на искуства и стручна помош</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Посета на Саемот на книгата</w:t>
            </w:r>
          </w:p>
          <w:p w:rsidR="00350EE3" w:rsidRPr="00B5339B" w:rsidRDefault="00350EE3" w:rsidP="00350EE3">
            <w:pPr>
              <w:autoSpaceDE w:val="0"/>
              <w:autoSpaceDN w:val="0"/>
              <w:adjustRightInd w:val="0"/>
              <w:spacing w:after="0"/>
              <w:rPr>
                <w:rFonts w:ascii="Arial" w:eastAsia="Times New Roman" w:hAnsi="Arial" w:cs="Arial"/>
              </w:rPr>
            </w:pP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Презентација и популаризација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книгата</w:t>
            </w:r>
          </w:p>
        </w:tc>
        <w:tc>
          <w:tcPr>
            <w:tcW w:w="2226"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октомври</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Се организира превоз за</w:t>
            </w:r>
            <w:r w:rsidR="00B5339B">
              <w:rPr>
                <w:rFonts w:ascii="Arial" w:eastAsia="Times New Roman" w:hAnsi="Arial" w:cs="Arial"/>
                <w:lang w:val="ru-RU"/>
              </w:rPr>
              <w:t xml:space="preserve"> </w:t>
            </w:r>
            <w:r w:rsidRPr="00B5339B">
              <w:rPr>
                <w:rFonts w:ascii="Arial" w:eastAsia="Times New Roman" w:hAnsi="Arial" w:cs="Arial"/>
                <w:lang w:val="ru-RU"/>
              </w:rPr>
              <w:t>учениците и се посетува</w:t>
            </w:r>
            <w:r w:rsidR="00B5339B">
              <w:rPr>
                <w:rFonts w:ascii="Arial" w:eastAsia="Times New Roman" w:hAnsi="Arial" w:cs="Arial"/>
                <w:lang w:val="ru-RU"/>
              </w:rPr>
              <w:t xml:space="preserve"> </w:t>
            </w:r>
            <w:r w:rsidRPr="00B5339B">
              <w:rPr>
                <w:rFonts w:ascii="Arial" w:eastAsia="Times New Roman" w:hAnsi="Arial" w:cs="Arial"/>
              </w:rPr>
              <w:t>Саемот</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Добар одзив на учениците за</w:t>
            </w:r>
            <w:r w:rsidR="00B5339B">
              <w:rPr>
                <w:rFonts w:ascii="Arial" w:eastAsia="Times New Roman" w:hAnsi="Arial" w:cs="Arial"/>
                <w:lang w:val="ru-RU"/>
              </w:rPr>
              <w:t xml:space="preserve"> </w:t>
            </w:r>
            <w:r w:rsidRPr="00B5339B">
              <w:rPr>
                <w:rFonts w:ascii="Arial" w:eastAsia="Times New Roman" w:hAnsi="Arial" w:cs="Arial"/>
                <w:lang w:val="ru-RU"/>
              </w:rPr>
              <w:t>одбележување на месецот на книгата</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Информирање за ново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набавени и невратени книги</w:t>
            </w:r>
          </w:p>
        </w:tc>
        <w:tc>
          <w:tcPr>
            <w:tcW w:w="224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Зголемување и одржување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кжниот фонд</w:t>
            </w:r>
          </w:p>
        </w:tc>
        <w:tc>
          <w:tcPr>
            <w:tcW w:w="2226"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Цела учебна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година по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потреба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Изготвување на извештаи</w:t>
            </w:r>
            <w:r w:rsidR="00B5339B">
              <w:rPr>
                <w:rFonts w:ascii="Arial" w:eastAsia="Times New Roman" w:hAnsi="Arial" w:cs="Arial"/>
                <w:lang w:val="ru-RU"/>
              </w:rPr>
              <w:t xml:space="preserve"> </w:t>
            </w:r>
            <w:r w:rsidRPr="00B5339B">
              <w:rPr>
                <w:rFonts w:ascii="Arial" w:eastAsia="Times New Roman" w:hAnsi="Arial" w:cs="Arial"/>
                <w:lang w:val="ru-RU"/>
              </w:rPr>
              <w:t>за состојбата</w:t>
            </w:r>
          </w:p>
        </w:tc>
        <w:tc>
          <w:tcPr>
            <w:tcW w:w="261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Книжниот фонд се зголемува</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Информирање за платени 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неплатени сметки за детски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печат и учебници</w:t>
            </w:r>
          </w:p>
        </w:tc>
        <w:tc>
          <w:tcPr>
            <w:tcW w:w="2247"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 xml:space="preserve">Навремено плаќање на </w:t>
            </w:r>
            <w:r w:rsidRPr="00B5339B">
              <w:rPr>
                <w:rFonts w:ascii="Arial" w:eastAsia="Times New Roman" w:hAnsi="Arial" w:cs="Arial"/>
              </w:rPr>
              <w:lastRenderedPageBreak/>
              <w:t>сметките</w:t>
            </w:r>
          </w:p>
        </w:tc>
        <w:tc>
          <w:tcPr>
            <w:tcW w:w="2226"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Цела учебна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година по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потреба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Собирање на уплатени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сметки и водење</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евиденција</w:t>
            </w:r>
          </w:p>
        </w:tc>
        <w:tc>
          <w:tcPr>
            <w:tcW w:w="261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Долговите се подмирени</w:t>
            </w:r>
          </w:p>
        </w:tc>
      </w:tr>
      <w:tr w:rsidR="00350EE3" w:rsidRPr="00B5339B" w:rsidTr="00B30447">
        <w:tc>
          <w:tcPr>
            <w:tcW w:w="3749"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Следење на стручна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литература и учество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семинари</w:t>
            </w:r>
          </w:p>
        </w:tc>
        <w:tc>
          <w:tcPr>
            <w:tcW w:w="2247"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Усовршување во работата</w:t>
            </w:r>
          </w:p>
        </w:tc>
        <w:tc>
          <w:tcPr>
            <w:tcW w:w="2226"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Цела учебна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година по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потреба</w:t>
            </w:r>
          </w:p>
        </w:tc>
        <w:tc>
          <w:tcPr>
            <w:tcW w:w="311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Индивидуална употреба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стручна литература и</w:t>
            </w:r>
            <w:r w:rsidR="00B5339B">
              <w:rPr>
                <w:rFonts w:ascii="Arial" w:eastAsia="Times New Roman" w:hAnsi="Arial" w:cs="Arial"/>
                <w:lang w:val="ru-RU"/>
              </w:rPr>
              <w:t xml:space="preserve"> </w:t>
            </w:r>
            <w:r w:rsidRPr="00B5339B">
              <w:rPr>
                <w:rFonts w:ascii="Arial" w:eastAsia="Times New Roman" w:hAnsi="Arial" w:cs="Arial"/>
              </w:rPr>
              <w:t>посета на семинари</w:t>
            </w:r>
          </w:p>
        </w:tc>
        <w:tc>
          <w:tcPr>
            <w:tcW w:w="261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Примена на новини во работата</w:t>
            </w:r>
          </w:p>
        </w:tc>
      </w:tr>
    </w:tbl>
    <w:p w:rsidR="00B30447" w:rsidRDefault="00B30447" w:rsidP="00B30447">
      <w:pPr>
        <w:autoSpaceDE w:val="0"/>
        <w:autoSpaceDN w:val="0"/>
        <w:adjustRightInd w:val="0"/>
        <w:rPr>
          <w:rFonts w:ascii="Arial" w:hAnsi="Arial" w:cs="Arial"/>
          <w:b/>
          <w:bCs/>
          <w:color w:val="333300"/>
          <w:lang w:val="mk-MK"/>
        </w:rPr>
      </w:pPr>
    </w:p>
    <w:p w:rsidR="00B30447" w:rsidRPr="009A36AE" w:rsidRDefault="00CA1701" w:rsidP="00B30447">
      <w:pPr>
        <w:autoSpaceDE w:val="0"/>
        <w:autoSpaceDN w:val="0"/>
        <w:adjustRightInd w:val="0"/>
        <w:rPr>
          <w:rFonts w:ascii="Arial" w:eastAsia="Times New Roman" w:hAnsi="Arial" w:cs="Arial"/>
          <w:b/>
          <w:bCs/>
          <w:lang w:val="ru-RU"/>
        </w:rPr>
      </w:pPr>
      <w:r w:rsidRPr="009A36AE">
        <w:rPr>
          <w:rFonts w:ascii="Arial" w:eastAsia="Times New Roman" w:hAnsi="Arial" w:cs="Arial"/>
          <w:b/>
          <w:bCs/>
        </w:rPr>
        <w:t>1.5.</w:t>
      </w:r>
      <w:r w:rsidR="00350EE3" w:rsidRPr="009A36AE">
        <w:rPr>
          <w:rFonts w:ascii="Arial" w:eastAsia="Times New Roman" w:hAnsi="Arial" w:cs="Arial"/>
          <w:b/>
          <w:bCs/>
          <w:lang w:val="ru-RU"/>
        </w:rPr>
        <w:t>ОРГАН НА УПРАВУВАЊЕ</w:t>
      </w:r>
      <w:r w:rsidR="00350EE3" w:rsidRPr="009A36AE">
        <w:rPr>
          <w:rFonts w:ascii="Arial" w:hAnsi="Arial" w:cs="Arial"/>
          <w:b/>
          <w:bCs/>
          <w:lang w:val="ru-RU"/>
        </w:rPr>
        <w:t xml:space="preserve"> (</w:t>
      </w:r>
      <w:r w:rsidR="00350EE3" w:rsidRPr="009A36AE">
        <w:rPr>
          <w:rFonts w:ascii="Arial" w:eastAsia="Times New Roman" w:hAnsi="Arial" w:cs="Arial"/>
          <w:b/>
          <w:bCs/>
          <w:lang w:val="ru-RU"/>
        </w:rPr>
        <w:t>УЧИЛИШЕН ОДБОР)</w:t>
      </w:r>
    </w:p>
    <w:p w:rsidR="00350EE3" w:rsidRPr="009A36AE" w:rsidRDefault="00350EE3" w:rsidP="00B30447">
      <w:pPr>
        <w:autoSpaceDE w:val="0"/>
        <w:autoSpaceDN w:val="0"/>
        <w:adjustRightInd w:val="0"/>
        <w:rPr>
          <w:rFonts w:ascii="Arial" w:eastAsia="Times New Roman" w:hAnsi="Arial" w:cs="Arial"/>
          <w:b/>
          <w:bCs/>
          <w:lang w:val="ru-RU"/>
        </w:rPr>
      </w:pPr>
      <w:r w:rsidRPr="009A36AE">
        <w:rPr>
          <w:rFonts w:ascii="Arial" w:eastAsia="Times New Roman" w:hAnsi="Arial" w:cs="Arial"/>
          <w:lang w:val="ru-RU"/>
        </w:rPr>
        <w:t xml:space="preserve">Претседател: </w:t>
      </w:r>
      <w:r w:rsidRPr="009A36AE">
        <w:rPr>
          <w:rFonts w:ascii="Arial" w:eastAsia="Times New Roman" w:hAnsi="Arial" w:cs="Arial"/>
          <w:lang w:val="mk-MK"/>
        </w:rPr>
        <w:t xml:space="preserve">Луан Абдулахи </w:t>
      </w:r>
      <w:r w:rsidRPr="009A36AE">
        <w:rPr>
          <w:rFonts w:ascii="Arial" w:eastAsia="Times New Roman" w:hAnsi="Arial" w:cs="Arial"/>
          <w:lang w:val="ru-RU"/>
        </w:rPr>
        <w:t>(претставник на наставниците)</w:t>
      </w:r>
    </w:p>
    <w:p w:rsidR="00350EE3" w:rsidRPr="009A36AE" w:rsidRDefault="00350EE3" w:rsidP="00B30447">
      <w:pPr>
        <w:autoSpaceDE w:val="0"/>
        <w:autoSpaceDN w:val="0"/>
        <w:adjustRightInd w:val="0"/>
        <w:spacing w:after="0"/>
        <w:rPr>
          <w:rFonts w:ascii="Arial" w:hAnsi="Arial" w:cs="Arial"/>
          <w:b/>
          <w:bCs/>
          <w:lang w:val="ru-RU"/>
        </w:rPr>
      </w:pPr>
      <w:r w:rsidRPr="009A36AE">
        <w:rPr>
          <w:rFonts w:ascii="Arial" w:eastAsia="Times New Roman" w:hAnsi="Arial" w:cs="Arial"/>
          <w:b/>
          <w:bCs/>
          <w:lang w:val="ru-RU"/>
        </w:rPr>
        <w:t>Состав на училишниот одбор</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lang w:val="ru-RU"/>
        </w:rPr>
        <w:t>1.</w:t>
      </w:r>
      <w:r w:rsidR="0044147B" w:rsidRPr="009A36AE">
        <w:rPr>
          <w:rFonts w:ascii="Arial" w:eastAsia="Times New Roman" w:hAnsi="Arial" w:cs="Arial"/>
          <w:lang w:val="mk-MK"/>
        </w:rPr>
        <w:t xml:space="preserve">Р.И. </w:t>
      </w:r>
      <w:r w:rsidRPr="009A36AE">
        <w:rPr>
          <w:rFonts w:ascii="Arial" w:eastAsia="Times New Roman" w:hAnsi="Arial" w:cs="Arial"/>
          <w:lang w:val="ru-RU"/>
        </w:rPr>
        <w:t>(претставник на МОН);</w:t>
      </w:r>
      <w:r w:rsidR="0044147B" w:rsidRPr="009A36AE">
        <w:rPr>
          <w:rFonts w:ascii="Arial" w:eastAsia="Times New Roman" w:hAnsi="Arial" w:cs="Arial"/>
          <w:lang w:val="ru-RU"/>
        </w:rPr>
        <w:t xml:space="preserve"> </w:t>
      </w:r>
      <w:r w:rsidRPr="009A36AE">
        <w:rPr>
          <w:rFonts w:ascii="Arial" w:eastAsia="Times New Roman" w:hAnsi="Arial" w:cs="Arial"/>
          <w:lang w:val="ru-RU"/>
        </w:rPr>
        <w:t>2.</w:t>
      </w:r>
      <w:r w:rsidRPr="009A36AE">
        <w:rPr>
          <w:rFonts w:ascii="Arial" w:eastAsia="Times New Roman" w:hAnsi="Arial" w:cs="Arial"/>
        </w:rPr>
        <w:t>I</w:t>
      </w:r>
      <w:r w:rsidRPr="009A36AE">
        <w:rPr>
          <w:rFonts w:ascii="Arial" w:eastAsia="Times New Roman" w:hAnsi="Arial" w:cs="Arial"/>
          <w:lang w:val="ru-RU"/>
        </w:rPr>
        <w:t>.</w:t>
      </w:r>
      <w:r w:rsidRPr="009A36AE">
        <w:rPr>
          <w:rFonts w:ascii="Arial" w:eastAsia="Times New Roman" w:hAnsi="Arial" w:cs="Arial"/>
        </w:rPr>
        <w:t>Y</w:t>
      </w:r>
      <w:r w:rsidRPr="009A36AE">
        <w:rPr>
          <w:rFonts w:ascii="Arial" w:eastAsia="Times New Roman" w:hAnsi="Arial" w:cs="Arial"/>
          <w:lang w:val="ru-RU"/>
        </w:rPr>
        <w:t>.(претставник на основачот);3.</w:t>
      </w:r>
      <w:r w:rsidRPr="009A36AE">
        <w:rPr>
          <w:rFonts w:ascii="Arial" w:eastAsia="Times New Roman" w:hAnsi="Arial" w:cs="Arial"/>
        </w:rPr>
        <w:t>P</w:t>
      </w:r>
      <w:r w:rsidRPr="009A36AE">
        <w:rPr>
          <w:rFonts w:ascii="Arial" w:eastAsia="Times New Roman" w:hAnsi="Arial" w:cs="Arial"/>
          <w:lang w:val="ru-RU"/>
        </w:rPr>
        <w:t>.</w:t>
      </w:r>
      <w:r w:rsidRPr="009A36AE">
        <w:rPr>
          <w:rFonts w:ascii="Arial" w:eastAsia="Times New Roman" w:hAnsi="Arial" w:cs="Arial"/>
        </w:rPr>
        <w:t>U</w:t>
      </w:r>
      <w:r w:rsidRPr="009A36AE">
        <w:rPr>
          <w:rFonts w:ascii="Arial" w:eastAsia="Times New Roman" w:hAnsi="Arial" w:cs="Arial"/>
          <w:lang w:val="ru-RU"/>
        </w:rPr>
        <w:t>.(претставник на основачот);</w:t>
      </w:r>
      <w:r w:rsidR="008328C7" w:rsidRPr="009A36AE">
        <w:rPr>
          <w:rFonts w:ascii="Arial" w:eastAsia="Times New Roman" w:hAnsi="Arial" w:cs="Arial"/>
          <w:lang w:val="ru-RU"/>
        </w:rPr>
        <w:t xml:space="preserve"> </w:t>
      </w:r>
      <w:r w:rsidRPr="009A36AE">
        <w:rPr>
          <w:rFonts w:ascii="Arial" w:eastAsia="Times New Roman" w:hAnsi="Arial" w:cs="Arial"/>
          <w:lang w:val="ru-RU"/>
        </w:rPr>
        <w:t>4.</w:t>
      </w:r>
      <w:r w:rsidRPr="009A36AE">
        <w:rPr>
          <w:rFonts w:ascii="Arial" w:eastAsia="Times New Roman" w:hAnsi="Arial" w:cs="Arial"/>
        </w:rPr>
        <w:t>B</w:t>
      </w:r>
      <w:r w:rsidRPr="009A36AE">
        <w:rPr>
          <w:rFonts w:ascii="Arial" w:eastAsia="Times New Roman" w:hAnsi="Arial" w:cs="Arial"/>
          <w:lang w:val="ru-RU"/>
        </w:rPr>
        <w:t>.</w:t>
      </w:r>
      <w:r w:rsidRPr="009A36AE">
        <w:rPr>
          <w:rFonts w:ascii="Arial" w:eastAsia="Times New Roman" w:hAnsi="Arial" w:cs="Arial"/>
        </w:rPr>
        <w:t>V</w:t>
      </w:r>
      <w:r w:rsidRPr="009A36AE">
        <w:rPr>
          <w:rFonts w:ascii="Arial" w:eastAsia="Times New Roman" w:hAnsi="Arial" w:cs="Arial"/>
          <w:lang w:val="ru-RU"/>
        </w:rPr>
        <w:t>.</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lang w:val="ru-RU"/>
        </w:rPr>
        <w:t>(претставник на родителите);5.</w:t>
      </w:r>
      <w:r w:rsidRPr="009A36AE">
        <w:rPr>
          <w:rFonts w:ascii="Arial" w:eastAsia="Times New Roman" w:hAnsi="Arial" w:cs="Arial"/>
        </w:rPr>
        <w:t>I</w:t>
      </w:r>
      <w:r w:rsidRPr="009A36AE">
        <w:rPr>
          <w:rFonts w:ascii="Arial" w:eastAsia="Times New Roman" w:hAnsi="Arial" w:cs="Arial"/>
          <w:lang w:val="ru-RU"/>
        </w:rPr>
        <w:t>.</w:t>
      </w:r>
      <w:r w:rsidRPr="009A36AE">
        <w:rPr>
          <w:rFonts w:ascii="Arial" w:eastAsia="Times New Roman" w:hAnsi="Arial" w:cs="Arial"/>
        </w:rPr>
        <w:t>G</w:t>
      </w:r>
      <w:r w:rsidRPr="009A36AE">
        <w:rPr>
          <w:rFonts w:ascii="Arial" w:eastAsia="Times New Roman" w:hAnsi="Arial" w:cs="Arial"/>
          <w:lang w:val="ru-RU"/>
        </w:rPr>
        <w:t>.(претставник на родителите);6.</w:t>
      </w:r>
      <w:r w:rsidRPr="009A36AE">
        <w:rPr>
          <w:rFonts w:ascii="Arial" w:eastAsia="Times New Roman" w:hAnsi="Arial" w:cs="Arial"/>
        </w:rPr>
        <w:t>P</w:t>
      </w:r>
      <w:r w:rsidRPr="009A36AE">
        <w:rPr>
          <w:rFonts w:ascii="Arial" w:eastAsia="Times New Roman" w:hAnsi="Arial" w:cs="Arial"/>
          <w:lang w:val="ru-RU"/>
        </w:rPr>
        <w:t>.</w:t>
      </w:r>
      <w:r w:rsidRPr="009A36AE">
        <w:rPr>
          <w:rFonts w:ascii="Arial" w:eastAsia="Times New Roman" w:hAnsi="Arial" w:cs="Arial"/>
        </w:rPr>
        <w:t>G</w:t>
      </w:r>
      <w:r w:rsidRPr="009A36AE">
        <w:rPr>
          <w:rFonts w:ascii="Arial" w:eastAsia="Times New Roman" w:hAnsi="Arial" w:cs="Arial"/>
          <w:lang w:val="ru-RU"/>
        </w:rPr>
        <w:t>.(претставник на родителите);7.Е.</w:t>
      </w:r>
      <w:r w:rsidRPr="009A36AE">
        <w:rPr>
          <w:rFonts w:ascii="Arial" w:eastAsia="Times New Roman" w:hAnsi="Arial" w:cs="Arial"/>
        </w:rPr>
        <w:t>K</w:t>
      </w:r>
      <w:r w:rsidRPr="009A36AE">
        <w:rPr>
          <w:rFonts w:ascii="Arial" w:eastAsia="Times New Roman" w:hAnsi="Arial" w:cs="Arial"/>
          <w:lang w:val="ru-RU"/>
        </w:rPr>
        <w:t>.(претставник на наставниците);8.Ј.</w:t>
      </w:r>
      <w:r w:rsidRPr="009A36AE">
        <w:rPr>
          <w:rFonts w:ascii="Arial" w:eastAsia="Times New Roman" w:hAnsi="Arial" w:cs="Arial"/>
        </w:rPr>
        <w:t>L</w:t>
      </w:r>
      <w:r w:rsidRPr="009A36AE">
        <w:rPr>
          <w:rFonts w:ascii="Arial" w:eastAsia="Times New Roman" w:hAnsi="Arial" w:cs="Arial"/>
          <w:lang w:val="ru-RU"/>
        </w:rPr>
        <w:t>.(претставник на наставниците).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lang w:val="ru-RU"/>
        </w:rPr>
        <w:t>Училиш. одбор-активен фактор за креирање на современа и модерна настава по Европски тек:</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lang w:val="ru-RU"/>
        </w:rPr>
        <w:t>Здружувањето е почеток</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lang w:val="ru-RU"/>
        </w:rPr>
        <w:t>Останувањето заедно е прогрес</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lang w:val="ru-RU"/>
        </w:rPr>
        <w:t>Работењето заедно е успех</w:t>
      </w:r>
    </w:p>
    <w:p w:rsidR="008328C7"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ru-RU"/>
        </w:rPr>
        <w:t>Соработката меѓу органот на раководење и органот на управување во едно училиште сигурно води кон успех и унапредување на дејноста на училиштето</w:t>
      </w:r>
      <w:r w:rsidRPr="009A36AE">
        <w:rPr>
          <w:rFonts w:ascii="Arial" w:eastAsia="Times New Roman" w:hAnsi="Arial" w:cs="Arial"/>
          <w:lang w:val="ru-RU"/>
        </w:rPr>
        <w:t>.</w:t>
      </w:r>
    </w:p>
    <w:p w:rsidR="00350EE3" w:rsidRPr="00B5339B" w:rsidRDefault="00350EE3" w:rsidP="00350EE3">
      <w:pPr>
        <w:autoSpaceDE w:val="0"/>
        <w:autoSpaceDN w:val="0"/>
        <w:adjustRightInd w:val="0"/>
        <w:spacing w:after="0"/>
        <w:rPr>
          <w:rFonts w:ascii="Arial" w:eastAsia="Times New Roman" w:hAnsi="Arial" w:cs="Arial"/>
          <w:b/>
          <w:color w:val="5A0D00"/>
        </w:rPr>
      </w:pPr>
      <w:r w:rsidRPr="00B5339B">
        <w:rPr>
          <w:rFonts w:ascii="Arial" w:eastAsia="Times New Roman" w:hAnsi="Arial" w:cs="Arial"/>
          <w:b/>
          <w:bCs/>
          <w:color w:val="333300"/>
          <w:lang w:val="mk-MK"/>
        </w:rPr>
        <w:t xml:space="preserve">                            </w:t>
      </w:r>
      <w:r w:rsidR="008328C7" w:rsidRPr="00B5339B">
        <w:rPr>
          <w:rFonts w:ascii="Arial" w:eastAsia="Times New Roman" w:hAnsi="Arial" w:cs="Arial"/>
          <w:b/>
          <w:bCs/>
          <w:color w:val="333300"/>
          <w:lang w:val="mk-MK"/>
        </w:rPr>
        <w:t xml:space="preserve">                                                      </w:t>
      </w:r>
      <w:r w:rsidRPr="00B5339B">
        <w:rPr>
          <w:rFonts w:ascii="Arial" w:eastAsia="Times New Roman" w:hAnsi="Arial" w:cs="Arial"/>
          <w:b/>
          <w:bCs/>
          <w:color w:val="333300"/>
        </w:rPr>
        <w:t>СЕДНИЦИ НА УЧИЛИШНИОТ ОДБОР</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0"/>
        <w:gridCol w:w="10067"/>
        <w:gridCol w:w="2340"/>
      </w:tblGrid>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color w:val="333300"/>
              </w:rPr>
            </w:pP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Реден број</w:t>
            </w:r>
            <w:r w:rsidR="00B5339B">
              <w:rPr>
                <w:rFonts w:ascii="Arial" w:eastAsia="Times New Roman" w:hAnsi="Arial" w:cs="Arial"/>
                <w:lang w:val="mk-MK"/>
              </w:rPr>
              <w:t xml:space="preserve"> </w:t>
            </w:r>
            <w:r w:rsidRPr="00B5339B">
              <w:rPr>
                <w:rFonts w:ascii="Arial" w:eastAsia="Times New Roman" w:hAnsi="Arial" w:cs="Arial"/>
              </w:rPr>
              <w:t>на седница</w:t>
            </w:r>
          </w:p>
        </w:tc>
        <w:tc>
          <w:tcPr>
            <w:tcW w:w="10067" w:type="dxa"/>
          </w:tcPr>
          <w:p w:rsidR="00350EE3" w:rsidRPr="00B5339B" w:rsidRDefault="008328C7" w:rsidP="00350EE3">
            <w:pPr>
              <w:autoSpaceDE w:val="0"/>
              <w:autoSpaceDN w:val="0"/>
              <w:adjustRightInd w:val="0"/>
              <w:spacing w:after="0"/>
              <w:rPr>
                <w:rFonts w:ascii="Arial" w:eastAsia="Times New Roman" w:hAnsi="Arial" w:cs="Arial"/>
                <w:b/>
                <w:color w:val="333300"/>
                <w:lang w:val="ru-RU"/>
              </w:rPr>
            </w:pPr>
            <w:r w:rsidRPr="00B5339B">
              <w:rPr>
                <w:rFonts w:ascii="Arial" w:eastAsia="Times New Roman" w:hAnsi="Arial" w:cs="Arial"/>
                <w:b/>
                <w:lang w:val="ru-RU"/>
              </w:rPr>
              <w:t xml:space="preserve">                                                                   </w:t>
            </w:r>
            <w:r w:rsidR="00350EE3" w:rsidRPr="00B5339B">
              <w:rPr>
                <w:rFonts w:ascii="Arial" w:eastAsia="Times New Roman" w:hAnsi="Arial" w:cs="Arial"/>
                <w:b/>
                <w:lang w:val="ru-RU"/>
              </w:rPr>
              <w:t>Содржина на седницата - дневен ред</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Време на</w:t>
            </w:r>
          </w:p>
          <w:p w:rsidR="00350EE3" w:rsidRPr="00B5339B" w:rsidRDefault="00350EE3" w:rsidP="00350EE3">
            <w:pPr>
              <w:autoSpaceDE w:val="0"/>
              <w:autoSpaceDN w:val="0"/>
              <w:adjustRightInd w:val="0"/>
              <w:spacing w:after="0"/>
              <w:rPr>
                <w:rFonts w:ascii="Arial" w:eastAsia="Times New Roman" w:hAnsi="Arial" w:cs="Arial"/>
                <w:color w:val="333300"/>
              </w:rPr>
            </w:pPr>
            <w:r w:rsidRPr="00B5339B">
              <w:rPr>
                <w:rFonts w:ascii="Arial" w:eastAsia="Times New Roman" w:hAnsi="Arial" w:cs="Arial"/>
              </w:rPr>
              <w:t>одржување</w:t>
            </w:r>
          </w:p>
        </w:tc>
      </w:tr>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r w:rsidRPr="00B5339B">
              <w:rPr>
                <w:rFonts w:ascii="Arial" w:eastAsia="Times New Roman" w:hAnsi="Arial" w:cs="Arial"/>
                <w:b/>
                <w:color w:val="333300"/>
              </w:rPr>
              <w:t xml:space="preserve">           1</w:t>
            </w: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 Разгледување на Извештајот за работа во 20</w:t>
            </w:r>
            <w:r w:rsidR="008328C7" w:rsidRPr="00B5339B">
              <w:rPr>
                <w:rFonts w:ascii="Arial" w:eastAsia="Times New Roman" w:hAnsi="Arial" w:cs="Arial"/>
                <w:lang w:val="ru-RU"/>
              </w:rPr>
              <w:t>20</w:t>
            </w:r>
            <w:r w:rsidRPr="00B5339B">
              <w:rPr>
                <w:rFonts w:ascii="Arial" w:eastAsia="Times New Roman" w:hAnsi="Arial" w:cs="Arial"/>
                <w:lang w:val="ru-RU"/>
              </w:rPr>
              <w:t>/20</w:t>
            </w:r>
            <w:r w:rsidR="008328C7" w:rsidRPr="00B5339B">
              <w:rPr>
                <w:rFonts w:ascii="Arial" w:eastAsia="Times New Roman" w:hAnsi="Arial" w:cs="Arial"/>
                <w:lang w:val="ru-RU"/>
              </w:rPr>
              <w:t>21</w:t>
            </w:r>
            <w:r w:rsidRPr="00B5339B">
              <w:rPr>
                <w:rFonts w:ascii="Arial" w:eastAsia="Times New Roman" w:hAnsi="Arial" w:cs="Arial"/>
                <w:lang w:val="ru-RU"/>
              </w:rPr>
              <w:t xml:space="preserve"> и предлагање на усвојување до основачот;</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 Разгледување на Годишна програма за работа на училиштето и предлагање на усвојување до основачот;</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3. Утврдување (донесување) на годишна програма за работа на училишниот одбор;</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4. Утврдување и донесување на план за следење на процесите од годишната програма;</w:t>
            </w:r>
          </w:p>
          <w:p w:rsidR="00350EE3" w:rsidRPr="00B5339B" w:rsidRDefault="00350EE3" w:rsidP="00350EE3">
            <w:pPr>
              <w:autoSpaceDE w:val="0"/>
              <w:autoSpaceDN w:val="0"/>
              <w:adjustRightInd w:val="0"/>
              <w:spacing w:after="0"/>
              <w:rPr>
                <w:rFonts w:ascii="Arial" w:eastAsia="Times New Roman" w:hAnsi="Arial" w:cs="Arial"/>
                <w:color w:val="333300"/>
                <w:lang w:val="ru-RU"/>
              </w:rPr>
            </w:pPr>
            <w:r w:rsidRPr="00B5339B">
              <w:rPr>
                <w:rFonts w:ascii="Arial" w:eastAsia="Times New Roman" w:hAnsi="Arial" w:cs="Arial"/>
                <w:lang w:val="ru-RU"/>
              </w:rPr>
              <w:t>5. Раз</w:t>
            </w:r>
            <w:r w:rsidR="00E70980">
              <w:rPr>
                <w:rFonts w:ascii="Arial" w:eastAsia="Times New Roman" w:hAnsi="Arial" w:cs="Arial"/>
                <w:lang w:val="ru-RU"/>
              </w:rPr>
              <w:t xml:space="preserve">гледување на финансов план за </w:t>
            </w:r>
            <w:r w:rsidR="00E70980">
              <w:rPr>
                <w:rFonts w:ascii="Arial" w:eastAsia="Times New Roman" w:hAnsi="Arial" w:cs="Arial"/>
              </w:rPr>
              <w:t>o</w:t>
            </w:r>
            <w:r w:rsidR="00E70980">
              <w:rPr>
                <w:rFonts w:ascii="Arial" w:eastAsia="Times New Roman" w:hAnsi="Arial" w:cs="Arial"/>
                <w:lang w:val="mk-MK"/>
              </w:rPr>
              <w:t>ва наставна</w:t>
            </w:r>
            <w:r w:rsidRPr="00B5339B">
              <w:rPr>
                <w:rFonts w:ascii="Arial" w:eastAsia="Times New Roman" w:hAnsi="Arial" w:cs="Arial"/>
                <w:lang w:val="ru-RU"/>
              </w:rPr>
              <w:t xml:space="preserve"> година и предлагање на истиот до </w:t>
            </w:r>
            <w:r w:rsidRPr="00B5339B">
              <w:rPr>
                <w:rFonts w:ascii="Arial" w:eastAsia="Times New Roman" w:hAnsi="Arial" w:cs="Arial"/>
                <w:lang w:val="ru-RU"/>
              </w:rPr>
              <w:lastRenderedPageBreak/>
              <w:t>основачот;</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color w:val="333300"/>
                <w:lang w:val="mk-MK"/>
              </w:rPr>
            </w:pPr>
            <w:r w:rsidRPr="00B5339B">
              <w:rPr>
                <w:rFonts w:ascii="Arial" w:eastAsia="Times New Roman" w:hAnsi="Arial" w:cs="Arial"/>
                <w:lang w:val="ru-RU"/>
              </w:rPr>
              <w:t xml:space="preserve">        </w:t>
            </w:r>
            <w:r w:rsidRPr="00B5339B">
              <w:rPr>
                <w:rFonts w:ascii="Arial" w:eastAsia="Times New Roman" w:hAnsi="Arial" w:cs="Arial"/>
              </w:rPr>
              <w:t>Август 20</w:t>
            </w:r>
            <w:r w:rsidR="008328C7" w:rsidRPr="00B5339B">
              <w:rPr>
                <w:rFonts w:ascii="Arial" w:eastAsia="Times New Roman" w:hAnsi="Arial" w:cs="Arial"/>
                <w:lang w:val="mk-MK"/>
              </w:rPr>
              <w:t>20</w:t>
            </w:r>
          </w:p>
        </w:tc>
      </w:tr>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r w:rsidRPr="00B5339B">
              <w:rPr>
                <w:rFonts w:ascii="Arial" w:eastAsia="Times New Roman" w:hAnsi="Arial" w:cs="Arial"/>
                <w:b/>
                <w:color w:val="333300"/>
              </w:rPr>
              <w:t xml:space="preserve">           2</w:t>
            </w:r>
          </w:p>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 Формирање на тимови согласно Правилникот за организирање ученички екскурзии и донесување на</w:t>
            </w:r>
            <w:r w:rsidR="00E70980">
              <w:rPr>
                <w:rFonts w:ascii="Arial" w:eastAsia="Times New Roman" w:hAnsi="Arial" w:cs="Arial"/>
                <w:lang w:val="ru-RU"/>
              </w:rPr>
              <w:t xml:space="preserve"> </w:t>
            </w:r>
            <w:r w:rsidRPr="00B5339B">
              <w:rPr>
                <w:rFonts w:ascii="Arial" w:eastAsia="Times New Roman" w:hAnsi="Arial" w:cs="Arial"/>
                <w:lang w:val="ru-RU"/>
              </w:rPr>
              <w:t>одлука за нивно одобрување;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 Информација за спроведување на Акциониот план на Училишниот одбор во врска со надминување на</w:t>
            </w:r>
            <w:r w:rsidR="00E70980">
              <w:rPr>
                <w:rFonts w:ascii="Arial" w:eastAsia="Times New Roman" w:hAnsi="Arial" w:cs="Arial"/>
                <w:lang w:val="ru-RU"/>
              </w:rPr>
              <w:t xml:space="preserve"> </w:t>
            </w:r>
            <w:r w:rsidRPr="00B5339B">
              <w:rPr>
                <w:rFonts w:ascii="Arial" w:eastAsia="Times New Roman" w:hAnsi="Arial" w:cs="Arial"/>
                <w:lang w:val="ru-RU"/>
              </w:rPr>
              <w:t>слабите страни утврдени во Извештајот од интегралната авалуација и преземање на активности;</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ru-RU"/>
              </w:rPr>
              <w:t xml:space="preserve">     </w:t>
            </w:r>
            <w:r w:rsidRPr="00B5339B">
              <w:rPr>
                <w:rFonts w:ascii="Arial" w:eastAsia="Times New Roman" w:hAnsi="Arial" w:cs="Arial"/>
              </w:rPr>
              <w:t>Септември 20</w:t>
            </w:r>
            <w:r w:rsidR="008328C7" w:rsidRPr="00B5339B">
              <w:rPr>
                <w:rFonts w:ascii="Arial" w:eastAsia="Times New Roman" w:hAnsi="Arial" w:cs="Arial"/>
                <w:lang w:val="mk-MK"/>
              </w:rPr>
              <w:t>20</w:t>
            </w:r>
          </w:p>
        </w:tc>
      </w:tr>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r w:rsidRPr="00B5339B">
              <w:rPr>
                <w:rFonts w:ascii="Arial" w:eastAsia="Times New Roman" w:hAnsi="Arial" w:cs="Arial"/>
                <w:b/>
                <w:color w:val="333300"/>
              </w:rPr>
              <w:t xml:space="preserve">          3</w:t>
            </w:r>
          </w:p>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 Разгледување на план за јавни набавки за 20</w:t>
            </w:r>
            <w:r w:rsidR="008328C7" w:rsidRPr="00B5339B">
              <w:rPr>
                <w:rFonts w:ascii="Arial" w:eastAsia="Times New Roman" w:hAnsi="Arial" w:cs="Arial"/>
                <w:lang w:val="ru-RU"/>
              </w:rPr>
              <w:t>20-21</w:t>
            </w:r>
            <w:r w:rsidRPr="00B5339B">
              <w:rPr>
                <w:rFonts w:ascii="Arial" w:eastAsia="Times New Roman" w:hAnsi="Arial" w:cs="Arial"/>
                <w:lang w:val="ru-RU"/>
              </w:rPr>
              <w:t>-година и негово предлагање до основачот;</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 Информација од директорот за промените во кадровската структура;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3. Донесување на одлука за попис на средствата за 20</w:t>
            </w:r>
            <w:r w:rsidR="008328C7" w:rsidRPr="00B5339B">
              <w:rPr>
                <w:rFonts w:ascii="Arial" w:eastAsia="Times New Roman" w:hAnsi="Arial" w:cs="Arial"/>
                <w:lang w:val="ru-RU"/>
              </w:rPr>
              <w:t>20-21</w:t>
            </w:r>
            <w:r w:rsidRPr="00B5339B">
              <w:rPr>
                <w:rFonts w:ascii="Arial" w:eastAsia="Times New Roman" w:hAnsi="Arial" w:cs="Arial"/>
                <w:lang w:val="ru-RU"/>
              </w:rPr>
              <w:t xml:space="preserve"> година;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4. Разгледување на извештаи според планот за сл</w:t>
            </w:r>
            <w:r w:rsidR="00E70980">
              <w:rPr>
                <w:rFonts w:ascii="Arial" w:eastAsia="Times New Roman" w:hAnsi="Arial" w:cs="Arial"/>
                <w:lang w:val="ru-RU"/>
              </w:rPr>
              <w:t>едење на процесите на год.</w:t>
            </w:r>
            <w:r w:rsidRPr="00B5339B">
              <w:rPr>
                <w:rFonts w:ascii="Arial" w:eastAsia="Times New Roman" w:hAnsi="Arial" w:cs="Arial"/>
                <w:lang w:val="ru-RU"/>
              </w:rPr>
              <w:t>програма;</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ru-RU"/>
              </w:rPr>
              <w:t xml:space="preserve">       </w:t>
            </w:r>
            <w:r w:rsidRPr="00B5339B">
              <w:rPr>
                <w:rFonts w:ascii="Arial" w:eastAsia="Times New Roman" w:hAnsi="Arial" w:cs="Arial"/>
              </w:rPr>
              <w:t>Ноември 20</w:t>
            </w:r>
            <w:r w:rsidR="008328C7" w:rsidRPr="00B5339B">
              <w:rPr>
                <w:rFonts w:ascii="Arial" w:eastAsia="Times New Roman" w:hAnsi="Arial" w:cs="Arial"/>
                <w:lang w:val="mk-MK"/>
              </w:rPr>
              <w:t>20</w:t>
            </w:r>
          </w:p>
        </w:tc>
      </w:tr>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r w:rsidRPr="00B5339B">
              <w:rPr>
                <w:rFonts w:ascii="Arial" w:eastAsia="Times New Roman" w:hAnsi="Arial" w:cs="Arial"/>
                <w:b/>
                <w:color w:val="333300"/>
              </w:rPr>
              <w:t xml:space="preserve">         4</w:t>
            </w:r>
          </w:p>
          <w:p w:rsidR="00350EE3" w:rsidRPr="00B5339B" w:rsidRDefault="00350EE3" w:rsidP="00350EE3">
            <w:pPr>
              <w:autoSpaceDE w:val="0"/>
              <w:autoSpaceDN w:val="0"/>
              <w:adjustRightInd w:val="0"/>
              <w:spacing w:after="0"/>
              <w:rPr>
                <w:rFonts w:ascii="Arial" w:eastAsia="Times New Roman" w:hAnsi="Arial" w:cs="Arial"/>
                <w:b/>
                <w:color w:val="333300"/>
              </w:rPr>
            </w:pP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 Осврт за реализација на досегашниот развоен план на училиштето;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 Утврдување на процедура и активности за спроведување самоевалуација и донесување на нов развоен План;</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 Разгледување на извештаи според планот за следење на процесите на годишната програма;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3. Организирање настан за прибирање дополнителни средства - Новогодишен хепенинг;</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lang w:val="ru-RU"/>
              </w:rPr>
              <w:t xml:space="preserve">     </w:t>
            </w:r>
            <w:r w:rsidRPr="00B5339B">
              <w:rPr>
                <w:rFonts w:ascii="Arial" w:eastAsia="Times New Roman" w:hAnsi="Arial" w:cs="Arial"/>
              </w:rPr>
              <w:t>Декември 20</w:t>
            </w:r>
            <w:r w:rsidR="008328C7" w:rsidRPr="00B5339B">
              <w:rPr>
                <w:rFonts w:ascii="Arial" w:eastAsia="Times New Roman" w:hAnsi="Arial" w:cs="Arial"/>
                <w:lang w:val="mk-MK"/>
              </w:rPr>
              <w:t>20</w:t>
            </w:r>
            <w:r w:rsidRPr="00B5339B">
              <w:rPr>
                <w:rFonts w:ascii="Arial" w:eastAsia="Times New Roman" w:hAnsi="Arial" w:cs="Arial"/>
              </w:rPr>
              <w:t xml:space="preserve"> </w:t>
            </w:r>
          </w:p>
        </w:tc>
      </w:tr>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821398" w:rsidRDefault="00350EE3" w:rsidP="00350EE3">
            <w:pPr>
              <w:autoSpaceDE w:val="0"/>
              <w:autoSpaceDN w:val="0"/>
              <w:adjustRightInd w:val="0"/>
              <w:spacing w:after="0"/>
              <w:rPr>
                <w:rFonts w:ascii="Arial" w:eastAsia="Times New Roman" w:hAnsi="Arial" w:cs="Arial"/>
                <w:b/>
                <w:color w:val="333300"/>
                <w:lang w:val="mk-MK"/>
              </w:rPr>
            </w:pPr>
            <w:r w:rsidRPr="00B5339B">
              <w:rPr>
                <w:rFonts w:ascii="Arial" w:eastAsia="Times New Roman" w:hAnsi="Arial" w:cs="Arial"/>
                <w:b/>
                <w:color w:val="333300"/>
              </w:rPr>
              <w:t xml:space="preserve">       5</w:t>
            </w: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 Разгледување на извештаи според планот за следење на процесите на годишната програма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 Подготовки за одбележување на Денот на училиштето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3. Информација за соработката на Советот на родители</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ru-RU"/>
              </w:rPr>
              <w:t xml:space="preserve">      </w:t>
            </w:r>
            <w:r w:rsidRPr="00B5339B">
              <w:rPr>
                <w:rFonts w:ascii="Arial" w:eastAsia="Times New Roman" w:hAnsi="Arial" w:cs="Arial"/>
              </w:rPr>
              <w:t>Јануари 20</w:t>
            </w:r>
            <w:r w:rsidR="008328C7" w:rsidRPr="00B5339B">
              <w:rPr>
                <w:rFonts w:ascii="Arial" w:eastAsia="Times New Roman" w:hAnsi="Arial" w:cs="Arial"/>
                <w:lang w:val="mk-MK"/>
              </w:rPr>
              <w:t>21</w:t>
            </w:r>
          </w:p>
        </w:tc>
      </w:tr>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r w:rsidRPr="00B5339B">
              <w:rPr>
                <w:rFonts w:ascii="Arial" w:eastAsia="Times New Roman" w:hAnsi="Arial" w:cs="Arial"/>
                <w:b/>
                <w:color w:val="333300"/>
              </w:rPr>
              <w:t xml:space="preserve">      6</w:t>
            </w:r>
          </w:p>
          <w:p w:rsidR="00350EE3" w:rsidRPr="00B5339B" w:rsidRDefault="00350EE3" w:rsidP="00350EE3">
            <w:pPr>
              <w:autoSpaceDE w:val="0"/>
              <w:autoSpaceDN w:val="0"/>
              <w:adjustRightInd w:val="0"/>
              <w:spacing w:after="0"/>
              <w:rPr>
                <w:rFonts w:ascii="Arial" w:eastAsia="Times New Roman" w:hAnsi="Arial" w:cs="Arial"/>
                <w:b/>
                <w:color w:val="333300"/>
              </w:rPr>
            </w:pPr>
            <w:r w:rsidRPr="00B5339B">
              <w:rPr>
                <w:rFonts w:ascii="Arial" w:eastAsia="Times New Roman" w:hAnsi="Arial" w:cs="Arial"/>
                <w:b/>
                <w:color w:val="333300"/>
              </w:rPr>
              <w:t xml:space="preserve">     </w:t>
            </w:r>
          </w:p>
          <w:p w:rsidR="00350EE3" w:rsidRPr="00B5339B" w:rsidRDefault="00350EE3" w:rsidP="00350EE3">
            <w:pPr>
              <w:autoSpaceDE w:val="0"/>
              <w:autoSpaceDN w:val="0"/>
              <w:adjustRightInd w:val="0"/>
              <w:spacing w:after="0"/>
              <w:rPr>
                <w:rFonts w:ascii="Arial" w:eastAsia="Times New Roman" w:hAnsi="Arial" w:cs="Arial"/>
                <w:b/>
                <w:color w:val="333300"/>
              </w:rPr>
            </w:pP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 Разгледување на елаборатот за пописот на средствата за 20</w:t>
            </w:r>
            <w:r w:rsidR="008328C7" w:rsidRPr="00B5339B">
              <w:rPr>
                <w:rFonts w:ascii="Arial" w:eastAsia="Times New Roman" w:hAnsi="Arial" w:cs="Arial"/>
                <w:lang w:val="ru-RU"/>
              </w:rPr>
              <w:t>20-21</w:t>
            </w:r>
            <w:r w:rsidRPr="00B5339B">
              <w:rPr>
                <w:rFonts w:ascii="Arial" w:eastAsia="Times New Roman" w:hAnsi="Arial" w:cs="Arial"/>
                <w:lang w:val="ru-RU"/>
              </w:rPr>
              <w:t xml:space="preserve"> година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 Разгледување на годишната сметка за 20</w:t>
            </w:r>
            <w:r w:rsidR="008328C7" w:rsidRPr="00B5339B">
              <w:rPr>
                <w:rFonts w:ascii="Arial" w:eastAsia="Times New Roman" w:hAnsi="Arial" w:cs="Arial"/>
                <w:lang w:val="ru-RU"/>
              </w:rPr>
              <w:t>20-21</w:t>
            </w:r>
            <w:r w:rsidRPr="00B5339B">
              <w:rPr>
                <w:rFonts w:ascii="Arial" w:eastAsia="Times New Roman" w:hAnsi="Arial" w:cs="Arial"/>
                <w:lang w:val="ru-RU"/>
              </w:rPr>
              <w:t xml:space="preserve"> година и предлагање на истата за усвојување до основачот</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3. Разгледување на извештајот за работа на училиштето во првото полугодие на учебната 20</w:t>
            </w:r>
            <w:r w:rsidR="008328C7" w:rsidRPr="00B5339B">
              <w:rPr>
                <w:rFonts w:ascii="Arial" w:eastAsia="Times New Roman" w:hAnsi="Arial" w:cs="Arial"/>
                <w:lang w:val="ru-RU"/>
              </w:rPr>
              <w:t>20-21</w:t>
            </w:r>
            <w:r w:rsidRPr="00B5339B">
              <w:rPr>
                <w:rFonts w:ascii="Arial" w:eastAsia="Times New Roman" w:hAnsi="Arial" w:cs="Arial"/>
                <w:lang w:val="ru-RU"/>
              </w:rPr>
              <w:t xml:space="preserve"> година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4. Разгледување на извештаи според планот за следење на процесите на годишната програма</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lang w:val="ru-RU"/>
              </w:rPr>
              <w:t xml:space="preserve">     </w:t>
            </w:r>
            <w:r w:rsidRPr="00B5339B">
              <w:rPr>
                <w:rFonts w:ascii="Arial" w:eastAsia="Times New Roman" w:hAnsi="Arial" w:cs="Arial"/>
              </w:rPr>
              <w:t>Февруари 20</w:t>
            </w:r>
            <w:r w:rsidR="008328C7" w:rsidRPr="00B5339B">
              <w:rPr>
                <w:rFonts w:ascii="Arial" w:eastAsia="Times New Roman" w:hAnsi="Arial" w:cs="Arial"/>
                <w:lang w:val="mk-MK"/>
              </w:rPr>
              <w:t>21</w:t>
            </w:r>
            <w:r w:rsidRPr="00B5339B">
              <w:rPr>
                <w:rFonts w:ascii="Arial" w:eastAsia="Times New Roman" w:hAnsi="Arial" w:cs="Arial"/>
              </w:rPr>
              <w:t xml:space="preserve">  </w:t>
            </w:r>
          </w:p>
        </w:tc>
      </w:tr>
      <w:tr w:rsidR="00350EE3" w:rsidRPr="00B5339B" w:rsidTr="00E70980">
        <w:tc>
          <w:tcPr>
            <w:tcW w:w="1070" w:type="dxa"/>
          </w:tcPr>
          <w:p w:rsidR="00B5339B" w:rsidRPr="00B5339B" w:rsidRDefault="00B5339B" w:rsidP="00350EE3">
            <w:pPr>
              <w:autoSpaceDE w:val="0"/>
              <w:autoSpaceDN w:val="0"/>
              <w:adjustRightInd w:val="0"/>
              <w:spacing w:after="0"/>
              <w:rPr>
                <w:rFonts w:ascii="Arial" w:eastAsia="Times New Roman" w:hAnsi="Arial" w:cs="Arial"/>
                <w:b/>
                <w:color w:val="333300"/>
                <w:lang w:val="mk-MK"/>
              </w:rPr>
            </w:pPr>
          </w:p>
          <w:p w:rsidR="00350EE3" w:rsidRPr="00B5339B" w:rsidRDefault="00B5339B" w:rsidP="00350EE3">
            <w:pPr>
              <w:autoSpaceDE w:val="0"/>
              <w:autoSpaceDN w:val="0"/>
              <w:adjustRightInd w:val="0"/>
              <w:spacing w:after="0"/>
              <w:rPr>
                <w:rFonts w:ascii="Arial" w:eastAsia="Times New Roman" w:hAnsi="Arial" w:cs="Arial"/>
                <w:b/>
                <w:color w:val="333300"/>
              </w:rPr>
            </w:pPr>
            <w:r w:rsidRPr="00B5339B">
              <w:rPr>
                <w:rFonts w:ascii="Arial" w:eastAsia="Times New Roman" w:hAnsi="Arial" w:cs="Arial"/>
                <w:b/>
                <w:color w:val="333300"/>
                <w:lang w:val="mk-MK"/>
              </w:rPr>
              <w:t xml:space="preserve">       </w:t>
            </w:r>
            <w:r w:rsidR="00350EE3" w:rsidRPr="00B5339B">
              <w:rPr>
                <w:rFonts w:ascii="Arial" w:eastAsia="Times New Roman" w:hAnsi="Arial" w:cs="Arial"/>
                <w:b/>
                <w:color w:val="333300"/>
              </w:rPr>
              <w:t>7</w:t>
            </w: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 Разгледување на извештаи според планот за следење на процесите на годишната програма;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 Разгледување на прашања иницирани од Советот на родители.</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B5339B"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ru-RU"/>
              </w:rPr>
              <w:t xml:space="preserve">     </w:t>
            </w:r>
            <w:r w:rsidR="00350EE3" w:rsidRPr="00B5339B">
              <w:rPr>
                <w:rFonts w:ascii="Arial" w:eastAsia="Times New Roman" w:hAnsi="Arial" w:cs="Arial"/>
              </w:rPr>
              <w:t>Април 20</w:t>
            </w:r>
            <w:r w:rsidR="008328C7" w:rsidRPr="00B5339B">
              <w:rPr>
                <w:rFonts w:ascii="Arial" w:eastAsia="Times New Roman" w:hAnsi="Arial" w:cs="Arial"/>
                <w:lang w:val="mk-MK"/>
              </w:rPr>
              <w:t>21</w:t>
            </w:r>
          </w:p>
        </w:tc>
      </w:tr>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lang w:val="mk-MK"/>
              </w:rPr>
            </w:pPr>
            <w:r w:rsidRPr="00B5339B">
              <w:rPr>
                <w:rFonts w:ascii="Arial" w:eastAsia="Times New Roman" w:hAnsi="Arial" w:cs="Arial"/>
                <w:b/>
                <w:color w:val="333300"/>
              </w:rPr>
              <w:lastRenderedPageBreak/>
              <w:t xml:space="preserve">       8</w:t>
            </w: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1. Разгледување и усвојување на извештајот од спроведената самоевалуација;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 Разгледување и усвојување на развојниот план на училиштето;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3. Информација за подготовките и спроведувањето на екстерното проверување.</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ru-RU"/>
              </w:rPr>
              <w:lastRenderedPageBreak/>
              <w:t xml:space="preserve">    </w:t>
            </w:r>
            <w:r w:rsidRPr="00B5339B">
              <w:rPr>
                <w:rFonts w:ascii="Arial" w:eastAsia="Times New Roman" w:hAnsi="Arial" w:cs="Arial"/>
              </w:rPr>
              <w:t>Мај 20</w:t>
            </w:r>
            <w:r w:rsidR="008328C7" w:rsidRPr="00B5339B">
              <w:rPr>
                <w:rFonts w:ascii="Arial" w:eastAsia="Times New Roman" w:hAnsi="Arial" w:cs="Arial"/>
                <w:lang w:val="mk-MK"/>
              </w:rPr>
              <w:t>21</w:t>
            </w:r>
          </w:p>
        </w:tc>
      </w:tr>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lang w:val="mk-MK"/>
              </w:rPr>
            </w:pPr>
            <w:r w:rsidRPr="00B5339B">
              <w:rPr>
                <w:rFonts w:ascii="Arial" w:eastAsia="Times New Roman" w:hAnsi="Arial" w:cs="Arial"/>
                <w:b/>
                <w:color w:val="333300"/>
              </w:rPr>
              <w:t xml:space="preserve">        9</w:t>
            </w: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 Разгледување на извештаи според планот за следење на процесите на годишната програма;2. Разгледување на извештајот за работата на училиштето и негово предлагање до основачот;3. Подготовки за донесување програми за нареднаста учебна година.</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ru-RU"/>
              </w:rPr>
              <w:t xml:space="preserve">   </w:t>
            </w:r>
            <w:r w:rsidRPr="00B5339B">
              <w:rPr>
                <w:rFonts w:ascii="Arial" w:eastAsia="Times New Roman" w:hAnsi="Arial" w:cs="Arial"/>
              </w:rPr>
              <w:t>Јуни 20</w:t>
            </w:r>
          </w:p>
        </w:tc>
      </w:tr>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350EE3" w:rsidP="00350EE3">
            <w:pPr>
              <w:autoSpaceDE w:val="0"/>
              <w:autoSpaceDN w:val="0"/>
              <w:adjustRightInd w:val="0"/>
              <w:spacing w:after="0"/>
              <w:rPr>
                <w:rFonts w:ascii="Arial" w:eastAsia="Times New Roman" w:hAnsi="Arial" w:cs="Arial"/>
                <w:b/>
                <w:color w:val="333300"/>
                <w:lang w:val="mk-MK"/>
              </w:rPr>
            </w:pPr>
            <w:r w:rsidRPr="00B5339B">
              <w:rPr>
                <w:rFonts w:ascii="Arial" w:eastAsia="Times New Roman" w:hAnsi="Arial" w:cs="Arial"/>
                <w:b/>
                <w:color w:val="333300"/>
              </w:rPr>
              <w:t xml:space="preserve">     </w:t>
            </w:r>
            <w:r w:rsidR="009A36AE">
              <w:rPr>
                <w:rFonts w:ascii="Arial" w:eastAsia="Times New Roman" w:hAnsi="Arial" w:cs="Arial"/>
                <w:b/>
                <w:color w:val="333300"/>
                <w:lang w:val="mk-MK"/>
              </w:rPr>
              <w:t xml:space="preserve"> </w:t>
            </w:r>
            <w:r w:rsidRPr="00B5339B">
              <w:rPr>
                <w:rFonts w:ascii="Arial" w:eastAsia="Times New Roman" w:hAnsi="Arial" w:cs="Arial"/>
                <w:b/>
                <w:color w:val="333300"/>
              </w:rPr>
              <w:t>10</w:t>
            </w: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 Разгледување на извештаи за трошењето на финансиските средства на училишштето, а посебно на</w:t>
            </w:r>
            <w:r w:rsidR="00B5339B">
              <w:rPr>
                <w:rFonts w:ascii="Arial" w:eastAsia="Times New Roman" w:hAnsi="Arial" w:cs="Arial"/>
                <w:lang w:val="ru-RU"/>
              </w:rPr>
              <w:t xml:space="preserve"> </w:t>
            </w:r>
            <w:r w:rsidRPr="00B5339B">
              <w:rPr>
                <w:rFonts w:ascii="Arial" w:eastAsia="Times New Roman" w:hAnsi="Arial" w:cs="Arial"/>
                <w:lang w:val="ru-RU"/>
              </w:rPr>
              <w:t>средствата наменети за инфратсруктура и капитални инвестиции - отчет</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По потреба</w:t>
            </w:r>
          </w:p>
        </w:tc>
      </w:tr>
      <w:tr w:rsidR="00350EE3" w:rsidRPr="00B5339B" w:rsidTr="00E70980">
        <w:tc>
          <w:tcPr>
            <w:tcW w:w="1070" w:type="dxa"/>
          </w:tcPr>
          <w:p w:rsidR="00350EE3" w:rsidRPr="00B5339B" w:rsidRDefault="00350EE3" w:rsidP="00350EE3">
            <w:pPr>
              <w:autoSpaceDE w:val="0"/>
              <w:autoSpaceDN w:val="0"/>
              <w:adjustRightInd w:val="0"/>
              <w:spacing w:after="0"/>
              <w:rPr>
                <w:rFonts w:ascii="Arial" w:eastAsia="Times New Roman" w:hAnsi="Arial" w:cs="Arial"/>
                <w:b/>
                <w:color w:val="333300"/>
              </w:rPr>
            </w:pPr>
          </w:p>
          <w:p w:rsidR="00350EE3" w:rsidRPr="00B5339B" w:rsidRDefault="00B5339B" w:rsidP="00350EE3">
            <w:pPr>
              <w:autoSpaceDE w:val="0"/>
              <w:autoSpaceDN w:val="0"/>
              <w:adjustRightInd w:val="0"/>
              <w:spacing w:after="0"/>
              <w:rPr>
                <w:rFonts w:ascii="Arial" w:eastAsia="Times New Roman" w:hAnsi="Arial" w:cs="Arial"/>
                <w:b/>
                <w:color w:val="333300"/>
                <w:lang w:val="mk-MK"/>
              </w:rPr>
            </w:pPr>
            <w:r w:rsidRPr="00B5339B">
              <w:rPr>
                <w:rFonts w:ascii="Arial" w:eastAsia="Times New Roman" w:hAnsi="Arial" w:cs="Arial"/>
                <w:b/>
                <w:color w:val="333300"/>
                <w:lang w:val="mk-MK"/>
              </w:rPr>
              <w:t xml:space="preserve">      </w:t>
            </w:r>
            <w:r w:rsidR="00350EE3" w:rsidRPr="00B5339B">
              <w:rPr>
                <w:rFonts w:ascii="Arial" w:eastAsia="Times New Roman" w:hAnsi="Arial" w:cs="Arial"/>
                <w:b/>
                <w:color w:val="333300"/>
              </w:rPr>
              <w:t>11</w:t>
            </w:r>
          </w:p>
        </w:tc>
        <w:tc>
          <w:tcPr>
            <w:tcW w:w="10067"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 Утврдување процедура за изготвување на Годишна програма за работа во наредната учебна година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 Евалуација на работата на Училишниот одбор за учебната 20</w:t>
            </w:r>
            <w:r w:rsidR="00B5339B">
              <w:rPr>
                <w:rFonts w:ascii="Arial" w:eastAsia="Times New Roman" w:hAnsi="Arial" w:cs="Arial"/>
                <w:lang w:val="ru-RU"/>
              </w:rPr>
              <w:t>20</w:t>
            </w:r>
            <w:r w:rsidRPr="00B5339B">
              <w:rPr>
                <w:rFonts w:ascii="Arial" w:eastAsia="Times New Roman" w:hAnsi="Arial" w:cs="Arial"/>
                <w:lang w:val="ru-RU"/>
              </w:rPr>
              <w:t>/20</w:t>
            </w:r>
            <w:r w:rsidR="00B5339B">
              <w:rPr>
                <w:rFonts w:ascii="Arial" w:eastAsia="Times New Roman" w:hAnsi="Arial" w:cs="Arial"/>
                <w:lang w:val="ru-RU"/>
              </w:rPr>
              <w:t>21</w:t>
            </w:r>
            <w:r w:rsidRPr="00B5339B">
              <w:rPr>
                <w:rFonts w:ascii="Arial" w:eastAsia="Times New Roman" w:hAnsi="Arial" w:cs="Arial"/>
                <w:lang w:val="ru-RU"/>
              </w:rPr>
              <w:t xml:space="preserve"> година</w:t>
            </w:r>
          </w:p>
        </w:tc>
        <w:tc>
          <w:tcPr>
            <w:tcW w:w="2340" w:type="dxa"/>
          </w:tcPr>
          <w:p w:rsidR="00B5339B" w:rsidRPr="00B5339B" w:rsidRDefault="00B5339B"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rPr>
              <w:t>Јуни 20</w:t>
            </w:r>
          </w:p>
        </w:tc>
      </w:tr>
    </w:tbl>
    <w:p w:rsidR="007D0C34" w:rsidRPr="00B5339B" w:rsidRDefault="007D0C34" w:rsidP="00350EE3">
      <w:pPr>
        <w:autoSpaceDE w:val="0"/>
        <w:autoSpaceDN w:val="0"/>
        <w:adjustRightInd w:val="0"/>
        <w:spacing w:after="0"/>
        <w:rPr>
          <w:rFonts w:ascii="Arial" w:hAnsi="Arial" w:cs="Arial"/>
          <w:b/>
          <w:bCs/>
          <w:color w:val="333300"/>
          <w:lang w:val="mk-MK"/>
        </w:rPr>
      </w:pPr>
    </w:p>
    <w:p w:rsidR="00350EE3" w:rsidRPr="00CA1701" w:rsidRDefault="00CA1701" w:rsidP="00350EE3">
      <w:pPr>
        <w:autoSpaceDE w:val="0"/>
        <w:autoSpaceDN w:val="0"/>
        <w:adjustRightInd w:val="0"/>
        <w:spacing w:after="0"/>
        <w:rPr>
          <w:rFonts w:ascii="Arial" w:eastAsia="Times New Roman" w:hAnsi="Arial" w:cs="Arial"/>
          <w:b/>
          <w:sz w:val="24"/>
          <w:szCs w:val="24"/>
          <w:lang w:val="ru-RU"/>
        </w:rPr>
      </w:pPr>
      <w:r w:rsidRPr="00CA1701">
        <w:rPr>
          <w:rFonts w:ascii="Arial" w:hAnsi="Arial" w:cs="Arial"/>
          <w:b/>
          <w:bCs/>
          <w:sz w:val="24"/>
          <w:szCs w:val="24"/>
        </w:rPr>
        <w:t>1.6.</w:t>
      </w:r>
      <w:r w:rsidR="00706882" w:rsidRPr="00CA1701">
        <w:rPr>
          <w:rFonts w:ascii="Arial" w:eastAsia="Times New Roman" w:hAnsi="Arial" w:cs="Arial"/>
          <w:b/>
          <w:sz w:val="24"/>
          <w:szCs w:val="24"/>
          <w:lang w:val="ru-RU"/>
        </w:rPr>
        <w:t xml:space="preserve">ГОДИШНА </w:t>
      </w:r>
      <w:r w:rsidR="00350EE3" w:rsidRPr="00CA1701">
        <w:rPr>
          <w:rFonts w:ascii="Arial" w:eastAsia="Times New Roman" w:hAnsi="Arial" w:cs="Arial"/>
          <w:b/>
          <w:sz w:val="24"/>
          <w:szCs w:val="24"/>
          <w:lang w:val="ru-RU"/>
        </w:rPr>
        <w:t xml:space="preserve">ПРОГРАМА ЗА РАБОТА НА СОВЕТ НА РОДИТЕЛИ   </w:t>
      </w:r>
    </w:p>
    <w:p w:rsidR="00350EE3" w:rsidRPr="00B5339B" w:rsidRDefault="00350EE3" w:rsidP="00350EE3">
      <w:pPr>
        <w:autoSpaceDE w:val="0"/>
        <w:autoSpaceDN w:val="0"/>
        <w:adjustRightInd w:val="0"/>
        <w:spacing w:after="0"/>
        <w:rPr>
          <w:rFonts w:ascii="Arial" w:eastAsia="Times New Roman" w:hAnsi="Arial" w:cs="Arial"/>
          <w:b/>
          <w:bCs/>
          <w:color w:val="333300"/>
          <w:lang w:val="mk-MK"/>
        </w:rPr>
      </w:pPr>
      <w:r w:rsidRPr="00B5339B">
        <w:rPr>
          <w:rFonts w:ascii="Arial" w:eastAsia="Times New Roman" w:hAnsi="Arial" w:cs="Arial"/>
          <w:b/>
          <w:bCs/>
          <w:color w:val="333300"/>
        </w:rPr>
        <w:t>СОРАБОТКА СО РОДИТЕЛИТЕ - РОДИТЕЛСКИ СРЕДБИ</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2430"/>
        <w:gridCol w:w="2340"/>
        <w:gridCol w:w="1890"/>
        <w:gridCol w:w="2970"/>
      </w:tblGrid>
      <w:tr w:rsidR="00350EE3" w:rsidRPr="00B5339B" w:rsidTr="00DD68CC">
        <w:tc>
          <w:tcPr>
            <w:tcW w:w="3600" w:type="dxa"/>
          </w:tcPr>
          <w:p w:rsidR="00350EE3" w:rsidRPr="00B5339B" w:rsidRDefault="00350EE3" w:rsidP="00350EE3">
            <w:pPr>
              <w:autoSpaceDE w:val="0"/>
              <w:autoSpaceDN w:val="0"/>
              <w:adjustRightInd w:val="0"/>
              <w:spacing w:after="0"/>
              <w:rPr>
                <w:rFonts w:ascii="Arial" w:hAnsi="Arial" w:cs="Arial"/>
                <w:b/>
                <w:lang w:val="mk-MK"/>
              </w:rPr>
            </w:pPr>
            <w:r w:rsidRPr="00B5339B">
              <w:rPr>
                <w:rFonts w:ascii="Arial" w:hAnsi="Arial" w:cs="Arial"/>
                <w:b/>
              </w:rPr>
              <w:t>Планиран</w:t>
            </w:r>
            <w:r w:rsidRPr="00B5339B">
              <w:rPr>
                <w:rFonts w:ascii="Arial" w:hAnsi="Arial" w:cs="Arial"/>
                <w:b/>
                <w:lang w:val="mk-MK"/>
              </w:rPr>
              <w:t>и</w:t>
            </w:r>
            <w:r w:rsidRPr="00B5339B">
              <w:rPr>
                <w:rFonts w:ascii="Arial" w:hAnsi="Arial" w:cs="Arial"/>
                <w:b/>
              </w:rPr>
              <w:t xml:space="preserve"> </w:t>
            </w:r>
            <w:r w:rsidRPr="00B5339B">
              <w:rPr>
                <w:rFonts w:ascii="Arial" w:hAnsi="Arial" w:cs="Arial"/>
                <w:b/>
                <w:lang w:val="mk-MK"/>
              </w:rPr>
              <w:t>родителски средби</w:t>
            </w:r>
          </w:p>
        </w:tc>
        <w:tc>
          <w:tcPr>
            <w:tcW w:w="243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lang w:val="mk-MK"/>
              </w:rPr>
              <w:t>Цел на средба</w:t>
            </w:r>
          </w:p>
          <w:p w:rsidR="00350EE3" w:rsidRPr="00B5339B" w:rsidRDefault="00350EE3" w:rsidP="00350EE3">
            <w:pPr>
              <w:autoSpaceDE w:val="0"/>
              <w:autoSpaceDN w:val="0"/>
              <w:adjustRightInd w:val="0"/>
              <w:spacing w:after="0"/>
              <w:rPr>
                <w:rFonts w:ascii="Arial" w:hAnsi="Arial" w:cs="Arial"/>
                <w:b/>
              </w:rPr>
            </w:pPr>
          </w:p>
        </w:tc>
        <w:tc>
          <w:tcPr>
            <w:tcW w:w="2340" w:type="dxa"/>
          </w:tcPr>
          <w:p w:rsidR="00350EE3" w:rsidRPr="00B5339B" w:rsidRDefault="00350EE3" w:rsidP="00350EE3">
            <w:pPr>
              <w:spacing w:after="0"/>
              <w:rPr>
                <w:rFonts w:ascii="Arial" w:hAnsi="Arial" w:cs="Arial"/>
                <w:b/>
              </w:rPr>
            </w:pPr>
            <w:r w:rsidRPr="00B5339B">
              <w:rPr>
                <w:rFonts w:ascii="Arial" w:hAnsi="Arial" w:cs="Arial"/>
                <w:b/>
              </w:rPr>
              <w:t>Реализатор</w:t>
            </w:r>
          </w:p>
          <w:p w:rsidR="00350EE3" w:rsidRPr="00B5339B" w:rsidRDefault="00350EE3" w:rsidP="00350EE3">
            <w:pPr>
              <w:spacing w:after="0"/>
              <w:rPr>
                <w:rFonts w:ascii="Arial" w:hAnsi="Arial" w:cs="Arial"/>
                <w:b/>
              </w:rPr>
            </w:pPr>
          </w:p>
        </w:tc>
        <w:tc>
          <w:tcPr>
            <w:tcW w:w="189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Време на</w:t>
            </w:r>
          </w:p>
          <w:p w:rsidR="00350EE3" w:rsidRPr="00B5339B" w:rsidRDefault="00350EE3" w:rsidP="00200CB5">
            <w:pPr>
              <w:spacing w:after="0"/>
              <w:rPr>
                <w:rFonts w:ascii="Arial" w:hAnsi="Arial" w:cs="Arial"/>
                <w:b/>
                <w:lang w:val="mk-MK"/>
              </w:rPr>
            </w:pPr>
            <w:r w:rsidRPr="00B5339B">
              <w:rPr>
                <w:rFonts w:ascii="Arial" w:hAnsi="Arial" w:cs="Arial"/>
                <w:b/>
              </w:rPr>
              <w:t>rеализација</w:t>
            </w:r>
          </w:p>
        </w:tc>
        <w:tc>
          <w:tcPr>
            <w:tcW w:w="2970" w:type="dxa"/>
          </w:tcPr>
          <w:p w:rsidR="00350EE3" w:rsidRPr="00B5339B" w:rsidRDefault="00350EE3" w:rsidP="00350EE3">
            <w:pPr>
              <w:spacing w:after="0"/>
              <w:rPr>
                <w:rFonts w:ascii="Arial" w:hAnsi="Arial" w:cs="Arial"/>
                <w:b/>
                <w:lang w:val="mk-MK"/>
              </w:rPr>
            </w:pPr>
            <w:r w:rsidRPr="00B5339B">
              <w:rPr>
                <w:rFonts w:ascii="Arial" w:hAnsi="Arial" w:cs="Arial"/>
                <w:b/>
              </w:rPr>
              <w:t>Очекувани исходи и ефекти</w:t>
            </w:r>
          </w:p>
        </w:tc>
      </w:tr>
      <w:tr w:rsidR="00350EE3" w:rsidRPr="00B5339B" w:rsidTr="00DD68CC">
        <w:tc>
          <w:tcPr>
            <w:tcW w:w="360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1</w:t>
            </w:r>
          </w:p>
        </w:tc>
        <w:tc>
          <w:tcPr>
            <w:tcW w:w="243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2</w:t>
            </w:r>
          </w:p>
        </w:tc>
        <w:tc>
          <w:tcPr>
            <w:tcW w:w="2340" w:type="dxa"/>
          </w:tcPr>
          <w:p w:rsidR="00350EE3" w:rsidRPr="00B5339B" w:rsidRDefault="00350EE3" w:rsidP="00350EE3">
            <w:pPr>
              <w:spacing w:after="0"/>
              <w:rPr>
                <w:rFonts w:ascii="Arial" w:hAnsi="Arial" w:cs="Arial"/>
                <w:b/>
              </w:rPr>
            </w:pPr>
            <w:r w:rsidRPr="00B5339B">
              <w:rPr>
                <w:rFonts w:ascii="Arial" w:hAnsi="Arial" w:cs="Arial"/>
                <w:b/>
              </w:rPr>
              <w:t>3</w:t>
            </w:r>
          </w:p>
        </w:tc>
        <w:tc>
          <w:tcPr>
            <w:tcW w:w="189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4</w:t>
            </w:r>
          </w:p>
        </w:tc>
        <w:tc>
          <w:tcPr>
            <w:tcW w:w="2970" w:type="dxa"/>
          </w:tcPr>
          <w:p w:rsidR="00350EE3" w:rsidRPr="00B5339B" w:rsidRDefault="00350EE3" w:rsidP="00350EE3">
            <w:pPr>
              <w:spacing w:after="0"/>
              <w:rPr>
                <w:rFonts w:ascii="Arial" w:hAnsi="Arial" w:cs="Arial"/>
                <w:b/>
              </w:rPr>
            </w:pPr>
            <w:r w:rsidRPr="00B5339B">
              <w:rPr>
                <w:rFonts w:ascii="Arial" w:hAnsi="Arial" w:cs="Arial"/>
                <w:b/>
              </w:rPr>
              <w:t>5</w:t>
            </w:r>
          </w:p>
        </w:tc>
      </w:tr>
      <w:tr w:rsidR="00350EE3" w:rsidRPr="00B5339B" w:rsidTr="00DD68CC">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Општа родителска средба</w:t>
            </w:r>
          </w:p>
          <w:p w:rsidR="00350EE3" w:rsidRPr="00B5339B" w:rsidRDefault="00350EE3" w:rsidP="00350EE3">
            <w:pPr>
              <w:autoSpaceDE w:val="0"/>
              <w:autoSpaceDN w:val="0"/>
              <w:adjustRightInd w:val="0"/>
              <w:spacing w:after="0"/>
              <w:rPr>
                <w:rFonts w:ascii="Arial" w:hAnsi="Arial" w:cs="Arial"/>
                <w:b/>
                <w:lang w:val="ru-RU"/>
              </w:rPr>
            </w:pPr>
            <w:r w:rsidRPr="00B5339B">
              <w:rPr>
                <w:rFonts w:ascii="Arial" w:eastAsia="Times New Roman" w:hAnsi="Arial" w:cs="Arial"/>
                <w:lang w:val="ru-RU"/>
              </w:rPr>
              <w:t xml:space="preserve">од </w:t>
            </w:r>
            <w:r w:rsidRPr="00B5339B">
              <w:rPr>
                <w:rFonts w:ascii="Arial" w:eastAsia="Times New Roman" w:hAnsi="Arial" w:cs="Arial"/>
              </w:rPr>
              <w:t>I</w:t>
            </w:r>
            <w:r w:rsidRPr="00B5339B">
              <w:rPr>
                <w:rFonts w:ascii="Arial" w:eastAsia="Times New Roman" w:hAnsi="Arial" w:cs="Arial"/>
                <w:lang w:val="ru-RU"/>
              </w:rPr>
              <w:t xml:space="preserve"> -</w:t>
            </w:r>
            <w:r w:rsidRPr="00B5339B">
              <w:rPr>
                <w:rFonts w:ascii="Arial" w:eastAsia="Times New Roman" w:hAnsi="Arial" w:cs="Arial"/>
              </w:rPr>
              <w:t>V</w:t>
            </w:r>
            <w:r w:rsidRPr="00B5339B">
              <w:rPr>
                <w:rFonts w:ascii="Arial" w:eastAsia="Times New Roman" w:hAnsi="Arial" w:cs="Arial"/>
                <w:lang w:val="ru-RU"/>
              </w:rPr>
              <w:t xml:space="preserve"> одд.</w:t>
            </w:r>
          </w:p>
          <w:p w:rsidR="00350EE3" w:rsidRPr="00B5339B" w:rsidRDefault="00350EE3" w:rsidP="00350EE3">
            <w:pPr>
              <w:autoSpaceDE w:val="0"/>
              <w:autoSpaceDN w:val="0"/>
              <w:adjustRightInd w:val="0"/>
              <w:spacing w:after="0"/>
              <w:rPr>
                <w:rFonts w:ascii="Arial" w:hAnsi="Arial" w:cs="Arial"/>
                <w:b/>
                <w:lang w:val="ru-RU"/>
              </w:rPr>
            </w:pPr>
          </w:p>
          <w:p w:rsidR="00350EE3" w:rsidRPr="00B5339B" w:rsidRDefault="00350EE3" w:rsidP="00350EE3">
            <w:pPr>
              <w:autoSpaceDE w:val="0"/>
              <w:autoSpaceDN w:val="0"/>
              <w:adjustRightInd w:val="0"/>
              <w:spacing w:after="0"/>
              <w:rPr>
                <w:rFonts w:ascii="Arial" w:hAnsi="Arial" w:cs="Arial"/>
                <w:b/>
                <w:lang w:val="ru-RU"/>
              </w:rPr>
            </w:pP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w:t>
            </w:r>
            <w:r w:rsidRPr="00B5339B">
              <w:rPr>
                <w:rFonts w:ascii="Arial" w:eastAsia="Times New Roman" w:hAnsi="Arial" w:cs="Arial"/>
              </w:rPr>
              <w:t>a</w:t>
            </w:r>
            <w:r w:rsidRPr="00B5339B">
              <w:rPr>
                <w:rFonts w:ascii="Arial" w:eastAsia="Times New Roman" w:hAnsi="Arial" w:cs="Arial"/>
                <w:lang w:val="ru-RU"/>
              </w:rPr>
              <w:t>познавање на родителите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покажаниот успех и поведение на</w:t>
            </w:r>
          </w:p>
          <w:p w:rsidR="00350EE3" w:rsidRPr="00B5339B" w:rsidRDefault="00350EE3" w:rsidP="00350EE3">
            <w:pPr>
              <w:autoSpaceDE w:val="0"/>
              <w:autoSpaceDN w:val="0"/>
              <w:adjustRightInd w:val="0"/>
              <w:spacing w:after="0"/>
              <w:rPr>
                <w:rFonts w:ascii="Arial" w:hAnsi="Arial" w:cs="Arial"/>
                <w:b/>
                <w:lang w:val="ru-RU"/>
              </w:rPr>
            </w:pPr>
            <w:r w:rsidRPr="00B5339B">
              <w:rPr>
                <w:rFonts w:ascii="Arial" w:eastAsia="Times New Roman" w:hAnsi="Arial" w:cs="Arial"/>
                <w:lang w:val="ru-RU"/>
              </w:rPr>
              <w:t>учениците и други актуелни пр</w:t>
            </w:r>
            <w:r w:rsidRPr="00B5339B">
              <w:rPr>
                <w:rFonts w:ascii="Arial" w:eastAsia="Times New Roman" w:hAnsi="Arial" w:cs="Arial"/>
              </w:rPr>
              <w:t>a</w:t>
            </w:r>
            <w:r w:rsidRPr="00B5339B">
              <w:rPr>
                <w:rFonts w:ascii="Arial" w:eastAsia="Times New Roman" w:hAnsi="Arial" w:cs="Arial"/>
                <w:lang w:val="ru-RU"/>
              </w:rPr>
              <w:t>шања</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Одд. раководители</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 xml:space="preserve">од </w:t>
            </w:r>
            <w:r w:rsidRPr="00B5339B">
              <w:rPr>
                <w:rFonts w:ascii="Arial" w:eastAsia="Times New Roman" w:hAnsi="Arial" w:cs="Arial"/>
              </w:rPr>
              <w:t>I</w:t>
            </w:r>
            <w:r w:rsidRPr="00B5339B">
              <w:rPr>
                <w:rFonts w:ascii="Arial" w:eastAsia="Times New Roman" w:hAnsi="Arial" w:cs="Arial"/>
                <w:lang w:val="ru-RU"/>
              </w:rPr>
              <w:t>-</w:t>
            </w:r>
            <w:r w:rsidRPr="00B5339B">
              <w:rPr>
                <w:rFonts w:ascii="Arial" w:eastAsia="Times New Roman" w:hAnsi="Arial" w:cs="Arial"/>
              </w:rPr>
              <w:t>V</w:t>
            </w:r>
          </w:p>
        </w:tc>
        <w:tc>
          <w:tcPr>
            <w:tcW w:w="189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09 и 11 месец</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20</w:t>
            </w:r>
            <w:r w:rsidR="00B5339B" w:rsidRPr="00B5339B">
              <w:rPr>
                <w:rFonts w:ascii="Arial" w:eastAsia="Times New Roman" w:hAnsi="Arial" w:cs="Arial"/>
                <w:lang w:val="mk-MK"/>
              </w:rPr>
              <w:t>20</w:t>
            </w:r>
            <w:r w:rsidRPr="00B5339B">
              <w:rPr>
                <w:rFonts w:ascii="Arial" w:eastAsia="Times New Roman" w:hAnsi="Arial" w:cs="Arial"/>
              </w:rPr>
              <w:t>; 01, 04 и 06</w:t>
            </w: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rPr>
              <w:t>Месец</w:t>
            </w:r>
            <w:r w:rsidRPr="00B5339B">
              <w:rPr>
                <w:rFonts w:ascii="Arial" w:eastAsia="Times New Roman" w:hAnsi="Arial" w:cs="Arial"/>
                <w:lang w:val="mk-MK"/>
              </w:rPr>
              <w:t>,</w:t>
            </w:r>
            <w:r w:rsidRPr="00B5339B">
              <w:rPr>
                <w:rFonts w:ascii="Arial" w:eastAsia="Times New Roman" w:hAnsi="Arial" w:cs="Arial"/>
              </w:rPr>
              <w:t>20</w:t>
            </w:r>
            <w:r w:rsidR="00B5339B" w:rsidRPr="00B5339B">
              <w:rPr>
                <w:rFonts w:ascii="Arial" w:eastAsia="Times New Roman" w:hAnsi="Arial" w:cs="Arial"/>
                <w:lang w:val="mk-MK"/>
              </w:rPr>
              <w:t>21</w:t>
            </w:r>
          </w:p>
          <w:p w:rsidR="00350EE3" w:rsidRPr="00B5339B" w:rsidRDefault="00350EE3" w:rsidP="00350EE3">
            <w:pPr>
              <w:autoSpaceDE w:val="0"/>
              <w:autoSpaceDN w:val="0"/>
              <w:adjustRightInd w:val="0"/>
              <w:spacing w:after="0"/>
              <w:rPr>
                <w:rFonts w:ascii="Arial" w:hAnsi="Arial" w:cs="Arial"/>
                <w:b/>
                <w:lang w:val="mk-MK"/>
              </w:rPr>
            </w:pPr>
          </w:p>
        </w:tc>
        <w:tc>
          <w:tcPr>
            <w:tcW w:w="297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Преземање на мерки за подобрување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успехот и поведението Реализација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предвидените активности во договор со </w:t>
            </w:r>
            <w:r w:rsidRPr="00B5339B">
              <w:rPr>
                <w:rFonts w:ascii="Arial" w:eastAsia="Times New Roman" w:hAnsi="Arial" w:cs="Arial"/>
              </w:rPr>
              <w:t>родителите</w:t>
            </w:r>
          </w:p>
        </w:tc>
      </w:tr>
      <w:tr w:rsidR="00350EE3" w:rsidRPr="00B5339B" w:rsidTr="00DD68CC">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Општа родителска средба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од </w:t>
            </w:r>
            <w:r w:rsidRPr="00B5339B">
              <w:rPr>
                <w:rFonts w:ascii="Arial" w:eastAsia="Times New Roman" w:hAnsi="Arial" w:cs="Arial"/>
              </w:rPr>
              <w:t>6</w:t>
            </w:r>
            <w:r w:rsidRPr="00B5339B">
              <w:rPr>
                <w:rFonts w:ascii="Arial" w:eastAsia="Times New Roman" w:hAnsi="Arial" w:cs="Arial"/>
                <w:lang w:val="ru-RU"/>
              </w:rPr>
              <w:t>-</w:t>
            </w:r>
            <w:r w:rsidRPr="00B5339B">
              <w:rPr>
                <w:rFonts w:ascii="Arial" w:eastAsia="Times New Roman" w:hAnsi="Arial" w:cs="Arial"/>
                <w:lang w:val="mk-MK"/>
              </w:rPr>
              <w:t>9</w:t>
            </w:r>
            <w:r w:rsidRPr="00B5339B">
              <w:rPr>
                <w:rFonts w:ascii="Arial" w:eastAsia="Times New Roman" w:hAnsi="Arial" w:cs="Arial"/>
                <w:lang w:val="ru-RU"/>
              </w:rPr>
              <w:t xml:space="preserve"> одд.</w:t>
            </w:r>
          </w:p>
          <w:p w:rsidR="00350EE3" w:rsidRPr="00B5339B" w:rsidRDefault="00350EE3" w:rsidP="00350EE3">
            <w:pPr>
              <w:autoSpaceDE w:val="0"/>
              <w:autoSpaceDN w:val="0"/>
              <w:adjustRightInd w:val="0"/>
              <w:spacing w:after="0"/>
              <w:rPr>
                <w:rFonts w:ascii="Arial" w:eastAsia="Times New Roman" w:hAnsi="Arial" w:cs="Arial"/>
                <w:lang w:val="ru-RU"/>
              </w:rPr>
            </w:pP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w:t>
            </w:r>
            <w:r w:rsidRPr="00B5339B">
              <w:rPr>
                <w:rFonts w:ascii="Arial" w:eastAsia="Times New Roman" w:hAnsi="Arial" w:cs="Arial"/>
              </w:rPr>
              <w:t>a</w:t>
            </w:r>
            <w:r w:rsidRPr="00B5339B">
              <w:rPr>
                <w:rFonts w:ascii="Arial" w:eastAsia="Times New Roman" w:hAnsi="Arial" w:cs="Arial"/>
                <w:lang w:val="ru-RU"/>
              </w:rPr>
              <w:t>познавање на родителите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покажаниот успех и поведение на</w:t>
            </w:r>
          </w:p>
          <w:p w:rsidR="00350EE3" w:rsidRPr="00B5339B" w:rsidRDefault="00350EE3" w:rsidP="00350EE3">
            <w:pPr>
              <w:autoSpaceDE w:val="0"/>
              <w:autoSpaceDN w:val="0"/>
              <w:adjustRightInd w:val="0"/>
              <w:spacing w:after="0"/>
              <w:rPr>
                <w:rFonts w:ascii="Arial" w:hAnsi="Arial" w:cs="Arial"/>
                <w:b/>
                <w:lang w:val="ru-RU"/>
              </w:rPr>
            </w:pPr>
            <w:r w:rsidRPr="00B5339B">
              <w:rPr>
                <w:rFonts w:ascii="Arial" w:eastAsia="Times New Roman" w:hAnsi="Arial" w:cs="Arial"/>
                <w:lang w:val="ru-RU"/>
              </w:rPr>
              <w:t>учениците и други актуелни пр</w:t>
            </w:r>
            <w:r w:rsidRPr="00B5339B">
              <w:rPr>
                <w:rFonts w:ascii="Arial" w:eastAsia="Times New Roman" w:hAnsi="Arial" w:cs="Arial"/>
              </w:rPr>
              <w:t>a</w:t>
            </w:r>
            <w:r w:rsidRPr="00B5339B">
              <w:rPr>
                <w:rFonts w:ascii="Arial" w:eastAsia="Times New Roman" w:hAnsi="Arial" w:cs="Arial"/>
                <w:lang w:val="ru-RU"/>
              </w:rPr>
              <w:t>шања</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Одд. раководители</w:t>
            </w:r>
          </w:p>
          <w:p w:rsidR="00350EE3" w:rsidRPr="00B5339B" w:rsidRDefault="00350EE3" w:rsidP="00350EE3">
            <w:pPr>
              <w:spacing w:after="0"/>
              <w:rPr>
                <w:rFonts w:ascii="Arial" w:hAnsi="Arial" w:cs="Arial"/>
                <w:b/>
                <w:lang w:val="mk-MK"/>
              </w:rPr>
            </w:pPr>
            <w:r w:rsidRPr="00B5339B">
              <w:rPr>
                <w:rFonts w:ascii="Arial" w:eastAsia="Times New Roman" w:hAnsi="Arial" w:cs="Arial"/>
                <w:lang w:val="ru-RU"/>
              </w:rPr>
              <w:t xml:space="preserve">од </w:t>
            </w:r>
            <w:r w:rsidRPr="00B5339B">
              <w:rPr>
                <w:rFonts w:ascii="Arial" w:eastAsia="Times New Roman" w:hAnsi="Arial" w:cs="Arial"/>
                <w:lang w:val="mk-MK"/>
              </w:rPr>
              <w:t>6</w:t>
            </w:r>
            <w:r w:rsidRPr="00B5339B">
              <w:rPr>
                <w:rFonts w:ascii="Arial" w:eastAsia="Times New Roman" w:hAnsi="Arial" w:cs="Arial"/>
                <w:lang w:val="ru-RU"/>
              </w:rPr>
              <w:t>-</w:t>
            </w:r>
            <w:r w:rsidRPr="00B5339B">
              <w:rPr>
                <w:rFonts w:ascii="Arial" w:eastAsia="Times New Roman" w:hAnsi="Arial" w:cs="Arial"/>
              </w:rPr>
              <w:t>V</w:t>
            </w:r>
            <w:r w:rsidRPr="00B5339B">
              <w:rPr>
                <w:rFonts w:ascii="Arial" w:eastAsia="Times New Roman" w:hAnsi="Arial" w:cs="Arial"/>
                <w:lang w:val="mk-MK"/>
              </w:rPr>
              <w:t>-9</w:t>
            </w:r>
          </w:p>
        </w:tc>
        <w:tc>
          <w:tcPr>
            <w:tcW w:w="189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09 и 11 месец</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20</w:t>
            </w:r>
            <w:r w:rsidR="00B5339B" w:rsidRPr="00B5339B">
              <w:rPr>
                <w:rFonts w:ascii="Arial" w:eastAsia="Times New Roman" w:hAnsi="Arial" w:cs="Arial"/>
                <w:lang w:val="mk-MK"/>
              </w:rPr>
              <w:t>20</w:t>
            </w:r>
            <w:r w:rsidRPr="00B5339B">
              <w:rPr>
                <w:rFonts w:ascii="Arial" w:eastAsia="Times New Roman" w:hAnsi="Arial" w:cs="Arial"/>
              </w:rPr>
              <w:t>; 01, 04 и 06</w:t>
            </w:r>
          </w:p>
          <w:p w:rsidR="00350EE3" w:rsidRPr="00B5339B" w:rsidRDefault="00350EE3" w:rsidP="00350EE3">
            <w:pPr>
              <w:autoSpaceDE w:val="0"/>
              <w:autoSpaceDN w:val="0"/>
              <w:adjustRightInd w:val="0"/>
              <w:spacing w:after="0"/>
              <w:rPr>
                <w:rFonts w:ascii="Arial" w:hAnsi="Arial" w:cs="Arial"/>
                <w:b/>
                <w:lang w:val="mk-MK"/>
              </w:rPr>
            </w:pPr>
            <w:r w:rsidRPr="00B5339B">
              <w:rPr>
                <w:rFonts w:ascii="Arial" w:eastAsia="Times New Roman" w:hAnsi="Arial" w:cs="Arial"/>
              </w:rPr>
              <w:t>Месец</w:t>
            </w:r>
            <w:r w:rsidRPr="00B5339B">
              <w:rPr>
                <w:rFonts w:ascii="Arial" w:eastAsia="Times New Roman" w:hAnsi="Arial" w:cs="Arial"/>
                <w:lang w:val="mk-MK"/>
              </w:rPr>
              <w:t>,</w:t>
            </w:r>
            <w:r w:rsidRPr="00B5339B">
              <w:rPr>
                <w:rFonts w:ascii="Arial" w:eastAsia="Times New Roman" w:hAnsi="Arial" w:cs="Arial"/>
              </w:rPr>
              <w:t xml:space="preserve"> 20</w:t>
            </w:r>
            <w:r w:rsidR="00B5339B" w:rsidRPr="00B5339B">
              <w:rPr>
                <w:rFonts w:ascii="Arial" w:eastAsia="Times New Roman" w:hAnsi="Arial" w:cs="Arial"/>
                <w:lang w:val="mk-MK"/>
              </w:rPr>
              <w:t>21</w:t>
            </w:r>
          </w:p>
        </w:tc>
        <w:tc>
          <w:tcPr>
            <w:tcW w:w="297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Преземање на мерки за подобрување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успехот и поведението </w:t>
            </w:r>
            <w:r w:rsidRPr="00B5339B">
              <w:rPr>
                <w:rFonts w:ascii="Arial" w:eastAsia="Times New Roman" w:hAnsi="Arial" w:cs="Arial"/>
              </w:rPr>
              <w:t>r</w:t>
            </w:r>
            <w:r w:rsidRPr="00B5339B">
              <w:rPr>
                <w:rFonts w:ascii="Arial" w:eastAsia="Times New Roman" w:hAnsi="Arial" w:cs="Arial"/>
                <w:lang w:val="ru-RU"/>
              </w:rPr>
              <w:t>еализација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предвидените активности во договор со </w:t>
            </w:r>
            <w:r w:rsidRPr="00B5339B">
              <w:rPr>
                <w:rFonts w:ascii="Arial" w:eastAsia="Times New Roman" w:hAnsi="Arial" w:cs="Arial"/>
              </w:rPr>
              <w:t>родителите</w:t>
            </w:r>
          </w:p>
        </w:tc>
      </w:tr>
      <w:tr w:rsidR="00350EE3" w:rsidRPr="00B5339B" w:rsidTr="00DD68CC">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Родителска средба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ниво на активи од </w:t>
            </w:r>
            <w:r w:rsidRPr="00B5339B">
              <w:rPr>
                <w:rFonts w:ascii="Arial" w:eastAsia="Times New Roman" w:hAnsi="Arial" w:cs="Arial"/>
              </w:rPr>
              <w:t>III</w:t>
            </w:r>
            <w:r w:rsidRPr="00B5339B">
              <w:rPr>
                <w:rFonts w:ascii="Arial" w:eastAsia="Times New Roman" w:hAnsi="Arial" w:cs="Arial"/>
                <w:lang w:val="ru-RU"/>
              </w:rPr>
              <w:t xml:space="preserve"> -</w:t>
            </w:r>
            <w:r w:rsidRPr="00B5339B">
              <w:rPr>
                <w:rFonts w:ascii="Arial" w:eastAsia="Times New Roman" w:hAnsi="Arial" w:cs="Arial"/>
              </w:rPr>
              <w:t>VI</w:t>
            </w:r>
            <w:r w:rsidRPr="00B5339B">
              <w:rPr>
                <w:rFonts w:ascii="Arial" w:eastAsia="Times New Roman" w:hAnsi="Arial" w:cs="Arial"/>
                <w:lang w:val="ru-RU"/>
              </w:rPr>
              <w:t xml:space="preserve"> одд.</w:t>
            </w:r>
          </w:p>
          <w:p w:rsidR="00350EE3" w:rsidRPr="00B5339B" w:rsidRDefault="00350EE3" w:rsidP="00350EE3">
            <w:pPr>
              <w:autoSpaceDE w:val="0"/>
              <w:autoSpaceDN w:val="0"/>
              <w:adjustRightInd w:val="0"/>
              <w:spacing w:after="0"/>
              <w:rPr>
                <w:rFonts w:ascii="Arial" w:eastAsia="Times New Roman" w:hAnsi="Arial" w:cs="Arial"/>
                <w:lang w:val="ru-RU"/>
              </w:rPr>
            </w:pP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w:t>
            </w:r>
            <w:r w:rsidRPr="00B5339B">
              <w:rPr>
                <w:rFonts w:ascii="Arial" w:eastAsia="Times New Roman" w:hAnsi="Arial" w:cs="Arial"/>
              </w:rPr>
              <w:t>a</w:t>
            </w:r>
            <w:r w:rsidRPr="00B5339B">
              <w:rPr>
                <w:rFonts w:ascii="Arial" w:eastAsia="Times New Roman" w:hAnsi="Arial" w:cs="Arial"/>
                <w:lang w:val="ru-RU"/>
              </w:rPr>
              <w:t>познавање на родителите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изборните предмети</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Одд. раководители</w:t>
            </w: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ru-RU"/>
              </w:rPr>
              <w:t xml:space="preserve">од </w:t>
            </w:r>
            <w:r w:rsidRPr="00B5339B">
              <w:rPr>
                <w:rFonts w:ascii="Arial" w:eastAsia="Times New Roman" w:hAnsi="Arial" w:cs="Arial"/>
              </w:rPr>
              <w:t>III</w:t>
            </w:r>
            <w:r w:rsidRPr="00B5339B">
              <w:rPr>
                <w:rFonts w:ascii="Arial" w:eastAsia="Times New Roman" w:hAnsi="Arial" w:cs="Arial"/>
                <w:lang w:val="ru-RU"/>
              </w:rPr>
              <w:t>-</w:t>
            </w:r>
            <w:r w:rsidRPr="00B5339B">
              <w:rPr>
                <w:rFonts w:ascii="Arial" w:eastAsia="Times New Roman" w:hAnsi="Arial" w:cs="Arial"/>
              </w:rPr>
              <w:t>VI</w:t>
            </w:r>
          </w:p>
        </w:tc>
        <w:tc>
          <w:tcPr>
            <w:tcW w:w="18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 барање од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МОН во 06 месец</w:t>
            </w: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rPr>
              <w:t>20</w:t>
            </w:r>
            <w:r w:rsidR="00B5339B" w:rsidRPr="00B5339B">
              <w:rPr>
                <w:rFonts w:ascii="Arial" w:eastAsia="Times New Roman" w:hAnsi="Arial" w:cs="Arial"/>
                <w:lang w:val="mk-MK"/>
              </w:rPr>
              <w:t>21</w:t>
            </w:r>
          </w:p>
        </w:tc>
        <w:tc>
          <w:tcPr>
            <w:tcW w:w="297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Избор на сака-ниот предметот кои се во интерес да го изучуваат учениците во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 xml:space="preserve">наредната учебна година и форми-рање на </w:t>
            </w:r>
            <w:r w:rsidRPr="00B5339B">
              <w:rPr>
                <w:rFonts w:ascii="Arial" w:eastAsia="Times New Roman" w:hAnsi="Arial" w:cs="Arial"/>
              </w:rPr>
              <w:t>паралелки</w:t>
            </w:r>
          </w:p>
        </w:tc>
      </w:tr>
      <w:tr w:rsidR="00350EE3" w:rsidRPr="00B5339B" w:rsidTr="00DD68CC">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Отворен ден за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родителите од </w:t>
            </w:r>
            <w:r w:rsidRPr="00B5339B">
              <w:rPr>
                <w:rFonts w:ascii="Arial" w:eastAsia="Times New Roman" w:hAnsi="Arial" w:cs="Arial"/>
              </w:rPr>
              <w:t>V</w:t>
            </w:r>
            <w:r w:rsidRPr="00B5339B">
              <w:rPr>
                <w:rFonts w:ascii="Arial" w:eastAsia="Times New Roman" w:hAnsi="Arial" w:cs="Arial"/>
                <w:lang w:val="ru-RU"/>
              </w:rPr>
              <w:t xml:space="preserve"> - </w:t>
            </w:r>
            <w:r w:rsidRPr="00B5339B">
              <w:rPr>
                <w:rFonts w:ascii="Arial" w:eastAsia="Times New Roman" w:hAnsi="Arial" w:cs="Arial"/>
              </w:rPr>
              <w:t>IX</w:t>
            </w:r>
          </w:p>
          <w:p w:rsidR="00350EE3" w:rsidRPr="00B5339B" w:rsidRDefault="00350EE3" w:rsidP="00350EE3">
            <w:pPr>
              <w:autoSpaceDE w:val="0"/>
              <w:autoSpaceDN w:val="0"/>
              <w:adjustRightInd w:val="0"/>
              <w:spacing w:after="0"/>
              <w:rPr>
                <w:rFonts w:ascii="Arial" w:eastAsia="Times New Roman" w:hAnsi="Arial" w:cs="Arial"/>
                <w:lang w:val="ru-RU"/>
              </w:rPr>
            </w:pP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Запознавање на родителите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успехот по секој наставен предмет</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Запознавање на родителите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успехот по секој наставен предмет</w:t>
            </w:r>
          </w:p>
        </w:tc>
        <w:tc>
          <w:tcPr>
            <w:tcW w:w="189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10 и 12 месец</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20</w:t>
            </w:r>
            <w:r w:rsidR="00B5339B" w:rsidRPr="00B5339B">
              <w:rPr>
                <w:rFonts w:ascii="Arial" w:eastAsia="Times New Roman" w:hAnsi="Arial" w:cs="Arial"/>
                <w:lang w:val="mk-MK"/>
              </w:rPr>
              <w:t xml:space="preserve">20 </w:t>
            </w:r>
            <w:r w:rsidRPr="00B5339B">
              <w:rPr>
                <w:rFonts w:ascii="Arial" w:eastAsia="Times New Roman" w:hAnsi="Arial" w:cs="Arial"/>
              </w:rPr>
              <w:t>и 03 и 05</w:t>
            </w: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rPr>
              <w:t>20</w:t>
            </w:r>
            <w:r w:rsidR="00B5339B" w:rsidRPr="00B5339B">
              <w:rPr>
                <w:rFonts w:ascii="Arial" w:eastAsia="Times New Roman" w:hAnsi="Arial" w:cs="Arial"/>
                <w:lang w:val="mk-MK"/>
              </w:rPr>
              <w:t>21</w:t>
            </w:r>
          </w:p>
        </w:tc>
        <w:tc>
          <w:tcPr>
            <w:tcW w:w="297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Преземање на мерки за подобрување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успехот и поведението</w:t>
            </w:r>
          </w:p>
        </w:tc>
      </w:tr>
      <w:tr w:rsidR="00350EE3" w:rsidRPr="00B5339B" w:rsidTr="00DD68CC">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Отворен ден за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родителите од </w:t>
            </w:r>
            <w:r w:rsidRPr="00B5339B">
              <w:rPr>
                <w:rFonts w:ascii="Arial" w:eastAsia="Times New Roman" w:hAnsi="Arial" w:cs="Arial"/>
              </w:rPr>
              <w:t>I</w:t>
            </w:r>
            <w:r w:rsidRPr="00B5339B">
              <w:rPr>
                <w:rFonts w:ascii="Arial" w:eastAsia="Times New Roman" w:hAnsi="Arial" w:cs="Arial"/>
                <w:lang w:val="ru-RU"/>
              </w:rPr>
              <w:t xml:space="preserve"> - </w:t>
            </w:r>
            <w:r w:rsidRPr="00B5339B">
              <w:rPr>
                <w:rFonts w:ascii="Arial" w:eastAsia="Times New Roman" w:hAnsi="Arial" w:cs="Arial"/>
              </w:rPr>
              <w:t>IV</w:t>
            </w: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Запознавање на родителите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успехот по секој наставен предмет</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Запознавање на родителите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успехот по секој наставен предмет</w:t>
            </w:r>
          </w:p>
        </w:tc>
        <w:tc>
          <w:tcPr>
            <w:tcW w:w="189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10 и 12 месец</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20</w:t>
            </w:r>
            <w:r w:rsidR="00B5339B" w:rsidRPr="00B5339B">
              <w:rPr>
                <w:rFonts w:ascii="Arial" w:eastAsia="Times New Roman" w:hAnsi="Arial" w:cs="Arial"/>
                <w:lang w:val="mk-MK"/>
              </w:rPr>
              <w:t>20</w:t>
            </w:r>
            <w:r w:rsidRPr="00B5339B">
              <w:rPr>
                <w:rFonts w:ascii="Arial" w:eastAsia="Times New Roman" w:hAnsi="Arial" w:cs="Arial"/>
              </w:rPr>
              <w:t xml:space="preserve"> и 03 и 05</w:t>
            </w: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rPr>
              <w:t>20</w:t>
            </w:r>
            <w:r w:rsidR="00B5339B" w:rsidRPr="00B5339B">
              <w:rPr>
                <w:rFonts w:ascii="Arial" w:eastAsia="Times New Roman" w:hAnsi="Arial" w:cs="Arial"/>
                <w:lang w:val="mk-MK"/>
              </w:rPr>
              <w:t>21</w:t>
            </w:r>
          </w:p>
        </w:tc>
        <w:tc>
          <w:tcPr>
            <w:tcW w:w="297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Преземање на мерки за подобрување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успехот и поведението</w:t>
            </w:r>
          </w:p>
        </w:tc>
      </w:tr>
      <w:tr w:rsidR="00350EE3" w:rsidRPr="00B5339B" w:rsidTr="00DD68CC">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Родителска средба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ниво на паралелка или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ниво на актив од </w:t>
            </w:r>
            <w:r w:rsidRPr="00B5339B">
              <w:rPr>
                <w:rFonts w:ascii="Arial" w:eastAsia="Times New Roman" w:hAnsi="Arial" w:cs="Arial"/>
              </w:rPr>
              <w:t>I</w:t>
            </w:r>
            <w:r w:rsidRPr="00B5339B">
              <w:rPr>
                <w:rFonts w:ascii="Arial" w:eastAsia="Times New Roman" w:hAnsi="Arial" w:cs="Arial"/>
                <w:lang w:val="ru-RU"/>
              </w:rPr>
              <w:t>-</w:t>
            </w:r>
            <w:r w:rsidRPr="00B5339B">
              <w:rPr>
                <w:rFonts w:ascii="Arial" w:eastAsia="Times New Roman" w:hAnsi="Arial" w:cs="Arial"/>
              </w:rPr>
              <w:t>9</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Известување на родителите за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актуелната проблематика</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Одделенски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раководители од </w:t>
            </w:r>
            <w:r w:rsidRPr="00B5339B">
              <w:rPr>
                <w:rFonts w:ascii="Arial" w:eastAsia="Times New Roman" w:hAnsi="Arial" w:cs="Arial"/>
              </w:rPr>
              <w:t>I</w:t>
            </w:r>
            <w:r w:rsidRPr="00B5339B">
              <w:rPr>
                <w:rFonts w:ascii="Arial" w:eastAsia="Times New Roman" w:hAnsi="Arial" w:cs="Arial"/>
                <w:lang w:val="ru-RU"/>
              </w:rPr>
              <w:t>-</w:t>
            </w:r>
            <w:r w:rsidRPr="00B5339B">
              <w:rPr>
                <w:rFonts w:ascii="Arial" w:eastAsia="Times New Roman" w:hAnsi="Arial" w:cs="Arial"/>
              </w:rPr>
              <w:t>9</w:t>
            </w:r>
          </w:p>
        </w:tc>
        <w:tc>
          <w:tcPr>
            <w:tcW w:w="189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lang w:val="mk-MK"/>
              </w:rPr>
              <w:t>п</w:t>
            </w:r>
            <w:r w:rsidRPr="00B5339B">
              <w:rPr>
                <w:rFonts w:ascii="Arial" w:eastAsia="Times New Roman" w:hAnsi="Arial" w:cs="Arial"/>
              </w:rPr>
              <w:t>о потреба</w:t>
            </w:r>
          </w:p>
        </w:tc>
        <w:tc>
          <w:tcPr>
            <w:tcW w:w="297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Донесување и презе-мање на мерки за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разрешување на актуелната</w:t>
            </w:r>
            <w:r w:rsidRPr="00B5339B">
              <w:rPr>
                <w:rFonts w:ascii="Arial" w:eastAsia="Times New Roman" w:hAnsi="Arial" w:cs="Arial"/>
                <w:lang w:val="mk-MK"/>
              </w:rPr>
              <w:t xml:space="preserve"> </w:t>
            </w:r>
            <w:r w:rsidRPr="00B5339B">
              <w:rPr>
                <w:rFonts w:ascii="Arial" w:eastAsia="Times New Roman" w:hAnsi="Arial" w:cs="Arial"/>
              </w:rPr>
              <w:t>проблематика</w:t>
            </w:r>
          </w:p>
        </w:tc>
      </w:tr>
      <w:tr w:rsidR="00350EE3" w:rsidRPr="00B5339B" w:rsidTr="00DD68CC">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Индивидуални средби на</w:t>
            </w: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ru-RU"/>
              </w:rPr>
              <w:t xml:space="preserve">наставниците од </w:t>
            </w:r>
            <w:r w:rsidRPr="00B5339B">
              <w:rPr>
                <w:rFonts w:ascii="Arial" w:eastAsia="Times New Roman" w:hAnsi="Arial" w:cs="Arial"/>
              </w:rPr>
              <w:t>I</w:t>
            </w:r>
            <w:r w:rsidRPr="00B5339B">
              <w:rPr>
                <w:rFonts w:ascii="Arial" w:eastAsia="Times New Roman" w:hAnsi="Arial" w:cs="Arial"/>
                <w:lang w:val="ru-RU"/>
              </w:rPr>
              <w:t xml:space="preserve"> - </w:t>
            </w:r>
            <w:r w:rsidRPr="00B5339B">
              <w:rPr>
                <w:rFonts w:ascii="Arial" w:eastAsia="Times New Roman" w:hAnsi="Arial" w:cs="Arial"/>
                <w:lang w:val="mk-MK"/>
              </w:rPr>
              <w:t>9</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 .</w:t>
            </w:r>
          </w:p>
          <w:p w:rsidR="00350EE3" w:rsidRPr="00B5339B" w:rsidRDefault="00350EE3" w:rsidP="00350EE3">
            <w:pPr>
              <w:autoSpaceDE w:val="0"/>
              <w:autoSpaceDN w:val="0"/>
              <w:adjustRightInd w:val="0"/>
              <w:spacing w:after="0"/>
              <w:rPr>
                <w:rFonts w:ascii="Arial" w:eastAsia="Times New Roman" w:hAnsi="Arial" w:cs="Arial"/>
              </w:rPr>
            </w:pP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Континуирана соработка помеѓу</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родителите и одд.раководители од </w:t>
            </w:r>
            <w:r w:rsidRPr="00B5339B">
              <w:rPr>
                <w:rFonts w:ascii="Arial" w:eastAsia="Times New Roman" w:hAnsi="Arial" w:cs="Arial"/>
              </w:rPr>
              <w:t>I -</w:t>
            </w:r>
            <w:r w:rsidRPr="00B5339B">
              <w:rPr>
                <w:rFonts w:ascii="Arial" w:eastAsia="Times New Roman" w:hAnsi="Arial" w:cs="Arial"/>
                <w:lang w:val="mk-MK"/>
              </w:rPr>
              <w:t>9</w:t>
            </w:r>
            <w:r w:rsidRPr="00B5339B">
              <w:rPr>
                <w:rFonts w:ascii="Arial" w:eastAsia="Times New Roman" w:hAnsi="Arial" w:cs="Arial"/>
              </w:rPr>
              <w:t xml:space="preserve"> одд.</w:t>
            </w:r>
          </w:p>
        </w:tc>
        <w:tc>
          <w:tcPr>
            <w:tcW w:w="234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Одд.роководители од </w:t>
            </w:r>
            <w:r w:rsidRPr="00B5339B">
              <w:rPr>
                <w:rFonts w:ascii="Arial" w:eastAsia="Times New Roman" w:hAnsi="Arial" w:cs="Arial"/>
              </w:rPr>
              <w:t>I</w:t>
            </w:r>
            <w:r w:rsidRPr="00B5339B">
              <w:rPr>
                <w:rFonts w:ascii="Arial" w:eastAsia="Times New Roman" w:hAnsi="Arial" w:cs="Arial"/>
                <w:lang w:val="ru-RU"/>
              </w:rPr>
              <w:t xml:space="preserve"> -</w:t>
            </w:r>
            <w:r w:rsidRPr="00B5339B">
              <w:rPr>
                <w:rFonts w:ascii="Arial" w:eastAsia="Times New Roman" w:hAnsi="Arial" w:cs="Arial"/>
                <w:lang w:val="mk-MK"/>
              </w:rPr>
              <w:t>9</w:t>
            </w:r>
            <w:r w:rsidRPr="00B5339B">
              <w:rPr>
                <w:rFonts w:ascii="Arial" w:eastAsia="Times New Roman" w:hAnsi="Arial" w:cs="Arial"/>
                <w:lang w:val="ru-RU"/>
              </w:rPr>
              <w:t xml:space="preserve"> одд.</w:t>
            </w:r>
          </w:p>
        </w:tc>
        <w:tc>
          <w:tcPr>
            <w:tcW w:w="18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Според распоред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приемни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деновиа</w:t>
            </w:r>
          </w:p>
        </w:tc>
        <w:tc>
          <w:tcPr>
            <w:tcW w:w="297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реземање на мерки за подобрување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успехот и поведението</w:t>
            </w:r>
          </w:p>
        </w:tc>
      </w:tr>
    </w:tbl>
    <w:p w:rsidR="00200CB5" w:rsidRPr="00B5339B" w:rsidRDefault="00200CB5" w:rsidP="00350EE3">
      <w:pPr>
        <w:autoSpaceDE w:val="0"/>
        <w:autoSpaceDN w:val="0"/>
        <w:adjustRightInd w:val="0"/>
        <w:spacing w:after="0"/>
        <w:rPr>
          <w:rFonts w:ascii="Arial" w:hAnsi="Arial" w:cs="Arial"/>
          <w:bCs/>
          <w:color w:val="000000"/>
          <w:lang w:val="mk-MK"/>
        </w:rPr>
      </w:pPr>
    </w:p>
    <w:p w:rsidR="00350EE3" w:rsidRPr="00B5339B" w:rsidRDefault="00350EE3" w:rsidP="00350EE3">
      <w:pPr>
        <w:autoSpaceDE w:val="0"/>
        <w:autoSpaceDN w:val="0"/>
        <w:adjustRightInd w:val="0"/>
        <w:spacing w:after="0"/>
        <w:rPr>
          <w:rFonts w:ascii="Arial" w:hAnsi="Arial" w:cs="Arial"/>
          <w:bCs/>
          <w:color w:val="000000"/>
        </w:rPr>
      </w:pPr>
      <w:r w:rsidRPr="00B5339B">
        <w:rPr>
          <w:rFonts w:ascii="Arial" w:eastAsia="Times New Roman" w:hAnsi="Arial" w:cs="Arial"/>
          <w:b/>
          <w:bCs/>
          <w:color w:val="333300"/>
        </w:rPr>
        <w:t>РАБОТА НА СОВЕТОТ НА РОДИТЕЛИ</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Цели: Информирање на родителите за работата на училиштето, соработка со родителите и вклучување во активностите на училиштето и преземање мерки за унапредување на работата на училиштето.</w:t>
      </w:r>
    </w:p>
    <w:p w:rsidR="00350EE3" w:rsidRPr="00B5339B" w:rsidRDefault="00350EE3" w:rsidP="00350EE3">
      <w:pPr>
        <w:autoSpaceDE w:val="0"/>
        <w:autoSpaceDN w:val="0"/>
        <w:adjustRightInd w:val="0"/>
        <w:spacing w:after="0"/>
        <w:rPr>
          <w:rFonts w:ascii="Arial" w:hAnsi="Arial" w:cs="Arial"/>
          <w:bCs/>
          <w:color w:val="000000"/>
        </w:rPr>
      </w:pPr>
      <w:r w:rsidRPr="00B5339B">
        <w:rPr>
          <w:rFonts w:ascii="Arial" w:eastAsia="Times New Roman" w:hAnsi="Arial" w:cs="Arial"/>
          <w:b/>
          <w:bCs/>
          <w:i/>
          <w:iCs/>
          <w:color w:val="333300"/>
        </w:rPr>
        <w:t>Активности за реализација на целите</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3060"/>
        <w:gridCol w:w="2520"/>
        <w:gridCol w:w="1350"/>
        <w:gridCol w:w="2790"/>
      </w:tblGrid>
      <w:tr w:rsidR="00350EE3" w:rsidRPr="00B5339B" w:rsidTr="00B30447">
        <w:tc>
          <w:tcPr>
            <w:tcW w:w="342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Планирана програмска</w:t>
            </w:r>
          </w:p>
          <w:p w:rsidR="00350EE3" w:rsidRPr="00B5339B" w:rsidRDefault="00350EE3" w:rsidP="00350EE3">
            <w:pPr>
              <w:spacing w:after="0"/>
              <w:rPr>
                <w:rFonts w:ascii="Arial" w:hAnsi="Arial" w:cs="Arial"/>
                <w:b/>
              </w:rPr>
            </w:pPr>
            <w:r w:rsidRPr="00B5339B">
              <w:rPr>
                <w:rFonts w:ascii="Arial" w:hAnsi="Arial" w:cs="Arial"/>
                <w:b/>
              </w:rPr>
              <w:t>Активност</w:t>
            </w:r>
          </w:p>
        </w:tc>
        <w:tc>
          <w:tcPr>
            <w:tcW w:w="306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Време на</w:t>
            </w:r>
          </w:p>
          <w:p w:rsidR="00350EE3" w:rsidRPr="00B5339B" w:rsidRDefault="00350EE3" w:rsidP="00350EE3">
            <w:pPr>
              <w:spacing w:after="0"/>
              <w:rPr>
                <w:rFonts w:ascii="Arial" w:hAnsi="Arial" w:cs="Arial"/>
                <w:b/>
              </w:rPr>
            </w:pPr>
            <w:r w:rsidRPr="00B5339B">
              <w:rPr>
                <w:rFonts w:ascii="Arial" w:hAnsi="Arial" w:cs="Arial"/>
                <w:b/>
              </w:rPr>
              <w:t>Реализација</w:t>
            </w:r>
          </w:p>
          <w:p w:rsidR="00350EE3" w:rsidRPr="00B5339B" w:rsidRDefault="00350EE3" w:rsidP="00350EE3">
            <w:pPr>
              <w:autoSpaceDE w:val="0"/>
              <w:autoSpaceDN w:val="0"/>
              <w:adjustRightInd w:val="0"/>
              <w:spacing w:after="0"/>
              <w:rPr>
                <w:rFonts w:ascii="Arial" w:hAnsi="Arial" w:cs="Arial"/>
                <w:b/>
              </w:rPr>
            </w:pPr>
          </w:p>
        </w:tc>
        <w:tc>
          <w:tcPr>
            <w:tcW w:w="2520" w:type="dxa"/>
          </w:tcPr>
          <w:p w:rsidR="00350EE3" w:rsidRPr="00B5339B" w:rsidRDefault="00350EE3" w:rsidP="00350EE3">
            <w:pPr>
              <w:spacing w:after="0"/>
              <w:rPr>
                <w:rFonts w:ascii="Arial" w:hAnsi="Arial" w:cs="Arial"/>
                <w:b/>
              </w:rPr>
            </w:pPr>
            <w:r w:rsidRPr="00B5339B">
              <w:rPr>
                <w:rFonts w:ascii="Arial" w:hAnsi="Arial" w:cs="Arial"/>
                <w:b/>
              </w:rPr>
              <w:t>Реализатор</w:t>
            </w:r>
          </w:p>
          <w:p w:rsidR="00350EE3" w:rsidRPr="00B5339B" w:rsidRDefault="00350EE3" w:rsidP="00350EE3">
            <w:pPr>
              <w:spacing w:after="0"/>
              <w:rPr>
                <w:rFonts w:ascii="Arial" w:hAnsi="Arial" w:cs="Arial"/>
                <w:b/>
              </w:rPr>
            </w:pPr>
          </w:p>
        </w:tc>
        <w:tc>
          <w:tcPr>
            <w:tcW w:w="135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Време на</w:t>
            </w:r>
          </w:p>
          <w:p w:rsidR="00350EE3" w:rsidRPr="00B30447" w:rsidRDefault="00B30447" w:rsidP="00B30447">
            <w:pPr>
              <w:spacing w:after="0"/>
              <w:rPr>
                <w:rFonts w:ascii="Arial" w:hAnsi="Arial" w:cs="Arial"/>
                <w:b/>
                <w:lang w:val="mk-MK"/>
              </w:rPr>
            </w:pPr>
            <w:r w:rsidRPr="00B5339B">
              <w:rPr>
                <w:rFonts w:ascii="Arial" w:hAnsi="Arial" w:cs="Arial"/>
                <w:b/>
                <w:lang w:val="mk-MK"/>
              </w:rPr>
              <w:t>Р</w:t>
            </w:r>
            <w:r w:rsidR="00350EE3" w:rsidRPr="00B5339B">
              <w:rPr>
                <w:rFonts w:ascii="Arial" w:hAnsi="Arial" w:cs="Arial"/>
                <w:b/>
              </w:rPr>
              <w:t>еализа</w:t>
            </w:r>
            <w:r>
              <w:rPr>
                <w:rFonts w:ascii="Arial" w:hAnsi="Arial" w:cs="Arial"/>
                <w:b/>
                <w:lang w:val="mk-MK"/>
              </w:rPr>
              <w:t>-</w:t>
            </w:r>
            <w:r w:rsidR="00350EE3" w:rsidRPr="00B5339B">
              <w:rPr>
                <w:rFonts w:ascii="Arial" w:hAnsi="Arial" w:cs="Arial"/>
                <w:b/>
              </w:rPr>
              <w:t>ција</w:t>
            </w:r>
          </w:p>
        </w:tc>
        <w:tc>
          <w:tcPr>
            <w:tcW w:w="2790" w:type="dxa"/>
          </w:tcPr>
          <w:p w:rsidR="00350EE3" w:rsidRPr="00B5339B" w:rsidRDefault="00350EE3" w:rsidP="00350EE3">
            <w:pPr>
              <w:spacing w:after="0"/>
              <w:rPr>
                <w:rFonts w:ascii="Arial" w:hAnsi="Arial" w:cs="Arial"/>
                <w:b/>
              </w:rPr>
            </w:pPr>
            <w:r w:rsidRPr="00B5339B">
              <w:rPr>
                <w:rFonts w:ascii="Arial" w:hAnsi="Arial" w:cs="Arial"/>
                <w:b/>
              </w:rPr>
              <w:t>Очекувани исходи и ефекти</w:t>
            </w:r>
          </w:p>
          <w:p w:rsidR="00350EE3" w:rsidRPr="00B5339B" w:rsidRDefault="00350EE3" w:rsidP="00350EE3">
            <w:pPr>
              <w:spacing w:after="0"/>
              <w:rPr>
                <w:rFonts w:ascii="Arial" w:hAnsi="Arial" w:cs="Arial"/>
                <w:b/>
              </w:rPr>
            </w:pPr>
          </w:p>
        </w:tc>
      </w:tr>
      <w:tr w:rsidR="00350EE3" w:rsidRPr="00B5339B" w:rsidTr="00B30447">
        <w:tc>
          <w:tcPr>
            <w:tcW w:w="342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1</w:t>
            </w:r>
          </w:p>
        </w:tc>
        <w:tc>
          <w:tcPr>
            <w:tcW w:w="306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2</w:t>
            </w:r>
          </w:p>
        </w:tc>
        <w:tc>
          <w:tcPr>
            <w:tcW w:w="2520" w:type="dxa"/>
          </w:tcPr>
          <w:p w:rsidR="00350EE3" w:rsidRPr="00B5339B" w:rsidRDefault="00350EE3" w:rsidP="00350EE3">
            <w:pPr>
              <w:spacing w:after="0"/>
              <w:rPr>
                <w:rFonts w:ascii="Arial" w:hAnsi="Arial" w:cs="Arial"/>
                <w:b/>
              </w:rPr>
            </w:pPr>
            <w:r w:rsidRPr="00B5339B">
              <w:rPr>
                <w:rFonts w:ascii="Arial" w:hAnsi="Arial" w:cs="Arial"/>
                <w:b/>
              </w:rPr>
              <w:t>3</w:t>
            </w:r>
          </w:p>
        </w:tc>
        <w:tc>
          <w:tcPr>
            <w:tcW w:w="135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4</w:t>
            </w:r>
          </w:p>
        </w:tc>
        <w:tc>
          <w:tcPr>
            <w:tcW w:w="2790" w:type="dxa"/>
          </w:tcPr>
          <w:p w:rsidR="00350EE3" w:rsidRPr="00B5339B" w:rsidRDefault="00350EE3" w:rsidP="00350EE3">
            <w:pPr>
              <w:spacing w:after="0"/>
              <w:rPr>
                <w:rFonts w:ascii="Arial" w:hAnsi="Arial" w:cs="Arial"/>
                <w:b/>
              </w:rPr>
            </w:pPr>
            <w:r w:rsidRPr="00B5339B">
              <w:rPr>
                <w:rFonts w:ascii="Arial" w:hAnsi="Arial" w:cs="Arial"/>
                <w:b/>
              </w:rPr>
              <w:t>5</w:t>
            </w:r>
          </w:p>
        </w:tc>
      </w:tr>
      <w:tr w:rsidR="00350EE3" w:rsidRPr="00B5339B" w:rsidTr="00B30447">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Редовни месечни</w:t>
            </w:r>
            <w:r w:rsidR="00B5339B" w:rsidRPr="00B5339B">
              <w:rPr>
                <w:rFonts w:ascii="Arial" w:eastAsia="Times New Roman" w:hAnsi="Arial" w:cs="Arial"/>
                <w:lang w:val="mk-MK"/>
              </w:rPr>
              <w:t xml:space="preserve"> </w:t>
            </w:r>
            <w:r w:rsidRPr="00B5339B">
              <w:rPr>
                <w:rFonts w:ascii="Arial" w:eastAsia="Times New Roman" w:hAnsi="Arial" w:cs="Arial"/>
              </w:rPr>
              <w:t>состаноци</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Проценка на ефекти од претходната работа</w:t>
            </w:r>
          </w:p>
        </w:tc>
        <w:tc>
          <w:tcPr>
            <w:tcW w:w="25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Претседател и</w:t>
            </w:r>
          </w:p>
          <w:p w:rsidR="00350EE3" w:rsidRPr="00B5339B" w:rsidRDefault="00350EE3" w:rsidP="00350EE3">
            <w:pPr>
              <w:spacing w:after="0"/>
              <w:rPr>
                <w:rFonts w:ascii="Arial" w:hAnsi="Arial" w:cs="Arial"/>
                <w:b/>
              </w:rPr>
            </w:pPr>
            <w:r w:rsidRPr="00B5339B">
              <w:rPr>
                <w:rFonts w:ascii="Arial" w:eastAsia="Times New Roman" w:hAnsi="Arial" w:cs="Arial"/>
              </w:rPr>
              <w:t>заменик</w:t>
            </w:r>
          </w:p>
        </w:tc>
        <w:tc>
          <w:tcPr>
            <w:tcW w:w="13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Во текот на</w:t>
            </w:r>
          </w:p>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lastRenderedPageBreak/>
              <w:t>годината</w:t>
            </w:r>
          </w:p>
        </w:tc>
        <w:tc>
          <w:tcPr>
            <w:tcW w:w="2790" w:type="dxa"/>
          </w:tcPr>
          <w:p w:rsidR="00350EE3" w:rsidRPr="00B5339B" w:rsidRDefault="00350EE3" w:rsidP="00350EE3">
            <w:pPr>
              <w:spacing w:after="0"/>
              <w:rPr>
                <w:rFonts w:ascii="Arial" w:hAnsi="Arial" w:cs="Arial"/>
                <w:b/>
              </w:rPr>
            </w:pPr>
            <w:r w:rsidRPr="00B5339B">
              <w:rPr>
                <w:rFonts w:ascii="Arial" w:eastAsia="Times New Roman" w:hAnsi="Arial" w:cs="Arial"/>
              </w:rPr>
              <w:lastRenderedPageBreak/>
              <w:t>Планирање на идни активности</w:t>
            </w:r>
          </w:p>
        </w:tc>
      </w:tr>
      <w:tr w:rsidR="00350EE3" w:rsidRPr="00B5339B" w:rsidTr="00B30447">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Разгледување извештаи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 успех</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Сознанија за состојбите во учењето</w:t>
            </w:r>
          </w:p>
        </w:tc>
        <w:tc>
          <w:tcPr>
            <w:tcW w:w="25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Претседател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1350" w:type="dxa"/>
          </w:tcPr>
          <w:p w:rsidR="00350EE3" w:rsidRPr="00B30447"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Тримесечи и</w:t>
            </w:r>
            <w:r w:rsidR="00B30447">
              <w:rPr>
                <w:rFonts w:ascii="Arial" w:eastAsia="Times New Roman" w:hAnsi="Arial" w:cs="Arial"/>
                <w:lang w:val="mk-MK"/>
              </w:rPr>
              <w:t xml:space="preserve"> </w:t>
            </w:r>
            <w:r w:rsidR="00B30447">
              <w:rPr>
                <w:rFonts w:ascii="Arial" w:eastAsia="Times New Roman" w:hAnsi="Arial" w:cs="Arial"/>
              </w:rPr>
              <w:t>Полуг</w:t>
            </w:r>
            <w:r w:rsidR="00B30447">
              <w:rPr>
                <w:rFonts w:ascii="Arial" w:eastAsia="Times New Roman" w:hAnsi="Arial" w:cs="Arial"/>
                <w:lang w:val="mk-MK"/>
              </w:rPr>
              <w:t>.</w:t>
            </w:r>
          </w:p>
        </w:tc>
        <w:tc>
          <w:tcPr>
            <w:tcW w:w="2790" w:type="dxa"/>
          </w:tcPr>
          <w:p w:rsidR="00350EE3" w:rsidRPr="00B5339B" w:rsidRDefault="00350EE3" w:rsidP="00350EE3">
            <w:pPr>
              <w:spacing w:after="0"/>
              <w:rPr>
                <w:rFonts w:ascii="Arial" w:eastAsia="Times New Roman" w:hAnsi="Arial" w:cs="Arial"/>
              </w:rPr>
            </w:pPr>
            <w:r w:rsidRPr="00B5339B">
              <w:rPr>
                <w:rFonts w:ascii="Arial" w:eastAsia="Times New Roman" w:hAnsi="Arial" w:cs="Arial"/>
              </w:rPr>
              <w:t>Објективно оценување</w:t>
            </w:r>
          </w:p>
        </w:tc>
      </w:tr>
      <w:tr w:rsidR="00350EE3" w:rsidRPr="00B5339B" w:rsidTr="00B30447">
        <w:tc>
          <w:tcPr>
            <w:tcW w:w="342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Разгледување на</w:t>
            </w:r>
            <w:r w:rsidR="00B5339B" w:rsidRPr="00B5339B">
              <w:rPr>
                <w:rFonts w:ascii="Arial" w:eastAsia="Times New Roman" w:hAnsi="Arial" w:cs="Arial"/>
                <w:lang w:val="ru-RU"/>
              </w:rPr>
              <w:t xml:space="preserve"> </w:t>
            </w:r>
            <w:r w:rsidRPr="00B5339B">
              <w:rPr>
                <w:rFonts w:ascii="Arial" w:eastAsia="Times New Roman" w:hAnsi="Arial" w:cs="Arial"/>
                <w:lang w:val="ru-RU"/>
              </w:rPr>
              <w:t>прашања на предлог на</w:t>
            </w:r>
            <w:r w:rsidR="00B5339B" w:rsidRPr="00B5339B">
              <w:rPr>
                <w:rFonts w:ascii="Arial" w:eastAsia="Times New Roman" w:hAnsi="Arial" w:cs="Arial"/>
                <w:lang w:val="ru-RU"/>
              </w:rPr>
              <w:t xml:space="preserve"> </w:t>
            </w:r>
            <w:r w:rsidR="00B30447">
              <w:rPr>
                <w:rFonts w:ascii="Arial" w:eastAsia="Times New Roman" w:hAnsi="Arial" w:cs="Arial"/>
              </w:rPr>
              <w:t>родит</w:t>
            </w:r>
            <w:r w:rsidR="00B30447">
              <w:rPr>
                <w:rFonts w:ascii="Arial" w:eastAsia="Times New Roman" w:hAnsi="Arial" w:cs="Arial"/>
                <w:lang w:val="mk-MK"/>
              </w:rPr>
              <w:t>.</w:t>
            </w:r>
            <w:r w:rsidRPr="00B5339B">
              <w:rPr>
                <w:rFonts w:ascii="Arial" w:eastAsia="Times New Roman" w:hAnsi="Arial" w:cs="Arial"/>
              </w:rPr>
              <w:t xml:space="preserve"> совети</w:t>
            </w:r>
          </w:p>
        </w:tc>
        <w:tc>
          <w:tcPr>
            <w:tcW w:w="306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Информирање на родителите</w:t>
            </w:r>
          </w:p>
        </w:tc>
        <w:tc>
          <w:tcPr>
            <w:tcW w:w="252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Претставници</w:t>
            </w:r>
            <w:r w:rsidR="00B5339B" w:rsidRPr="00B5339B">
              <w:rPr>
                <w:rFonts w:ascii="Arial" w:eastAsia="Times New Roman" w:hAnsi="Arial" w:cs="Arial"/>
                <w:lang w:val="ru-RU"/>
              </w:rPr>
              <w:t xml:space="preserve"> </w:t>
            </w:r>
            <w:r w:rsidRPr="00B5339B">
              <w:rPr>
                <w:rFonts w:ascii="Arial" w:eastAsia="Times New Roman" w:hAnsi="Arial" w:cs="Arial"/>
                <w:lang w:val="ru-RU"/>
              </w:rPr>
              <w:t>на совети на</w:t>
            </w:r>
            <w:r w:rsidR="00B5339B" w:rsidRPr="00B5339B">
              <w:rPr>
                <w:rFonts w:ascii="Arial" w:eastAsia="Times New Roman" w:hAnsi="Arial" w:cs="Arial"/>
                <w:lang w:val="ru-RU"/>
              </w:rPr>
              <w:t xml:space="preserve"> </w:t>
            </w:r>
            <w:r w:rsidRPr="00B5339B">
              <w:rPr>
                <w:rFonts w:ascii="Arial" w:eastAsia="Times New Roman" w:hAnsi="Arial" w:cs="Arial"/>
                <w:lang w:val="ru-RU"/>
              </w:rPr>
              <w:t>паралелки</w:t>
            </w:r>
          </w:p>
        </w:tc>
        <w:tc>
          <w:tcPr>
            <w:tcW w:w="13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Декември</w:t>
            </w:r>
          </w:p>
        </w:tc>
        <w:tc>
          <w:tcPr>
            <w:tcW w:w="2790" w:type="dxa"/>
          </w:tcPr>
          <w:p w:rsidR="00350EE3" w:rsidRPr="00B5339B" w:rsidRDefault="00350EE3" w:rsidP="00350EE3">
            <w:pPr>
              <w:spacing w:after="0"/>
              <w:rPr>
                <w:rFonts w:ascii="Arial" w:eastAsia="Times New Roman" w:hAnsi="Arial" w:cs="Arial"/>
              </w:rPr>
            </w:pPr>
            <w:r w:rsidRPr="00B5339B">
              <w:rPr>
                <w:rFonts w:ascii="Arial" w:eastAsia="Times New Roman" w:hAnsi="Arial" w:cs="Arial"/>
              </w:rPr>
              <w:t>Разрешување на проблеми</w:t>
            </w:r>
          </w:p>
        </w:tc>
      </w:tr>
      <w:tr w:rsidR="00350EE3" w:rsidRPr="00B5339B" w:rsidTr="00B30447">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Предавање за агресија кај</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децата</w:t>
            </w:r>
          </w:p>
          <w:p w:rsidR="00350EE3" w:rsidRPr="00B5339B" w:rsidRDefault="00350EE3" w:rsidP="00350EE3">
            <w:pPr>
              <w:autoSpaceDE w:val="0"/>
              <w:autoSpaceDN w:val="0"/>
              <w:adjustRightInd w:val="0"/>
              <w:spacing w:after="0"/>
              <w:rPr>
                <w:rFonts w:ascii="Arial" w:eastAsia="Times New Roman" w:hAnsi="Arial" w:cs="Arial"/>
              </w:rPr>
            </w:pP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Информирање на родителите и децата за причини и последици од </w:t>
            </w:r>
            <w:r w:rsidRPr="00B5339B">
              <w:rPr>
                <w:rFonts w:ascii="Arial" w:eastAsia="Times New Roman" w:hAnsi="Arial" w:cs="Arial"/>
              </w:rPr>
              <w:t>агресија</w:t>
            </w:r>
          </w:p>
        </w:tc>
        <w:tc>
          <w:tcPr>
            <w:tcW w:w="25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Стручни лица,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претседател</w:t>
            </w:r>
          </w:p>
        </w:tc>
        <w:tc>
          <w:tcPr>
            <w:tcW w:w="13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Ноември</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Преземање мерки за намалување на</w:t>
            </w:r>
          </w:p>
          <w:p w:rsidR="00350EE3" w:rsidRPr="00B5339B" w:rsidRDefault="00350EE3" w:rsidP="00350EE3">
            <w:pPr>
              <w:spacing w:after="0"/>
              <w:rPr>
                <w:rFonts w:ascii="Arial" w:eastAsia="Times New Roman" w:hAnsi="Arial" w:cs="Arial"/>
                <w:lang w:val="ru-RU"/>
              </w:rPr>
            </w:pPr>
            <w:r w:rsidRPr="00B5339B">
              <w:rPr>
                <w:rFonts w:ascii="Arial" w:eastAsia="Times New Roman" w:hAnsi="Arial" w:cs="Arial"/>
                <w:lang w:val="ru-RU"/>
              </w:rPr>
              <w:t>агресијата кај децата</w:t>
            </w:r>
          </w:p>
        </w:tc>
      </w:tr>
      <w:tr w:rsidR="00350EE3" w:rsidRPr="00B5339B" w:rsidTr="00B30447">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Предавања од областа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екологијата</w:t>
            </w:r>
          </w:p>
          <w:p w:rsidR="00350EE3" w:rsidRPr="00B5339B" w:rsidRDefault="00350EE3" w:rsidP="00350EE3">
            <w:pPr>
              <w:autoSpaceDE w:val="0"/>
              <w:autoSpaceDN w:val="0"/>
              <w:adjustRightInd w:val="0"/>
              <w:spacing w:after="0"/>
              <w:rPr>
                <w:rFonts w:ascii="Arial" w:eastAsia="Times New Roman" w:hAnsi="Arial" w:cs="Arial"/>
              </w:rPr>
            </w:pP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Вклучување на родителите во проектите од екологијата</w:t>
            </w:r>
          </w:p>
        </w:tc>
        <w:tc>
          <w:tcPr>
            <w:tcW w:w="25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Претседател,</w:t>
            </w:r>
          </w:p>
          <w:p w:rsidR="00350EE3" w:rsidRPr="00B5339B" w:rsidRDefault="00B5339B" w:rsidP="00350EE3">
            <w:pPr>
              <w:autoSpaceDE w:val="0"/>
              <w:autoSpaceDN w:val="0"/>
              <w:adjustRightInd w:val="0"/>
              <w:spacing w:after="0"/>
              <w:rPr>
                <w:rFonts w:ascii="Arial" w:eastAsia="Times New Roman" w:hAnsi="Arial" w:cs="Arial"/>
              </w:rPr>
            </w:pPr>
            <w:r w:rsidRPr="00B5339B">
              <w:rPr>
                <w:rFonts w:ascii="Arial" w:eastAsia="Times New Roman" w:hAnsi="Arial" w:cs="Arial"/>
              </w:rPr>
              <w:t>О</w:t>
            </w:r>
            <w:r w:rsidR="00350EE3" w:rsidRPr="00B5339B">
              <w:rPr>
                <w:rFonts w:ascii="Arial" w:eastAsia="Times New Roman" w:hAnsi="Arial" w:cs="Arial"/>
              </w:rPr>
              <w:t>дговорни</w:t>
            </w:r>
            <w:r w:rsidRPr="00B5339B">
              <w:rPr>
                <w:rFonts w:ascii="Arial" w:eastAsia="Times New Roman" w:hAnsi="Arial" w:cs="Arial"/>
                <w:lang w:val="mk-MK"/>
              </w:rPr>
              <w:t xml:space="preserve"> </w:t>
            </w:r>
            <w:r w:rsidR="00350EE3" w:rsidRPr="00B5339B">
              <w:rPr>
                <w:rFonts w:ascii="Arial" w:eastAsia="Times New Roman" w:hAnsi="Arial" w:cs="Arial"/>
              </w:rPr>
              <w:t>наставници</w:t>
            </w:r>
          </w:p>
        </w:tc>
        <w:tc>
          <w:tcPr>
            <w:tcW w:w="13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Ноември</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Подобрување на хигиената и условите за </w:t>
            </w:r>
            <w:r w:rsidRPr="00B5339B">
              <w:rPr>
                <w:rFonts w:ascii="Arial" w:eastAsia="Times New Roman" w:hAnsi="Arial" w:cs="Arial"/>
              </w:rPr>
              <w:t>работа во</w:t>
            </w:r>
            <w:r w:rsidR="00B5339B" w:rsidRPr="00B5339B">
              <w:rPr>
                <w:rFonts w:ascii="Arial" w:eastAsia="Times New Roman" w:hAnsi="Arial" w:cs="Arial"/>
                <w:lang w:val="mk-MK"/>
              </w:rPr>
              <w:t xml:space="preserve"> </w:t>
            </w:r>
            <w:r w:rsidRPr="00B5339B">
              <w:rPr>
                <w:rFonts w:ascii="Arial" w:eastAsia="Times New Roman" w:hAnsi="Arial" w:cs="Arial"/>
              </w:rPr>
              <w:t>училиштето</w:t>
            </w:r>
          </w:p>
        </w:tc>
      </w:tr>
      <w:tr w:rsidR="00350EE3" w:rsidRPr="00B5339B" w:rsidTr="00B30447">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Оценувањето во</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наставата</w:t>
            </w:r>
          </w:p>
          <w:p w:rsidR="00350EE3" w:rsidRPr="00B5339B" w:rsidRDefault="00350EE3" w:rsidP="00350EE3">
            <w:pPr>
              <w:autoSpaceDE w:val="0"/>
              <w:autoSpaceDN w:val="0"/>
              <w:adjustRightInd w:val="0"/>
              <w:spacing w:after="0"/>
              <w:rPr>
                <w:rFonts w:ascii="Arial" w:eastAsia="Times New Roman" w:hAnsi="Arial" w:cs="Arial"/>
              </w:rPr>
            </w:pP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Запознавање на родителите со користење на новите методи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начини на оценување</w:t>
            </w:r>
          </w:p>
        </w:tc>
        <w:tc>
          <w:tcPr>
            <w:tcW w:w="25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Претседател,</w:t>
            </w:r>
          </w:p>
          <w:p w:rsidR="00350EE3" w:rsidRPr="00B5339B" w:rsidRDefault="00B5339B" w:rsidP="00350EE3">
            <w:pPr>
              <w:autoSpaceDE w:val="0"/>
              <w:autoSpaceDN w:val="0"/>
              <w:adjustRightInd w:val="0"/>
              <w:spacing w:after="0"/>
              <w:rPr>
                <w:rFonts w:ascii="Arial" w:eastAsia="Times New Roman" w:hAnsi="Arial" w:cs="Arial"/>
              </w:rPr>
            </w:pPr>
            <w:r w:rsidRPr="00B5339B">
              <w:rPr>
                <w:rFonts w:ascii="Arial" w:eastAsia="Times New Roman" w:hAnsi="Arial" w:cs="Arial"/>
              </w:rPr>
              <w:t>О</w:t>
            </w:r>
            <w:r w:rsidR="00350EE3" w:rsidRPr="00B5339B">
              <w:rPr>
                <w:rFonts w:ascii="Arial" w:eastAsia="Times New Roman" w:hAnsi="Arial" w:cs="Arial"/>
              </w:rPr>
              <w:t>дговорни</w:t>
            </w:r>
            <w:r w:rsidRPr="00B5339B">
              <w:rPr>
                <w:rFonts w:ascii="Arial" w:eastAsia="Times New Roman" w:hAnsi="Arial" w:cs="Arial"/>
                <w:lang w:val="mk-MK"/>
              </w:rPr>
              <w:t xml:space="preserve"> </w:t>
            </w:r>
            <w:r w:rsidR="00350EE3" w:rsidRPr="00B5339B">
              <w:rPr>
                <w:rFonts w:ascii="Arial" w:eastAsia="Times New Roman" w:hAnsi="Arial" w:cs="Arial"/>
              </w:rPr>
              <w:t>наставници</w:t>
            </w:r>
          </w:p>
        </w:tc>
        <w:tc>
          <w:tcPr>
            <w:tcW w:w="13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Февруари</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rPr>
              <w:t>P</w:t>
            </w:r>
            <w:r w:rsidRPr="00B5339B">
              <w:rPr>
                <w:rFonts w:ascii="Arial" w:eastAsia="Times New Roman" w:hAnsi="Arial" w:cs="Arial"/>
                <w:lang w:val="ru-RU"/>
              </w:rPr>
              <w:t>равилно оценување на постигањата во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учениците</w:t>
            </w:r>
          </w:p>
        </w:tc>
      </w:tr>
      <w:tr w:rsidR="00350EE3" w:rsidRPr="00B5339B" w:rsidTr="00B30447">
        <w:tc>
          <w:tcPr>
            <w:tcW w:w="342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Дружење, зближување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родителите учениците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наставниците</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Сознанија за состојбите во учењето</w:t>
            </w:r>
          </w:p>
        </w:tc>
        <w:tc>
          <w:tcPr>
            <w:tcW w:w="25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Претседател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13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По договор</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Подобрување на општата култура кај</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учениците</w:t>
            </w:r>
          </w:p>
        </w:tc>
      </w:tr>
      <w:tr w:rsidR="00350EE3" w:rsidRPr="00B5339B" w:rsidTr="00B30447">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Претседател, родители</w:t>
            </w:r>
          </w:p>
          <w:p w:rsidR="00350EE3" w:rsidRPr="00B5339B" w:rsidRDefault="00350EE3" w:rsidP="00350EE3">
            <w:pPr>
              <w:autoSpaceDE w:val="0"/>
              <w:autoSpaceDN w:val="0"/>
              <w:adjustRightInd w:val="0"/>
              <w:spacing w:after="0"/>
              <w:rPr>
                <w:rFonts w:ascii="Arial" w:eastAsia="Times New Roman" w:hAnsi="Arial" w:cs="Arial"/>
              </w:rPr>
            </w:pPr>
          </w:p>
        </w:tc>
        <w:tc>
          <w:tcPr>
            <w:tcW w:w="306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Информирање на родителите</w:t>
            </w:r>
          </w:p>
        </w:tc>
        <w:tc>
          <w:tcPr>
            <w:tcW w:w="252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Претставници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совети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паралелки</w:t>
            </w:r>
          </w:p>
        </w:tc>
        <w:tc>
          <w:tcPr>
            <w:tcW w:w="13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Два пати во</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годината</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Интеграција на родителита во училиштето</w:t>
            </w:r>
          </w:p>
        </w:tc>
      </w:tr>
    </w:tbl>
    <w:p w:rsidR="00350EE3" w:rsidRPr="00B30447" w:rsidRDefault="00350EE3" w:rsidP="00350EE3">
      <w:pPr>
        <w:autoSpaceDE w:val="0"/>
        <w:autoSpaceDN w:val="0"/>
        <w:adjustRightInd w:val="0"/>
        <w:spacing w:after="0"/>
        <w:rPr>
          <w:rFonts w:ascii="Arial" w:eastAsia="Times New Roman" w:hAnsi="Arial" w:cs="Arial"/>
          <w:i/>
          <w:iCs/>
          <w:lang w:val="ru-RU"/>
        </w:rPr>
      </w:pPr>
      <w:r w:rsidRPr="00B5339B">
        <w:rPr>
          <w:rFonts w:ascii="Arial" w:eastAsia="Times New Roman" w:hAnsi="Arial" w:cs="Arial"/>
          <w:lang w:val="ru-RU"/>
        </w:rPr>
        <w:t xml:space="preserve">                      Одговорен наставник: </w:t>
      </w:r>
      <w:r w:rsidRPr="00B5339B">
        <w:rPr>
          <w:rFonts w:ascii="Arial" w:eastAsia="Times New Roman" w:hAnsi="Arial" w:cs="Arial"/>
          <w:i/>
          <w:iCs/>
          <w:lang w:val="ru-RU"/>
        </w:rPr>
        <w:t>М. Ц.</w:t>
      </w:r>
    </w:p>
    <w:p w:rsidR="00350EE3" w:rsidRPr="00B5339B" w:rsidRDefault="00706882" w:rsidP="00350EE3">
      <w:pPr>
        <w:autoSpaceDE w:val="0"/>
        <w:autoSpaceDN w:val="0"/>
        <w:adjustRightInd w:val="0"/>
        <w:spacing w:after="0"/>
        <w:rPr>
          <w:rFonts w:ascii="Arial" w:eastAsia="Times New Roman" w:hAnsi="Arial" w:cs="Arial"/>
          <w:b/>
          <w:bCs/>
          <w:color w:val="000000"/>
          <w:lang w:val="ru-RU"/>
        </w:rPr>
      </w:pPr>
      <w:r>
        <w:rPr>
          <w:rFonts w:ascii="Arial" w:eastAsia="Times New Roman" w:hAnsi="Arial" w:cs="Arial"/>
          <w:b/>
          <w:bCs/>
          <w:color w:val="000000"/>
          <w:lang w:val="sq-AL"/>
        </w:rPr>
        <w:t>1</w:t>
      </w:r>
      <w:r w:rsidR="00CA1701">
        <w:rPr>
          <w:rFonts w:ascii="Arial" w:eastAsia="Times New Roman" w:hAnsi="Arial" w:cs="Arial"/>
          <w:b/>
          <w:bCs/>
          <w:color w:val="000000"/>
          <w:lang w:val="sq-AL"/>
        </w:rPr>
        <w:t>.7</w:t>
      </w:r>
      <w:r w:rsidR="00350EE3" w:rsidRPr="00B5339B">
        <w:rPr>
          <w:rFonts w:ascii="Arial" w:eastAsia="Times New Roman" w:hAnsi="Arial" w:cs="Arial"/>
          <w:b/>
          <w:bCs/>
          <w:color w:val="000000"/>
          <w:lang w:val="sq-AL"/>
        </w:rPr>
        <w:t xml:space="preserve">. </w:t>
      </w:r>
      <w:r w:rsidR="00350EE3" w:rsidRPr="00B5339B">
        <w:rPr>
          <w:rFonts w:ascii="Arial" w:eastAsia="Times New Roman" w:hAnsi="Arial" w:cs="Arial"/>
          <w:b/>
          <w:bCs/>
          <w:color w:val="000000"/>
          <w:lang w:val="ru-RU"/>
        </w:rPr>
        <w:t xml:space="preserve">СТРУЧНИ ОРГАНИ - </w:t>
      </w:r>
      <w:r w:rsidR="00350EE3" w:rsidRPr="00B5339B">
        <w:rPr>
          <w:rFonts w:ascii="Arial" w:eastAsia="Times New Roman" w:hAnsi="Arial" w:cs="Arial"/>
          <w:b/>
          <w:bCs/>
          <w:color w:val="333300"/>
          <w:lang w:val="ru-RU"/>
        </w:rPr>
        <w:t>НАСТАВНИЧКИ СОВЕТ</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2250"/>
        <w:gridCol w:w="2430"/>
        <w:gridCol w:w="1530"/>
        <w:gridCol w:w="3330"/>
      </w:tblGrid>
      <w:tr w:rsidR="00350EE3" w:rsidRPr="00B5339B" w:rsidTr="00B30447">
        <w:tc>
          <w:tcPr>
            <w:tcW w:w="360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Планирана програмска</w:t>
            </w:r>
          </w:p>
          <w:p w:rsidR="00350EE3" w:rsidRPr="00B5339B" w:rsidRDefault="00350EE3" w:rsidP="00350EE3">
            <w:pPr>
              <w:spacing w:after="0"/>
              <w:rPr>
                <w:rFonts w:ascii="Arial" w:hAnsi="Arial" w:cs="Arial"/>
                <w:b/>
              </w:rPr>
            </w:pPr>
            <w:r w:rsidRPr="00B5339B">
              <w:rPr>
                <w:rFonts w:ascii="Arial" w:hAnsi="Arial" w:cs="Arial"/>
                <w:b/>
              </w:rPr>
              <w:t>Активност</w:t>
            </w:r>
          </w:p>
        </w:tc>
        <w:tc>
          <w:tcPr>
            <w:tcW w:w="225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Време на</w:t>
            </w:r>
          </w:p>
          <w:p w:rsidR="00350EE3" w:rsidRPr="00B5339B" w:rsidRDefault="00350EE3" w:rsidP="00350EE3">
            <w:pPr>
              <w:spacing w:after="0"/>
              <w:rPr>
                <w:rFonts w:ascii="Arial" w:hAnsi="Arial" w:cs="Arial"/>
                <w:b/>
                <w:lang w:val="mk-MK"/>
              </w:rPr>
            </w:pPr>
            <w:r w:rsidRPr="00B5339B">
              <w:rPr>
                <w:rFonts w:ascii="Arial" w:hAnsi="Arial" w:cs="Arial"/>
                <w:b/>
              </w:rPr>
              <w:t>Реализација</w:t>
            </w:r>
          </w:p>
        </w:tc>
        <w:tc>
          <w:tcPr>
            <w:tcW w:w="2430" w:type="dxa"/>
          </w:tcPr>
          <w:p w:rsidR="00350EE3" w:rsidRPr="00B5339B" w:rsidRDefault="00350EE3" w:rsidP="00350EE3">
            <w:pPr>
              <w:spacing w:after="0"/>
              <w:rPr>
                <w:rFonts w:ascii="Arial" w:hAnsi="Arial" w:cs="Arial"/>
                <w:b/>
              </w:rPr>
            </w:pPr>
            <w:r w:rsidRPr="00B5339B">
              <w:rPr>
                <w:rFonts w:ascii="Arial" w:hAnsi="Arial" w:cs="Arial"/>
                <w:b/>
              </w:rPr>
              <w:t>Реализатор</w:t>
            </w:r>
          </w:p>
          <w:p w:rsidR="00350EE3" w:rsidRPr="00B5339B" w:rsidRDefault="00350EE3" w:rsidP="00350EE3">
            <w:pPr>
              <w:spacing w:after="0"/>
              <w:rPr>
                <w:rFonts w:ascii="Arial" w:hAnsi="Arial" w:cs="Arial"/>
                <w:b/>
              </w:rPr>
            </w:pPr>
          </w:p>
        </w:tc>
        <w:tc>
          <w:tcPr>
            <w:tcW w:w="1530" w:type="dxa"/>
          </w:tcPr>
          <w:p w:rsidR="00350EE3" w:rsidRPr="00B5339B" w:rsidRDefault="00350EE3" w:rsidP="00350EE3">
            <w:pPr>
              <w:autoSpaceDE w:val="0"/>
              <w:autoSpaceDN w:val="0"/>
              <w:adjustRightInd w:val="0"/>
              <w:spacing w:after="0"/>
              <w:rPr>
                <w:rFonts w:ascii="Arial" w:eastAsia="Times New Roman" w:hAnsi="Arial" w:cs="Arial"/>
                <w:b/>
                <w:lang w:val="mk-MK"/>
              </w:rPr>
            </w:pPr>
            <w:r w:rsidRPr="00B5339B">
              <w:rPr>
                <w:rFonts w:ascii="Arial" w:eastAsia="Times New Roman" w:hAnsi="Arial" w:cs="Arial"/>
                <w:b/>
                <w:lang w:val="mk-MK"/>
              </w:rPr>
              <w:t>Форми на работа</w:t>
            </w:r>
          </w:p>
        </w:tc>
        <w:tc>
          <w:tcPr>
            <w:tcW w:w="3330" w:type="dxa"/>
          </w:tcPr>
          <w:p w:rsidR="00350EE3" w:rsidRPr="00B5339B" w:rsidRDefault="00350EE3" w:rsidP="00350EE3">
            <w:pPr>
              <w:spacing w:after="0"/>
              <w:rPr>
                <w:rFonts w:ascii="Arial" w:hAnsi="Arial" w:cs="Arial"/>
                <w:b/>
                <w:lang w:val="mk-MK"/>
              </w:rPr>
            </w:pPr>
            <w:r w:rsidRPr="00B5339B">
              <w:rPr>
                <w:rFonts w:ascii="Arial" w:hAnsi="Arial" w:cs="Arial"/>
                <w:b/>
              </w:rPr>
              <w:t>Очекувани исходи и ефекти</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1</w:t>
            </w:r>
          </w:p>
        </w:tc>
        <w:tc>
          <w:tcPr>
            <w:tcW w:w="225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2</w:t>
            </w:r>
          </w:p>
        </w:tc>
        <w:tc>
          <w:tcPr>
            <w:tcW w:w="2430" w:type="dxa"/>
          </w:tcPr>
          <w:p w:rsidR="00350EE3" w:rsidRPr="00B5339B" w:rsidRDefault="00350EE3" w:rsidP="00350EE3">
            <w:pPr>
              <w:spacing w:after="0"/>
              <w:rPr>
                <w:rFonts w:ascii="Arial" w:hAnsi="Arial" w:cs="Arial"/>
                <w:b/>
              </w:rPr>
            </w:pPr>
            <w:r w:rsidRPr="00B5339B">
              <w:rPr>
                <w:rFonts w:ascii="Arial" w:hAnsi="Arial" w:cs="Arial"/>
                <w:b/>
              </w:rPr>
              <w:t>3</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4</w:t>
            </w:r>
          </w:p>
        </w:tc>
        <w:tc>
          <w:tcPr>
            <w:tcW w:w="3330" w:type="dxa"/>
          </w:tcPr>
          <w:p w:rsidR="00350EE3" w:rsidRPr="00B5339B" w:rsidRDefault="00350EE3" w:rsidP="00350EE3">
            <w:pPr>
              <w:spacing w:after="0"/>
              <w:rPr>
                <w:rFonts w:ascii="Arial" w:hAnsi="Arial" w:cs="Arial"/>
                <w:b/>
              </w:rPr>
            </w:pPr>
            <w:r w:rsidRPr="00B5339B">
              <w:rPr>
                <w:rFonts w:ascii="Arial" w:hAnsi="Arial" w:cs="Arial"/>
                <w:b/>
              </w:rPr>
              <w:t>5</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Усвојување на годишната</w:t>
            </w:r>
          </w:p>
          <w:p w:rsidR="00350EE3" w:rsidRPr="00B5339B" w:rsidRDefault="00350EE3" w:rsidP="00350EE3">
            <w:pPr>
              <w:autoSpaceDE w:val="0"/>
              <w:autoSpaceDN w:val="0"/>
              <w:adjustRightInd w:val="0"/>
              <w:spacing w:after="0"/>
              <w:rPr>
                <w:rFonts w:ascii="Arial" w:hAnsi="Arial" w:cs="Arial"/>
                <w:b/>
                <w:lang w:val="mk-MK"/>
              </w:rPr>
            </w:pPr>
            <w:r w:rsidRPr="00B5339B">
              <w:rPr>
                <w:rFonts w:ascii="Arial" w:eastAsia="Times New Roman" w:hAnsi="Arial" w:cs="Arial"/>
                <w:lang w:val="ru-RU"/>
              </w:rPr>
              <w:t>програма во 20</w:t>
            </w:r>
            <w:r w:rsidR="00B5339B">
              <w:rPr>
                <w:rFonts w:ascii="Arial" w:eastAsia="Times New Roman" w:hAnsi="Arial" w:cs="Arial"/>
                <w:lang w:val="ru-RU"/>
              </w:rPr>
              <w:t>20</w:t>
            </w:r>
            <w:r w:rsidRPr="00B5339B">
              <w:rPr>
                <w:rFonts w:ascii="Arial" w:eastAsia="Times New Roman" w:hAnsi="Arial" w:cs="Arial"/>
                <w:lang w:val="ru-RU"/>
              </w:rPr>
              <w:t>/20</w:t>
            </w:r>
            <w:r w:rsidR="00B5339B">
              <w:rPr>
                <w:rFonts w:ascii="Arial" w:eastAsia="Times New Roman" w:hAnsi="Arial" w:cs="Arial"/>
                <w:lang w:val="ru-RU"/>
              </w:rPr>
              <w:t>21</w:t>
            </w:r>
          </w:p>
          <w:p w:rsidR="00350EE3" w:rsidRPr="00B5339B" w:rsidRDefault="00350EE3" w:rsidP="00350EE3">
            <w:pPr>
              <w:autoSpaceDE w:val="0"/>
              <w:autoSpaceDN w:val="0"/>
              <w:adjustRightInd w:val="0"/>
              <w:spacing w:after="0"/>
              <w:rPr>
                <w:rFonts w:ascii="Arial" w:hAnsi="Arial" w:cs="Arial"/>
                <w:b/>
                <w:lang w:val="ru-RU"/>
              </w:rPr>
            </w:pPr>
          </w:p>
        </w:tc>
        <w:tc>
          <w:tcPr>
            <w:tcW w:w="225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Август</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Директор, стручни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соработници и</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наставници</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Фронтална</w:t>
            </w:r>
          </w:p>
        </w:tc>
        <w:tc>
          <w:tcPr>
            <w:tcW w:w="3330" w:type="dxa"/>
          </w:tcPr>
          <w:p w:rsidR="00350EE3" w:rsidRPr="00706882" w:rsidRDefault="00350EE3" w:rsidP="00706882">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Правилно планирање на воннаставните</w:t>
            </w:r>
            <w:r w:rsidR="00706882">
              <w:rPr>
                <w:rFonts w:ascii="Arial" w:eastAsia="Times New Roman" w:hAnsi="Arial" w:cs="Arial"/>
                <w:lang w:val="ru-RU"/>
              </w:rPr>
              <w:t xml:space="preserve"> </w:t>
            </w:r>
            <w:r w:rsidR="00706882" w:rsidRPr="00B5339B">
              <w:rPr>
                <w:rFonts w:ascii="Arial" w:eastAsia="Times New Roman" w:hAnsi="Arial" w:cs="Arial"/>
                <w:lang w:val="ru-RU"/>
              </w:rPr>
              <w:t>А</w:t>
            </w:r>
            <w:r w:rsidRPr="00B5339B">
              <w:rPr>
                <w:rFonts w:ascii="Arial" w:eastAsia="Times New Roman" w:hAnsi="Arial" w:cs="Arial"/>
                <w:lang w:val="ru-RU"/>
              </w:rPr>
              <w:t>ктивности за тековната година</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Анализа од увидот во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педагошката документација</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Октомври</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Директор, стручни</w:t>
            </w:r>
          </w:p>
          <w:p w:rsidR="00350EE3" w:rsidRPr="00706882" w:rsidRDefault="00350EE3" w:rsidP="00706882">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соработници и</w:t>
            </w:r>
            <w:r w:rsidR="00706882">
              <w:rPr>
                <w:rFonts w:ascii="Arial" w:eastAsia="Times New Roman" w:hAnsi="Arial" w:cs="Arial"/>
                <w:lang w:val="ru-RU"/>
              </w:rPr>
              <w:t xml:space="preserve"> </w:t>
            </w:r>
            <w:r w:rsidRPr="00B5339B">
              <w:rPr>
                <w:rFonts w:ascii="Arial" w:eastAsia="Times New Roman" w:hAnsi="Arial" w:cs="Arial"/>
                <w:lang w:val="ru-RU"/>
              </w:rPr>
              <w:t>нас</w:t>
            </w:r>
            <w:r w:rsidR="00706882">
              <w:rPr>
                <w:rFonts w:ascii="Arial" w:eastAsia="Times New Roman" w:hAnsi="Arial" w:cs="Arial"/>
                <w:lang w:val="ru-RU"/>
              </w:rPr>
              <w:t>.</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lastRenderedPageBreak/>
              <w:t>Фронтална</w:t>
            </w:r>
          </w:p>
        </w:tc>
        <w:tc>
          <w:tcPr>
            <w:tcW w:w="33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Воочување и корекција на </w:t>
            </w:r>
            <w:r w:rsidRPr="00B5339B">
              <w:rPr>
                <w:rFonts w:ascii="Arial" w:eastAsia="Times New Roman" w:hAnsi="Arial" w:cs="Arial"/>
                <w:lang w:val="ru-RU"/>
              </w:rPr>
              <w:lastRenderedPageBreak/>
              <w:t>евентуалните</w:t>
            </w:r>
            <w:r w:rsidR="00B5339B" w:rsidRPr="00B5339B">
              <w:rPr>
                <w:rFonts w:ascii="Arial" w:eastAsia="Times New Roman" w:hAnsi="Arial" w:cs="Arial"/>
                <w:lang w:val="ru-RU"/>
              </w:rPr>
              <w:t xml:space="preserve"> </w:t>
            </w:r>
            <w:r w:rsidRPr="00B5339B">
              <w:rPr>
                <w:rFonts w:ascii="Arial" w:eastAsia="Times New Roman" w:hAnsi="Arial" w:cs="Arial"/>
                <w:lang w:val="ru-RU"/>
              </w:rPr>
              <w:t>пропусти</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Усвојување на успехот 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поведението во текот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првото тромесечие во</w:t>
            </w: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rPr>
              <w:t>учебната 20</w:t>
            </w:r>
            <w:r w:rsidR="00B5339B">
              <w:rPr>
                <w:rFonts w:ascii="Arial" w:eastAsia="Times New Roman" w:hAnsi="Arial" w:cs="Arial"/>
                <w:lang w:val="mk-MK"/>
              </w:rPr>
              <w:t>20</w:t>
            </w:r>
            <w:r w:rsidRPr="00B5339B">
              <w:rPr>
                <w:rFonts w:ascii="Arial" w:eastAsia="Times New Roman" w:hAnsi="Arial" w:cs="Arial"/>
              </w:rPr>
              <w:t>/20</w:t>
            </w:r>
            <w:r w:rsidR="00B5339B">
              <w:rPr>
                <w:rFonts w:ascii="Arial" w:eastAsia="Times New Roman" w:hAnsi="Arial" w:cs="Arial"/>
                <w:lang w:val="mk-MK"/>
              </w:rPr>
              <w:t>21</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Ноември</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Директор, стручни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соработници и</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наставници</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Фронтална</w:t>
            </w:r>
          </w:p>
        </w:tc>
        <w:tc>
          <w:tcPr>
            <w:tcW w:w="33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Воочување на слабостите во успехот на учениците и мерки за нивно надминување</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Договор за Новогогишен</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хепенинг</w:t>
            </w:r>
          </w:p>
          <w:p w:rsidR="00350EE3" w:rsidRPr="00B5339B" w:rsidRDefault="00350EE3" w:rsidP="00350EE3">
            <w:pPr>
              <w:autoSpaceDE w:val="0"/>
              <w:autoSpaceDN w:val="0"/>
              <w:adjustRightInd w:val="0"/>
              <w:spacing w:after="0"/>
              <w:rPr>
                <w:rFonts w:ascii="Arial" w:eastAsia="Times New Roman" w:hAnsi="Arial" w:cs="Arial"/>
                <w:lang w:val="mk-MK"/>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Декември</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Директор, стручни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соработници и</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наставници</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Фронтална</w:t>
            </w:r>
          </w:p>
        </w:tc>
        <w:tc>
          <w:tcPr>
            <w:tcW w:w="33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Афирмирање на училиштето и постигнувањата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учениците</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Усвојување на успехот 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поведението во текот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првото полугодие во учебната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20</w:t>
            </w:r>
            <w:r w:rsidR="00B5339B">
              <w:rPr>
                <w:rFonts w:ascii="Arial" w:eastAsia="Times New Roman" w:hAnsi="Arial" w:cs="Arial"/>
                <w:lang w:val="ru-RU"/>
              </w:rPr>
              <w:t>20</w:t>
            </w:r>
            <w:r w:rsidRPr="00B5339B">
              <w:rPr>
                <w:rFonts w:ascii="Arial" w:eastAsia="Times New Roman" w:hAnsi="Arial" w:cs="Arial"/>
                <w:lang w:val="ru-RU"/>
              </w:rPr>
              <w:t>/20</w:t>
            </w:r>
            <w:r w:rsidR="00B5339B">
              <w:rPr>
                <w:rFonts w:ascii="Arial" w:eastAsia="Times New Roman" w:hAnsi="Arial" w:cs="Arial"/>
                <w:lang w:val="ru-RU"/>
              </w:rPr>
              <w:t>21</w:t>
            </w:r>
            <w:r w:rsidRPr="00B5339B">
              <w:rPr>
                <w:rFonts w:ascii="Arial" w:eastAsia="Times New Roman" w:hAnsi="Arial" w:cs="Arial"/>
                <w:lang w:val="ru-RU"/>
              </w:rPr>
              <w:t>. Анализа од реализација на годишна</w:t>
            </w:r>
            <w:r w:rsidRPr="00B5339B">
              <w:rPr>
                <w:rFonts w:ascii="Arial" w:eastAsia="Times New Roman" w:hAnsi="Arial" w:cs="Arial"/>
              </w:rPr>
              <w:t>Пр</w:t>
            </w:r>
            <w:r w:rsidRPr="00B5339B">
              <w:rPr>
                <w:rFonts w:ascii="Arial" w:eastAsia="Times New Roman" w:hAnsi="Arial" w:cs="Arial"/>
                <w:lang w:val="mk-MK"/>
              </w:rPr>
              <w:t>.</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Декември</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Директор, стручни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соработници и</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наставници</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Фронтална</w:t>
            </w:r>
          </w:p>
        </w:tc>
        <w:tc>
          <w:tcPr>
            <w:tcW w:w="33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Афирмирање на училиштето и постигнувањата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учениците</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Организирање на Патрониот</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празник на училиштето</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Февруари</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Директор, стручни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соработници и</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наставници</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Фронтална</w:t>
            </w:r>
          </w:p>
        </w:tc>
        <w:tc>
          <w:tcPr>
            <w:tcW w:w="33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Афирмирање на училиштето и постигну</w:t>
            </w:r>
            <w:r w:rsidR="00E70980">
              <w:rPr>
                <w:rFonts w:ascii="Arial" w:eastAsia="Times New Roman" w:hAnsi="Arial" w:cs="Arial"/>
                <w:lang w:val="ru-RU"/>
              </w:rPr>
              <w:t>-</w:t>
            </w:r>
            <w:r w:rsidRPr="00B5339B">
              <w:rPr>
                <w:rFonts w:ascii="Arial" w:eastAsia="Times New Roman" w:hAnsi="Arial" w:cs="Arial"/>
                <w:lang w:val="ru-RU"/>
              </w:rPr>
              <w:t>вањата</w:t>
            </w:r>
            <w:r w:rsidR="00E70980">
              <w:rPr>
                <w:rFonts w:ascii="Arial" w:eastAsia="Times New Roman" w:hAnsi="Arial" w:cs="Arial"/>
                <w:lang w:val="ru-RU"/>
              </w:rPr>
              <w:t xml:space="preserve"> </w:t>
            </w:r>
            <w:r w:rsidRPr="00B5339B">
              <w:rPr>
                <w:rFonts w:ascii="Arial" w:eastAsia="Times New Roman" w:hAnsi="Arial" w:cs="Arial"/>
                <w:lang w:val="ru-RU"/>
              </w:rPr>
              <w:t>на уч</w:t>
            </w:r>
            <w:r w:rsidR="00E70980">
              <w:rPr>
                <w:rFonts w:ascii="Arial" w:eastAsia="Times New Roman" w:hAnsi="Arial" w:cs="Arial"/>
                <w:lang w:val="ru-RU"/>
              </w:rPr>
              <w:t>.</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Договорни активности: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настава во природа, екскурзии, полуматура, натпревари</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Март</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Директор, стручни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соработници и</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наставници</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Фронтална</w:t>
            </w:r>
          </w:p>
        </w:tc>
        <w:tc>
          <w:tcPr>
            <w:tcW w:w="333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Унапредување на наставата</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Усвојување на успехот 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поведението за третото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тримесечие. Договор за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mk-MK"/>
              </w:rPr>
              <w:t>Пролет</w:t>
            </w:r>
            <w:r w:rsidRPr="00B5339B">
              <w:rPr>
                <w:rFonts w:ascii="Arial" w:eastAsia="Times New Roman" w:hAnsi="Arial" w:cs="Arial"/>
                <w:lang w:val="ru-RU"/>
              </w:rPr>
              <w:t>ски хепенинг</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Април</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Директор, стручни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соработници и</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наставници</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Фронтална</w:t>
            </w:r>
          </w:p>
        </w:tc>
        <w:tc>
          <w:tcPr>
            <w:tcW w:w="33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Воочување на слабостите во успехот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учениците и мерки за нивно надминување</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Анализа на резултатите од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ученичките натпревари</w:t>
            </w: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Мај</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Директор, стручни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соработници и</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наставници</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Фронтална</w:t>
            </w:r>
          </w:p>
        </w:tc>
        <w:tc>
          <w:tcPr>
            <w:tcW w:w="33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Евалуација на постигнатите ефекти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Уочување и корекција на евентуалните пропусти</w:t>
            </w:r>
          </w:p>
        </w:tc>
      </w:tr>
      <w:tr w:rsidR="00350EE3" w:rsidRPr="00B5339B" w:rsidTr="00B30447">
        <w:tc>
          <w:tcPr>
            <w:tcW w:w="36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Усвојување на годишен успех</w:t>
            </w: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ru-RU"/>
              </w:rPr>
              <w:t xml:space="preserve">на учениците. </w:t>
            </w:r>
            <w:r w:rsidRPr="00B5339B">
              <w:rPr>
                <w:rFonts w:ascii="Arial" w:eastAsia="Times New Roman" w:hAnsi="Arial" w:cs="Arial"/>
              </w:rPr>
              <w:t>Избор на првенец на генерации</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Јуни</w:t>
            </w:r>
          </w:p>
        </w:tc>
        <w:tc>
          <w:tcPr>
            <w:tcW w:w="24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Директор, стручни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соработници и</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наставници</w:t>
            </w:r>
          </w:p>
        </w:tc>
        <w:tc>
          <w:tcPr>
            <w:tcW w:w="153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Фронтална</w:t>
            </w:r>
          </w:p>
        </w:tc>
        <w:tc>
          <w:tcPr>
            <w:tcW w:w="333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Воочување на слабостите во успехот на</w:t>
            </w:r>
            <w:r w:rsidR="00B30447">
              <w:rPr>
                <w:rFonts w:ascii="Arial" w:eastAsia="Times New Roman" w:hAnsi="Arial" w:cs="Arial"/>
                <w:lang w:val="ru-RU"/>
              </w:rPr>
              <w:t xml:space="preserve"> Уч.</w:t>
            </w:r>
            <w:r w:rsidRPr="00B5339B">
              <w:rPr>
                <w:rFonts w:ascii="Arial" w:eastAsia="Times New Roman" w:hAnsi="Arial" w:cs="Arial"/>
                <w:lang w:val="ru-RU"/>
              </w:rPr>
              <w:t xml:space="preserve"> и мерки за нивно надминување</w:t>
            </w:r>
          </w:p>
        </w:tc>
      </w:tr>
    </w:tbl>
    <w:p w:rsidR="00350EE3" w:rsidRPr="00B5339B" w:rsidRDefault="00B5339B"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                                                                                                                                            </w:t>
      </w:r>
      <w:r w:rsidR="00350EE3" w:rsidRPr="00B5339B">
        <w:rPr>
          <w:rFonts w:ascii="Arial" w:eastAsia="Times New Roman" w:hAnsi="Arial" w:cs="Arial"/>
          <w:lang w:val="ru-RU"/>
        </w:rPr>
        <w:t xml:space="preserve">Подготвил: </w:t>
      </w:r>
      <w:r w:rsidR="00350EE3" w:rsidRPr="00B5339B">
        <w:rPr>
          <w:rFonts w:ascii="Arial" w:eastAsia="Times New Roman" w:hAnsi="Arial" w:cs="Arial"/>
          <w:i/>
          <w:iCs/>
          <w:lang w:val="ru-RU"/>
        </w:rPr>
        <w:t>С.</w:t>
      </w:r>
      <w:r w:rsidR="00350EE3" w:rsidRPr="00B5339B">
        <w:rPr>
          <w:rFonts w:ascii="Arial" w:eastAsia="Times New Roman" w:hAnsi="Arial" w:cs="Arial"/>
          <w:i/>
          <w:iCs/>
        </w:rPr>
        <w:t>E</w:t>
      </w:r>
      <w:r w:rsidR="00350EE3" w:rsidRPr="00B5339B">
        <w:rPr>
          <w:rFonts w:ascii="Arial" w:eastAsia="Times New Roman" w:hAnsi="Arial" w:cs="Arial"/>
          <w:i/>
          <w:iCs/>
          <w:lang w:val="ru-RU"/>
        </w:rPr>
        <w:t>.</w:t>
      </w:r>
    </w:p>
    <w:p w:rsidR="00DD68CC" w:rsidRDefault="00DD68CC" w:rsidP="00350EE3">
      <w:pPr>
        <w:autoSpaceDE w:val="0"/>
        <w:autoSpaceDN w:val="0"/>
        <w:adjustRightInd w:val="0"/>
        <w:spacing w:after="0"/>
        <w:rPr>
          <w:rFonts w:ascii="Arial" w:eastAsia="Times New Roman" w:hAnsi="Arial" w:cs="Arial"/>
          <w:lang w:val="ru-RU"/>
        </w:rPr>
      </w:pPr>
    </w:p>
    <w:p w:rsidR="00350EE3" w:rsidRPr="00B5339B" w:rsidRDefault="00706882" w:rsidP="00350EE3">
      <w:pPr>
        <w:autoSpaceDE w:val="0"/>
        <w:autoSpaceDN w:val="0"/>
        <w:adjustRightInd w:val="0"/>
        <w:spacing w:after="0"/>
        <w:rPr>
          <w:rFonts w:ascii="Arial" w:eastAsia="Times New Roman" w:hAnsi="Arial" w:cs="Arial"/>
          <w:lang w:val="ru-RU"/>
        </w:rPr>
      </w:pPr>
      <w:r>
        <w:rPr>
          <w:rFonts w:ascii="Arial" w:eastAsia="Times New Roman" w:hAnsi="Arial" w:cs="Arial"/>
          <w:b/>
          <w:bCs/>
          <w:color w:val="333300"/>
          <w:lang w:val="sq-AL"/>
        </w:rPr>
        <w:t>1</w:t>
      </w:r>
      <w:r w:rsidR="00CA1701">
        <w:rPr>
          <w:rFonts w:ascii="Arial" w:eastAsia="Times New Roman" w:hAnsi="Arial" w:cs="Arial"/>
          <w:b/>
          <w:bCs/>
          <w:color w:val="333300"/>
          <w:lang w:val="sq-AL"/>
        </w:rPr>
        <w:t>.8</w:t>
      </w:r>
      <w:r w:rsidR="00350EE3" w:rsidRPr="00B5339B">
        <w:rPr>
          <w:rFonts w:ascii="Arial" w:eastAsia="Times New Roman" w:hAnsi="Arial" w:cs="Arial"/>
          <w:b/>
          <w:bCs/>
          <w:color w:val="333300"/>
          <w:lang w:val="sq-AL"/>
        </w:rPr>
        <w:t xml:space="preserve">. </w:t>
      </w:r>
      <w:r w:rsidR="00350EE3" w:rsidRPr="00B5339B">
        <w:rPr>
          <w:rFonts w:ascii="Arial" w:eastAsia="Times New Roman" w:hAnsi="Arial" w:cs="Arial"/>
          <w:b/>
          <w:bCs/>
          <w:color w:val="333300"/>
          <w:lang w:val="ru-RU"/>
        </w:rPr>
        <w:t>ОДДЕЛЕНСКИ СОВЕТИ</w:t>
      </w:r>
    </w:p>
    <w:p w:rsidR="00350EE3" w:rsidRPr="00B5339B" w:rsidRDefault="00350EE3" w:rsidP="00350EE3">
      <w:pPr>
        <w:autoSpaceDE w:val="0"/>
        <w:autoSpaceDN w:val="0"/>
        <w:adjustRightInd w:val="0"/>
        <w:spacing w:after="0"/>
        <w:rPr>
          <w:rFonts w:ascii="Arial" w:hAnsi="Arial" w:cs="Arial"/>
          <w:b/>
          <w:bCs/>
          <w:color w:val="333300"/>
          <w:lang w:val="mk-MK"/>
        </w:rPr>
      </w:pPr>
      <w:r w:rsidRPr="00B5339B">
        <w:rPr>
          <w:rFonts w:ascii="Arial" w:eastAsia="Times New Roman" w:hAnsi="Arial" w:cs="Arial"/>
          <w:b/>
          <w:bCs/>
          <w:color w:val="333300"/>
          <w:lang w:val="ru-RU"/>
        </w:rPr>
        <w:t xml:space="preserve">           Ноември 20</w:t>
      </w:r>
      <w:r w:rsidR="00B5339B" w:rsidRPr="00B5339B">
        <w:rPr>
          <w:rFonts w:ascii="Arial" w:eastAsia="Times New Roman" w:hAnsi="Arial" w:cs="Arial"/>
          <w:b/>
          <w:bCs/>
          <w:color w:val="333300"/>
          <w:lang w:val="ru-RU"/>
        </w:rPr>
        <w:t>20</w:t>
      </w:r>
    </w:p>
    <w:p w:rsidR="00350EE3" w:rsidRPr="00B5339B" w:rsidRDefault="00350EE3" w:rsidP="00350EE3">
      <w:pPr>
        <w:autoSpaceDE w:val="0"/>
        <w:autoSpaceDN w:val="0"/>
        <w:adjustRightInd w:val="0"/>
        <w:spacing w:after="0"/>
        <w:rPr>
          <w:rFonts w:ascii="Arial" w:eastAsia="Times New Roman" w:hAnsi="Arial" w:cs="Arial"/>
          <w:b/>
          <w:lang w:val="ru-RU"/>
        </w:rPr>
      </w:pPr>
      <w:r w:rsidRPr="00B5339B">
        <w:rPr>
          <w:rFonts w:ascii="Arial" w:eastAsia="Times New Roman" w:hAnsi="Arial" w:cs="Arial"/>
          <w:b/>
          <w:lang w:val="ru-RU"/>
        </w:rPr>
        <w:t>Реден број на седница  1</w:t>
      </w:r>
    </w:p>
    <w:p w:rsidR="00350EE3" w:rsidRPr="00B30447" w:rsidRDefault="00350EE3" w:rsidP="00350EE3">
      <w:pPr>
        <w:autoSpaceDE w:val="0"/>
        <w:autoSpaceDN w:val="0"/>
        <w:adjustRightInd w:val="0"/>
        <w:spacing w:after="0"/>
        <w:rPr>
          <w:rFonts w:ascii="Arial" w:hAnsi="Arial" w:cs="Arial"/>
          <w:bCs/>
          <w:color w:val="333300"/>
          <w:lang w:val="ru-RU"/>
        </w:rPr>
      </w:pPr>
      <w:r w:rsidRPr="00B5339B">
        <w:rPr>
          <w:rFonts w:ascii="Arial" w:hAnsi="Arial" w:cs="Arial"/>
          <w:bCs/>
          <w:color w:val="333300"/>
          <w:lang w:val="ru-RU"/>
        </w:rPr>
        <w:t>1</w:t>
      </w:r>
      <w:r w:rsidR="00B30447">
        <w:rPr>
          <w:rFonts w:ascii="Arial" w:hAnsi="Arial" w:cs="Arial"/>
          <w:bCs/>
          <w:color w:val="333300"/>
          <w:lang w:val="ru-RU"/>
        </w:rPr>
        <w:t>.</w:t>
      </w:r>
      <w:r w:rsidRPr="00B5339B">
        <w:rPr>
          <w:rFonts w:ascii="Arial" w:eastAsia="Times New Roman" w:hAnsi="Arial" w:cs="Arial"/>
          <w:lang w:val="ru-RU"/>
        </w:rPr>
        <w:t>ПРАШАЊА ЗА РАЗГЛЕДУВАЊЕ - ДНЕВЕН РЕД</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Реализација на наставните програми за изминатиот период од учебната година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задолжителна и изборна настава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дополнителна и додатна настава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слободни ученички активности и ученички клубови</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2</w:t>
      </w:r>
      <w:r w:rsidR="00B30447">
        <w:rPr>
          <w:rFonts w:ascii="Arial" w:eastAsia="Times New Roman" w:hAnsi="Arial" w:cs="Arial"/>
          <w:color w:val="000000"/>
          <w:lang w:val="ru-RU"/>
        </w:rPr>
        <w:t>.</w:t>
      </w:r>
      <w:r w:rsidRPr="00B5339B">
        <w:rPr>
          <w:rFonts w:ascii="Arial" w:eastAsia="Times New Roman" w:hAnsi="Arial" w:cs="Arial"/>
          <w:color w:val="000000"/>
          <w:lang w:val="ru-RU"/>
        </w:rPr>
        <w:t>Разгледување на успехот, поведението и редовноста на учениците</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истакнат ученик</w:t>
      </w:r>
    </w:p>
    <w:p w:rsidR="00350EE3" w:rsidRPr="00B5339B" w:rsidRDefault="00350EE3" w:rsidP="00350EE3">
      <w:pPr>
        <w:autoSpaceDE w:val="0"/>
        <w:autoSpaceDN w:val="0"/>
        <w:adjustRightInd w:val="0"/>
        <w:spacing w:after="0"/>
        <w:rPr>
          <w:rFonts w:ascii="Arial" w:hAnsi="Arial" w:cs="Arial"/>
          <w:b/>
          <w:bCs/>
          <w:color w:val="333300"/>
          <w:lang w:val="ru-RU"/>
        </w:rPr>
      </w:pPr>
      <w:r w:rsidRPr="00B5339B">
        <w:rPr>
          <w:rFonts w:ascii="Arial" w:eastAsia="Times New Roman" w:hAnsi="Arial" w:cs="Arial"/>
          <w:color w:val="000000"/>
          <w:lang w:val="ru-RU"/>
        </w:rPr>
        <w:t>- ученици со потешкотии во учењето</w:t>
      </w:r>
    </w:p>
    <w:p w:rsidR="00350EE3" w:rsidRPr="00B5339B" w:rsidRDefault="00350EE3" w:rsidP="00350EE3">
      <w:pPr>
        <w:autoSpaceDE w:val="0"/>
        <w:autoSpaceDN w:val="0"/>
        <w:adjustRightInd w:val="0"/>
        <w:spacing w:after="0"/>
        <w:rPr>
          <w:rFonts w:ascii="Arial" w:hAnsi="Arial" w:cs="Arial"/>
          <w:b/>
          <w:bCs/>
          <w:color w:val="333300"/>
          <w:lang w:val="mk-MK"/>
        </w:rPr>
      </w:pPr>
      <w:r w:rsidRPr="00B5339B">
        <w:rPr>
          <w:rFonts w:ascii="Arial" w:eastAsia="Times New Roman" w:hAnsi="Arial" w:cs="Arial"/>
          <w:b/>
          <w:bCs/>
          <w:color w:val="333300"/>
          <w:lang w:val="ru-RU"/>
        </w:rPr>
        <w:t xml:space="preserve">              Јануари 20</w:t>
      </w:r>
      <w:r w:rsidR="00B5339B" w:rsidRPr="00B5339B">
        <w:rPr>
          <w:rFonts w:ascii="Arial" w:eastAsia="Times New Roman" w:hAnsi="Arial" w:cs="Arial"/>
          <w:b/>
          <w:bCs/>
          <w:color w:val="333300"/>
          <w:lang w:val="ru-RU"/>
        </w:rPr>
        <w:t>21</w:t>
      </w:r>
    </w:p>
    <w:p w:rsidR="00350EE3" w:rsidRPr="00B5339B" w:rsidRDefault="00350EE3" w:rsidP="00350EE3">
      <w:pPr>
        <w:autoSpaceDE w:val="0"/>
        <w:autoSpaceDN w:val="0"/>
        <w:adjustRightInd w:val="0"/>
        <w:spacing w:after="0"/>
        <w:rPr>
          <w:rFonts w:ascii="Arial" w:eastAsia="Times New Roman" w:hAnsi="Arial" w:cs="Arial"/>
          <w:b/>
          <w:lang w:val="ru-RU"/>
        </w:rPr>
      </w:pPr>
      <w:r w:rsidRPr="00B5339B">
        <w:rPr>
          <w:rFonts w:ascii="Arial" w:eastAsia="Times New Roman" w:hAnsi="Arial" w:cs="Arial"/>
          <w:b/>
          <w:lang w:val="ru-RU"/>
        </w:rPr>
        <w:t>Реден број на седница  2</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w:t>
      </w:r>
      <w:r w:rsidR="00B30447">
        <w:rPr>
          <w:rFonts w:ascii="Arial" w:eastAsia="Times New Roman" w:hAnsi="Arial" w:cs="Arial"/>
          <w:lang w:val="ru-RU"/>
        </w:rPr>
        <w:t>.</w:t>
      </w:r>
      <w:r w:rsidRPr="00B5339B">
        <w:rPr>
          <w:rFonts w:ascii="Arial" w:eastAsia="Times New Roman" w:hAnsi="Arial" w:cs="Arial"/>
          <w:lang w:val="ru-RU"/>
        </w:rPr>
        <w:t>ПРАШАЊА ЗА РАЗГЛЕДУВАЊЕ - ДНЕВЕН РЕД</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Реализација на наставните програми за изминатиот период од учебната година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задолжителна и изборна настава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дополнителна и додатна настава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слободни ученички активности и ученички клубови</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2</w:t>
      </w:r>
      <w:r w:rsidR="00B30447">
        <w:rPr>
          <w:rFonts w:ascii="Arial" w:eastAsia="Times New Roman" w:hAnsi="Arial" w:cs="Arial"/>
          <w:color w:val="000000"/>
          <w:lang w:val="ru-RU"/>
        </w:rPr>
        <w:t>.</w:t>
      </w:r>
      <w:r w:rsidRPr="00B5339B">
        <w:rPr>
          <w:rFonts w:ascii="Arial" w:eastAsia="Times New Roman" w:hAnsi="Arial" w:cs="Arial"/>
          <w:color w:val="000000"/>
          <w:lang w:val="ru-RU"/>
        </w:rPr>
        <w:t>Разгледување на успехот, поведението и редовноста на учениците</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истакнат ученик</w:t>
      </w:r>
    </w:p>
    <w:p w:rsidR="00350EE3" w:rsidRPr="00B5339B" w:rsidRDefault="00350EE3" w:rsidP="00350EE3">
      <w:pPr>
        <w:autoSpaceDE w:val="0"/>
        <w:autoSpaceDN w:val="0"/>
        <w:adjustRightInd w:val="0"/>
        <w:spacing w:after="0"/>
        <w:rPr>
          <w:rFonts w:ascii="Arial" w:hAnsi="Arial" w:cs="Arial"/>
          <w:b/>
          <w:bCs/>
          <w:color w:val="333300"/>
          <w:lang w:val="ru-RU"/>
        </w:rPr>
      </w:pPr>
      <w:r w:rsidRPr="00B5339B">
        <w:rPr>
          <w:rFonts w:ascii="Arial" w:eastAsia="Times New Roman" w:hAnsi="Arial" w:cs="Arial"/>
          <w:color w:val="000000"/>
          <w:lang w:val="ru-RU"/>
        </w:rPr>
        <w:t>- ученици со потешкотии во учењето</w:t>
      </w:r>
    </w:p>
    <w:p w:rsidR="00350EE3" w:rsidRPr="00B5339B" w:rsidRDefault="00350EE3" w:rsidP="00350EE3">
      <w:pPr>
        <w:autoSpaceDE w:val="0"/>
        <w:autoSpaceDN w:val="0"/>
        <w:adjustRightInd w:val="0"/>
        <w:spacing w:after="0"/>
        <w:rPr>
          <w:rFonts w:ascii="Arial" w:hAnsi="Arial" w:cs="Arial"/>
          <w:b/>
          <w:bCs/>
          <w:color w:val="333300"/>
        </w:rPr>
      </w:pPr>
      <w:r w:rsidRPr="00B5339B">
        <w:rPr>
          <w:rFonts w:ascii="Arial" w:eastAsia="Times New Roman" w:hAnsi="Arial" w:cs="Arial"/>
          <w:b/>
          <w:bCs/>
          <w:color w:val="333300"/>
          <w:lang w:val="ru-RU"/>
        </w:rPr>
        <w:t>Април 20</w:t>
      </w:r>
      <w:r w:rsidR="00B5339B" w:rsidRPr="00B5339B">
        <w:rPr>
          <w:rFonts w:ascii="Arial" w:eastAsia="Times New Roman" w:hAnsi="Arial" w:cs="Arial"/>
          <w:b/>
          <w:bCs/>
          <w:color w:val="333300"/>
          <w:lang w:val="ru-RU"/>
        </w:rPr>
        <w:t>11</w:t>
      </w:r>
    </w:p>
    <w:p w:rsidR="00350EE3" w:rsidRPr="00B5339B" w:rsidRDefault="00350EE3" w:rsidP="00350EE3">
      <w:pPr>
        <w:autoSpaceDE w:val="0"/>
        <w:autoSpaceDN w:val="0"/>
        <w:adjustRightInd w:val="0"/>
        <w:spacing w:after="0"/>
        <w:rPr>
          <w:rFonts w:ascii="Arial" w:eastAsia="Times New Roman" w:hAnsi="Arial" w:cs="Arial"/>
          <w:b/>
          <w:lang w:val="ru-RU"/>
        </w:rPr>
      </w:pPr>
      <w:r w:rsidRPr="00B5339B">
        <w:rPr>
          <w:rFonts w:ascii="Arial" w:eastAsia="Times New Roman" w:hAnsi="Arial" w:cs="Arial"/>
          <w:b/>
          <w:lang w:val="ru-RU"/>
        </w:rPr>
        <w:t>Реден број на седница  3</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w:t>
      </w:r>
      <w:r w:rsidR="00B30447">
        <w:rPr>
          <w:rFonts w:ascii="Arial" w:eastAsia="Times New Roman" w:hAnsi="Arial" w:cs="Arial"/>
          <w:lang w:val="ru-RU"/>
        </w:rPr>
        <w:t>.</w:t>
      </w:r>
      <w:r w:rsidRPr="00B5339B">
        <w:rPr>
          <w:rFonts w:ascii="Arial" w:eastAsia="Times New Roman" w:hAnsi="Arial" w:cs="Arial"/>
          <w:lang w:val="ru-RU"/>
        </w:rPr>
        <w:t>ПРАШАЊА ЗА РАЗГЛЕДУВАЊЕ - ДНЕВЕН РЕД</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Реализација на наставните програми за изминатиот период од учебната година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задолжителна и изборна настава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дополнителна и додатна настава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слободни ученички активности и ученички клубови</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2</w:t>
      </w:r>
      <w:r w:rsidR="00B30447">
        <w:rPr>
          <w:rFonts w:ascii="Arial" w:eastAsia="Times New Roman" w:hAnsi="Arial" w:cs="Arial"/>
          <w:color w:val="000000"/>
          <w:lang w:val="ru-RU"/>
        </w:rPr>
        <w:t>.</w:t>
      </w:r>
      <w:r w:rsidRPr="00B5339B">
        <w:rPr>
          <w:rFonts w:ascii="Arial" w:eastAsia="Times New Roman" w:hAnsi="Arial" w:cs="Arial"/>
          <w:color w:val="000000"/>
          <w:lang w:val="ru-RU"/>
        </w:rPr>
        <w:t>Разгледување на успехот, поведението и редовноста на учениците</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истакнат ученик</w:t>
      </w:r>
    </w:p>
    <w:p w:rsidR="00350EE3" w:rsidRPr="00B5339B" w:rsidRDefault="00350EE3" w:rsidP="00350EE3">
      <w:pPr>
        <w:autoSpaceDE w:val="0"/>
        <w:autoSpaceDN w:val="0"/>
        <w:adjustRightInd w:val="0"/>
        <w:spacing w:after="0"/>
        <w:rPr>
          <w:rFonts w:ascii="Arial" w:hAnsi="Arial" w:cs="Arial"/>
          <w:b/>
          <w:bCs/>
          <w:color w:val="333300"/>
          <w:lang w:val="ru-RU"/>
        </w:rPr>
      </w:pPr>
      <w:r w:rsidRPr="00B5339B">
        <w:rPr>
          <w:rFonts w:ascii="Arial" w:eastAsia="Times New Roman" w:hAnsi="Arial" w:cs="Arial"/>
          <w:color w:val="000000"/>
          <w:lang w:val="ru-RU"/>
        </w:rPr>
        <w:t>- ученици со изречени педагошки мерки</w:t>
      </w:r>
    </w:p>
    <w:p w:rsidR="00350EE3" w:rsidRPr="00B5339B" w:rsidRDefault="00350EE3" w:rsidP="00350EE3">
      <w:pPr>
        <w:autoSpaceDE w:val="0"/>
        <w:autoSpaceDN w:val="0"/>
        <w:adjustRightInd w:val="0"/>
        <w:spacing w:after="0"/>
        <w:rPr>
          <w:rFonts w:ascii="Arial" w:hAnsi="Arial" w:cs="Arial"/>
          <w:b/>
          <w:bCs/>
          <w:color w:val="333300"/>
          <w:lang w:val="mk-MK"/>
        </w:rPr>
      </w:pPr>
      <w:r w:rsidRPr="00B5339B">
        <w:rPr>
          <w:rFonts w:ascii="Arial" w:eastAsia="Times New Roman" w:hAnsi="Arial" w:cs="Arial"/>
          <w:b/>
          <w:bCs/>
          <w:color w:val="333300"/>
          <w:lang w:val="ru-RU"/>
        </w:rPr>
        <w:lastRenderedPageBreak/>
        <w:t>Јуни 20</w:t>
      </w:r>
      <w:r w:rsidR="00B5339B" w:rsidRPr="00B5339B">
        <w:rPr>
          <w:rFonts w:ascii="Arial" w:eastAsia="Times New Roman" w:hAnsi="Arial" w:cs="Arial"/>
          <w:b/>
          <w:bCs/>
          <w:color w:val="333300"/>
          <w:lang w:val="ru-RU"/>
        </w:rPr>
        <w:t>21</w:t>
      </w:r>
    </w:p>
    <w:p w:rsidR="00350EE3" w:rsidRPr="00B5339B" w:rsidRDefault="00350EE3" w:rsidP="00350EE3">
      <w:pPr>
        <w:autoSpaceDE w:val="0"/>
        <w:autoSpaceDN w:val="0"/>
        <w:adjustRightInd w:val="0"/>
        <w:spacing w:after="0"/>
        <w:rPr>
          <w:rFonts w:ascii="Arial" w:eastAsia="Times New Roman" w:hAnsi="Arial" w:cs="Arial"/>
          <w:b/>
          <w:lang w:val="ru-RU"/>
        </w:rPr>
      </w:pPr>
      <w:r w:rsidRPr="00B5339B">
        <w:rPr>
          <w:rFonts w:ascii="Arial" w:eastAsia="Times New Roman" w:hAnsi="Arial" w:cs="Arial"/>
          <w:b/>
          <w:lang w:val="ru-RU"/>
        </w:rPr>
        <w:t>Реден број на седница  4</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1</w:t>
      </w:r>
      <w:r w:rsidR="00B30447">
        <w:rPr>
          <w:rFonts w:ascii="Arial" w:eastAsia="Times New Roman" w:hAnsi="Arial" w:cs="Arial"/>
          <w:lang w:val="ru-RU"/>
        </w:rPr>
        <w:t>.</w:t>
      </w:r>
      <w:r w:rsidRPr="00B5339B">
        <w:rPr>
          <w:rFonts w:ascii="Arial" w:eastAsia="Times New Roman" w:hAnsi="Arial" w:cs="Arial"/>
          <w:lang w:val="ru-RU"/>
        </w:rPr>
        <w:t>ПРАШАЊА ЗА РАЗГЛЕДУВАЊЕ - ДНЕВЕН РЕД</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Реализација на настав</w:t>
      </w:r>
      <w:r w:rsidR="001C38EF">
        <w:rPr>
          <w:rFonts w:ascii="Arial" w:eastAsia="Times New Roman" w:hAnsi="Arial" w:cs="Arial"/>
          <w:color w:val="000000"/>
          <w:lang w:val="ru-RU"/>
        </w:rPr>
        <w:t>ните програми за наставната 20</w:t>
      </w:r>
      <w:r w:rsidR="00B5339B" w:rsidRPr="00B5339B">
        <w:rPr>
          <w:rFonts w:ascii="Arial" w:eastAsia="Times New Roman" w:hAnsi="Arial" w:cs="Arial"/>
          <w:color w:val="000000"/>
          <w:lang w:val="ru-RU"/>
        </w:rPr>
        <w:t>20/2021</w:t>
      </w:r>
      <w:r w:rsidRPr="00B5339B">
        <w:rPr>
          <w:rFonts w:ascii="Arial" w:eastAsia="Times New Roman" w:hAnsi="Arial" w:cs="Arial"/>
          <w:color w:val="000000"/>
          <w:lang w:val="ru-RU"/>
        </w:rPr>
        <w:t xml:space="preserve"> година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задолжителна и изборна настава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дополнителна и додатна настава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слободни ученички активности и ученички клубови</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2</w:t>
      </w:r>
      <w:r w:rsidR="00B30447">
        <w:rPr>
          <w:rFonts w:ascii="Arial" w:eastAsia="Times New Roman" w:hAnsi="Arial" w:cs="Arial"/>
          <w:color w:val="000000"/>
          <w:lang w:val="ru-RU"/>
        </w:rPr>
        <w:t>.</w:t>
      </w:r>
      <w:r w:rsidRPr="00B5339B">
        <w:rPr>
          <w:rFonts w:ascii="Arial" w:eastAsia="Times New Roman" w:hAnsi="Arial" w:cs="Arial"/>
          <w:color w:val="000000"/>
          <w:lang w:val="ru-RU"/>
        </w:rPr>
        <w:t>Утврдување на успехот, поведението и редовноста на учениците</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истакнат ученик</w:t>
      </w:r>
    </w:p>
    <w:p w:rsidR="00350EE3" w:rsidRPr="00B5339B" w:rsidRDefault="00350EE3" w:rsidP="00350EE3">
      <w:pPr>
        <w:autoSpaceDE w:val="0"/>
        <w:autoSpaceDN w:val="0"/>
        <w:adjustRightInd w:val="0"/>
        <w:spacing w:after="0"/>
        <w:rPr>
          <w:rFonts w:ascii="Arial" w:hAnsi="Arial" w:cs="Arial"/>
          <w:b/>
          <w:bCs/>
          <w:color w:val="333300"/>
          <w:lang w:val="ru-RU"/>
        </w:rPr>
      </w:pPr>
      <w:r w:rsidRPr="00B5339B">
        <w:rPr>
          <w:rFonts w:ascii="Arial" w:eastAsia="Times New Roman" w:hAnsi="Arial" w:cs="Arial"/>
          <w:color w:val="000000"/>
          <w:lang w:val="ru-RU"/>
        </w:rPr>
        <w:t>- определување термини за родителски средби и поделба на свидетелства</w:t>
      </w:r>
    </w:p>
    <w:p w:rsidR="002C3C7A" w:rsidRPr="00B30447"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                    </w:t>
      </w:r>
      <w:r w:rsidR="00B5339B" w:rsidRPr="00B5339B">
        <w:rPr>
          <w:rFonts w:ascii="Arial" w:eastAsia="Times New Roman" w:hAnsi="Arial" w:cs="Arial"/>
          <w:lang w:val="ru-RU"/>
        </w:rPr>
        <w:t xml:space="preserve">                       </w:t>
      </w:r>
      <w:r w:rsidRPr="00B5339B">
        <w:rPr>
          <w:rFonts w:ascii="Arial" w:eastAsia="Times New Roman" w:hAnsi="Arial" w:cs="Arial"/>
          <w:lang w:val="ru-RU"/>
        </w:rPr>
        <w:t xml:space="preserve">   Одговорни наставници </w:t>
      </w:r>
    </w:p>
    <w:p w:rsidR="00350EE3" w:rsidRPr="002C3C7A" w:rsidRDefault="00350EE3" w:rsidP="00350EE3">
      <w:pPr>
        <w:autoSpaceDE w:val="0"/>
        <w:autoSpaceDN w:val="0"/>
        <w:adjustRightInd w:val="0"/>
        <w:spacing w:after="0"/>
        <w:rPr>
          <w:rFonts w:ascii="Arial" w:eastAsia="Times New Roman" w:hAnsi="Arial" w:cs="Arial"/>
          <w:b/>
          <w:bCs/>
          <w:color w:val="333300"/>
          <w:lang w:val="mk-MK"/>
        </w:rPr>
      </w:pPr>
      <w:r w:rsidRPr="00B5339B">
        <w:rPr>
          <w:rFonts w:ascii="Arial" w:eastAsia="Times New Roman" w:hAnsi="Arial" w:cs="Arial"/>
          <w:b/>
          <w:bCs/>
          <w:color w:val="333300"/>
          <w:lang w:val="ru-RU"/>
        </w:rPr>
        <w:t>РАБОТА НА КООРДИНАТОРИ ЗА ОДДЕЛЕНСКА И ПРЕДМЕТНА НАСТАВА</w:t>
      </w: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8"/>
        <w:gridCol w:w="1980"/>
        <w:gridCol w:w="1440"/>
        <w:gridCol w:w="1800"/>
        <w:gridCol w:w="2070"/>
        <w:gridCol w:w="2520"/>
      </w:tblGrid>
      <w:tr w:rsidR="00350EE3" w:rsidRPr="00B5339B" w:rsidTr="002C3C7A">
        <w:tc>
          <w:tcPr>
            <w:tcW w:w="3078"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 xml:space="preserve">Планирана </w:t>
            </w:r>
          </w:p>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програмска</w:t>
            </w:r>
          </w:p>
          <w:p w:rsidR="00350EE3" w:rsidRPr="00B5339B" w:rsidRDefault="00350EE3" w:rsidP="00350EE3">
            <w:pPr>
              <w:spacing w:after="0"/>
              <w:rPr>
                <w:rFonts w:ascii="Arial" w:hAnsi="Arial" w:cs="Arial"/>
                <w:b/>
              </w:rPr>
            </w:pPr>
            <w:r w:rsidRPr="00B5339B">
              <w:rPr>
                <w:rFonts w:ascii="Arial" w:hAnsi="Arial" w:cs="Arial"/>
                <w:b/>
              </w:rPr>
              <w:t>Активност</w:t>
            </w:r>
          </w:p>
        </w:tc>
        <w:tc>
          <w:tcPr>
            <w:tcW w:w="1980" w:type="dxa"/>
          </w:tcPr>
          <w:p w:rsidR="00350EE3" w:rsidRPr="00B5339B" w:rsidRDefault="00350EE3" w:rsidP="00350EE3">
            <w:pPr>
              <w:spacing w:after="0"/>
              <w:rPr>
                <w:rFonts w:ascii="Arial" w:hAnsi="Arial" w:cs="Arial"/>
                <w:b/>
              </w:rPr>
            </w:pPr>
            <w:r w:rsidRPr="00B5339B">
              <w:rPr>
                <w:rFonts w:ascii="Arial" w:eastAsia="Times New Roman" w:hAnsi="Arial" w:cs="Arial"/>
                <w:b/>
              </w:rPr>
              <w:t>Цели</w:t>
            </w:r>
          </w:p>
          <w:p w:rsidR="00350EE3" w:rsidRPr="00B5339B" w:rsidRDefault="00350EE3" w:rsidP="00350EE3">
            <w:pPr>
              <w:spacing w:after="0"/>
              <w:rPr>
                <w:rFonts w:ascii="Arial" w:hAnsi="Arial" w:cs="Arial"/>
                <w:b/>
              </w:rPr>
            </w:pPr>
          </w:p>
          <w:p w:rsidR="00350EE3" w:rsidRPr="00B5339B" w:rsidRDefault="00350EE3" w:rsidP="00350EE3">
            <w:pPr>
              <w:spacing w:after="0"/>
              <w:rPr>
                <w:rFonts w:ascii="Arial" w:hAnsi="Arial" w:cs="Arial"/>
                <w:b/>
              </w:rPr>
            </w:pPr>
          </w:p>
        </w:tc>
        <w:tc>
          <w:tcPr>
            <w:tcW w:w="144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Време на</w:t>
            </w:r>
          </w:p>
          <w:p w:rsidR="00350EE3" w:rsidRPr="002C3C7A" w:rsidRDefault="00350EE3" w:rsidP="002C3C7A">
            <w:pPr>
              <w:spacing w:after="0"/>
              <w:rPr>
                <w:rFonts w:ascii="Arial" w:hAnsi="Arial" w:cs="Arial"/>
                <w:b/>
                <w:lang w:val="mk-MK"/>
              </w:rPr>
            </w:pPr>
            <w:r w:rsidRPr="00B5339B">
              <w:rPr>
                <w:rFonts w:ascii="Arial" w:hAnsi="Arial" w:cs="Arial"/>
                <w:b/>
              </w:rPr>
              <w:t>Реализац</w:t>
            </w:r>
            <w:r w:rsidR="002C3C7A">
              <w:rPr>
                <w:rFonts w:ascii="Arial" w:hAnsi="Arial" w:cs="Arial"/>
                <w:b/>
                <w:lang w:val="mk-MK"/>
              </w:rPr>
              <w:t>-</w:t>
            </w:r>
            <w:r w:rsidRPr="00B5339B">
              <w:rPr>
                <w:rFonts w:ascii="Arial" w:hAnsi="Arial" w:cs="Arial"/>
                <w:b/>
              </w:rPr>
              <w:t>ија</w:t>
            </w:r>
          </w:p>
        </w:tc>
        <w:tc>
          <w:tcPr>
            <w:tcW w:w="1800" w:type="dxa"/>
          </w:tcPr>
          <w:p w:rsidR="00350EE3" w:rsidRPr="00B5339B" w:rsidRDefault="00350EE3" w:rsidP="00350EE3">
            <w:pPr>
              <w:spacing w:after="0"/>
              <w:rPr>
                <w:rFonts w:ascii="Arial" w:hAnsi="Arial" w:cs="Arial"/>
                <w:b/>
              </w:rPr>
            </w:pPr>
            <w:r w:rsidRPr="00B5339B">
              <w:rPr>
                <w:rFonts w:ascii="Arial" w:hAnsi="Arial" w:cs="Arial"/>
                <w:b/>
              </w:rPr>
              <w:t>Реализатор</w:t>
            </w:r>
          </w:p>
          <w:p w:rsidR="00350EE3" w:rsidRPr="00B5339B" w:rsidRDefault="00350EE3" w:rsidP="00350EE3">
            <w:pPr>
              <w:spacing w:after="0"/>
              <w:rPr>
                <w:rFonts w:ascii="Arial" w:hAnsi="Arial" w:cs="Arial"/>
                <w:b/>
              </w:rPr>
            </w:pPr>
          </w:p>
        </w:tc>
        <w:tc>
          <w:tcPr>
            <w:tcW w:w="2070" w:type="dxa"/>
          </w:tcPr>
          <w:p w:rsidR="00350EE3" w:rsidRPr="00B5339B" w:rsidRDefault="00350EE3" w:rsidP="00350EE3">
            <w:pPr>
              <w:autoSpaceDE w:val="0"/>
              <w:autoSpaceDN w:val="0"/>
              <w:adjustRightInd w:val="0"/>
              <w:spacing w:after="0"/>
              <w:rPr>
                <w:rFonts w:ascii="Arial" w:eastAsia="Times New Roman" w:hAnsi="Arial" w:cs="Arial"/>
                <w:b/>
                <w:lang w:val="ru-RU"/>
              </w:rPr>
            </w:pPr>
            <w:r w:rsidRPr="00B5339B">
              <w:rPr>
                <w:rFonts w:ascii="Arial" w:eastAsia="Times New Roman" w:hAnsi="Arial" w:cs="Arial"/>
                <w:b/>
                <w:lang w:val="ru-RU"/>
              </w:rPr>
              <w:t>Методи и постапки</w:t>
            </w:r>
          </w:p>
          <w:p w:rsidR="00350EE3" w:rsidRPr="00B5339B" w:rsidRDefault="00350EE3" w:rsidP="00350EE3">
            <w:pPr>
              <w:autoSpaceDE w:val="0"/>
              <w:autoSpaceDN w:val="0"/>
              <w:adjustRightInd w:val="0"/>
              <w:spacing w:after="0"/>
              <w:rPr>
                <w:rFonts w:ascii="Arial" w:eastAsia="Times New Roman" w:hAnsi="Arial" w:cs="Arial"/>
                <w:b/>
                <w:lang w:val="ru-RU"/>
              </w:rPr>
            </w:pPr>
            <w:r w:rsidRPr="00B5339B">
              <w:rPr>
                <w:rFonts w:ascii="Arial" w:eastAsia="Times New Roman" w:hAnsi="Arial" w:cs="Arial"/>
                <w:b/>
                <w:lang w:val="ru-RU"/>
              </w:rPr>
              <w:t>за реализација</w:t>
            </w:r>
          </w:p>
        </w:tc>
        <w:tc>
          <w:tcPr>
            <w:tcW w:w="2520" w:type="dxa"/>
          </w:tcPr>
          <w:p w:rsidR="00350EE3" w:rsidRPr="00B5339B" w:rsidRDefault="00350EE3" w:rsidP="00350EE3">
            <w:pPr>
              <w:spacing w:after="0"/>
              <w:rPr>
                <w:rFonts w:ascii="Arial" w:hAnsi="Arial" w:cs="Arial"/>
                <w:b/>
              </w:rPr>
            </w:pPr>
            <w:r w:rsidRPr="00B5339B">
              <w:rPr>
                <w:rFonts w:ascii="Arial" w:hAnsi="Arial" w:cs="Arial"/>
                <w:b/>
              </w:rPr>
              <w:t>Очекувани исходи и ефекти</w:t>
            </w:r>
          </w:p>
          <w:p w:rsidR="00350EE3" w:rsidRPr="00B5339B" w:rsidRDefault="00350EE3" w:rsidP="00350EE3">
            <w:pPr>
              <w:spacing w:after="0"/>
              <w:rPr>
                <w:rFonts w:ascii="Arial" w:hAnsi="Arial" w:cs="Arial"/>
                <w:b/>
              </w:rPr>
            </w:pPr>
          </w:p>
        </w:tc>
      </w:tr>
      <w:tr w:rsidR="00350EE3" w:rsidRPr="00B5339B" w:rsidTr="002C3C7A">
        <w:tc>
          <w:tcPr>
            <w:tcW w:w="3078"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1</w:t>
            </w:r>
          </w:p>
        </w:tc>
        <w:tc>
          <w:tcPr>
            <w:tcW w:w="198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2</w:t>
            </w:r>
          </w:p>
        </w:tc>
        <w:tc>
          <w:tcPr>
            <w:tcW w:w="144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3</w:t>
            </w:r>
          </w:p>
        </w:tc>
        <w:tc>
          <w:tcPr>
            <w:tcW w:w="1800" w:type="dxa"/>
          </w:tcPr>
          <w:p w:rsidR="00350EE3" w:rsidRPr="00B5339B" w:rsidRDefault="00350EE3" w:rsidP="00350EE3">
            <w:pPr>
              <w:spacing w:after="0"/>
              <w:rPr>
                <w:rFonts w:ascii="Arial" w:hAnsi="Arial" w:cs="Arial"/>
                <w:b/>
              </w:rPr>
            </w:pPr>
            <w:r w:rsidRPr="00B5339B">
              <w:rPr>
                <w:rFonts w:ascii="Arial" w:hAnsi="Arial" w:cs="Arial"/>
                <w:b/>
              </w:rPr>
              <w:t>4</w:t>
            </w:r>
          </w:p>
        </w:tc>
        <w:tc>
          <w:tcPr>
            <w:tcW w:w="207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5</w:t>
            </w:r>
          </w:p>
        </w:tc>
        <w:tc>
          <w:tcPr>
            <w:tcW w:w="2520" w:type="dxa"/>
          </w:tcPr>
          <w:p w:rsidR="00350EE3" w:rsidRPr="00B5339B" w:rsidRDefault="00350EE3" w:rsidP="00350EE3">
            <w:pPr>
              <w:spacing w:after="0"/>
              <w:rPr>
                <w:rFonts w:ascii="Arial" w:hAnsi="Arial" w:cs="Arial"/>
                <w:b/>
              </w:rPr>
            </w:pPr>
            <w:r w:rsidRPr="00B5339B">
              <w:rPr>
                <w:rFonts w:ascii="Arial" w:hAnsi="Arial" w:cs="Arial"/>
                <w:b/>
              </w:rPr>
              <w:t>6</w:t>
            </w:r>
          </w:p>
        </w:tc>
      </w:tr>
      <w:tr w:rsidR="00350EE3" w:rsidRPr="00B5339B" w:rsidTr="002C3C7A">
        <w:tc>
          <w:tcPr>
            <w:tcW w:w="307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Организација </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 подготовка за</w:t>
            </w:r>
          </w:p>
          <w:p w:rsidR="00350EE3" w:rsidRPr="00B5339B" w:rsidRDefault="00350EE3" w:rsidP="00350EE3">
            <w:pPr>
              <w:autoSpaceDE w:val="0"/>
              <w:autoSpaceDN w:val="0"/>
              <w:adjustRightInd w:val="0"/>
              <w:spacing w:after="0"/>
              <w:rPr>
                <w:rFonts w:ascii="Arial" w:hAnsi="Arial" w:cs="Arial"/>
                <w:b/>
                <w:lang w:val="ru-RU"/>
              </w:rPr>
            </w:pPr>
            <w:r w:rsidRPr="00B5339B">
              <w:rPr>
                <w:rFonts w:ascii="Arial" w:eastAsia="Times New Roman" w:hAnsi="Arial" w:cs="Arial"/>
                <w:lang w:val="ru-RU"/>
              </w:rPr>
              <w:t>учебна година</w:t>
            </w:r>
          </w:p>
          <w:p w:rsidR="00350EE3" w:rsidRPr="00B5339B" w:rsidRDefault="00350EE3" w:rsidP="00350EE3">
            <w:pPr>
              <w:autoSpaceDE w:val="0"/>
              <w:autoSpaceDN w:val="0"/>
              <w:adjustRightInd w:val="0"/>
              <w:spacing w:after="0"/>
              <w:rPr>
                <w:rFonts w:ascii="Arial" w:hAnsi="Arial" w:cs="Arial"/>
                <w:b/>
                <w:lang w:val="ru-RU"/>
              </w:rPr>
            </w:pPr>
          </w:p>
          <w:p w:rsidR="00350EE3" w:rsidRPr="00B5339B" w:rsidRDefault="00350EE3" w:rsidP="00350EE3">
            <w:pPr>
              <w:autoSpaceDE w:val="0"/>
              <w:autoSpaceDN w:val="0"/>
              <w:adjustRightInd w:val="0"/>
              <w:spacing w:after="0"/>
              <w:rPr>
                <w:rFonts w:ascii="Arial" w:hAnsi="Arial" w:cs="Arial"/>
                <w:b/>
                <w:lang w:val="ru-RU"/>
              </w:rPr>
            </w:pPr>
          </w:p>
        </w:tc>
        <w:tc>
          <w:tcPr>
            <w:tcW w:w="198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Изготвување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потребни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формулари, списоци</w:t>
            </w:r>
          </w:p>
          <w:p w:rsidR="00350EE3" w:rsidRPr="00B5339B" w:rsidRDefault="00350EE3" w:rsidP="00B30447">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и </w:t>
            </w:r>
            <w:r w:rsidR="00B30447">
              <w:rPr>
                <w:rFonts w:ascii="Arial" w:eastAsia="Times New Roman" w:hAnsi="Arial" w:cs="Arial"/>
                <w:lang w:val="ru-RU"/>
              </w:rPr>
              <w:t>документи</w:t>
            </w:r>
          </w:p>
        </w:tc>
        <w:tc>
          <w:tcPr>
            <w:tcW w:w="1440" w:type="dxa"/>
          </w:tcPr>
          <w:p w:rsidR="00350EE3" w:rsidRPr="00B5339B" w:rsidRDefault="00350EE3" w:rsidP="00350EE3">
            <w:pPr>
              <w:autoSpaceDE w:val="0"/>
              <w:autoSpaceDN w:val="0"/>
              <w:adjustRightInd w:val="0"/>
              <w:spacing w:after="0"/>
              <w:ind w:right="-52"/>
              <w:rPr>
                <w:rFonts w:ascii="Arial" w:hAnsi="Arial" w:cs="Arial"/>
                <w:b/>
              </w:rPr>
            </w:pPr>
            <w:r w:rsidRPr="00B5339B">
              <w:rPr>
                <w:rFonts w:ascii="Arial" w:eastAsia="Times New Roman" w:hAnsi="Arial" w:cs="Arial"/>
              </w:rPr>
              <w:t>Август</w:t>
            </w:r>
          </w:p>
        </w:tc>
        <w:tc>
          <w:tcPr>
            <w:tcW w:w="180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spacing w:after="0"/>
              <w:rPr>
                <w:rFonts w:ascii="Arial" w:hAnsi="Arial" w:cs="Arial"/>
                <w:b/>
              </w:rPr>
            </w:pPr>
            <w:r w:rsidRPr="00B5339B">
              <w:rPr>
                <w:rFonts w:ascii="Arial" w:eastAsia="Times New Roman" w:hAnsi="Arial" w:cs="Arial"/>
              </w:rPr>
              <w:t>раководители</w:t>
            </w: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Анализа на</w:t>
            </w:r>
          </w:p>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содржината</w:t>
            </w:r>
          </w:p>
        </w:tc>
        <w:tc>
          <w:tcPr>
            <w:tcW w:w="252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Координативен пристап во</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работата на училиштето</w:t>
            </w:r>
          </w:p>
        </w:tc>
      </w:tr>
      <w:tr w:rsidR="00350EE3" w:rsidRPr="00B5339B" w:rsidTr="002C3C7A">
        <w:tc>
          <w:tcPr>
            <w:tcW w:w="307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Изготвување на соодветна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документација (евидентни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листови, образец за родителска средба, совет</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родители, додатна,доп. настава,приемен ден на наставн.)</w:t>
            </w:r>
          </w:p>
        </w:tc>
        <w:tc>
          <w:tcPr>
            <w:tcW w:w="198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Запазување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на законската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регулатива како</w:t>
            </w:r>
            <w:r w:rsidR="002C3C7A">
              <w:rPr>
                <w:rFonts w:ascii="Arial" w:eastAsia="Times New Roman" w:hAnsi="Arial" w:cs="Arial"/>
                <w:lang w:val="ru-RU"/>
              </w:rPr>
              <w:t xml:space="preserve"> </w:t>
            </w:r>
            <w:r w:rsidRPr="00B5339B">
              <w:rPr>
                <w:rFonts w:ascii="Arial" w:eastAsia="Times New Roman" w:hAnsi="Arial" w:cs="Arial"/>
                <w:lang w:val="ru-RU"/>
              </w:rPr>
              <w:t>и точен увид во</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организацијата на</w:t>
            </w:r>
            <w:r w:rsidR="002C3C7A">
              <w:rPr>
                <w:rFonts w:ascii="Arial" w:eastAsia="Times New Roman" w:hAnsi="Arial" w:cs="Arial"/>
                <w:lang w:val="mk-MK"/>
              </w:rPr>
              <w:t xml:space="preserve"> </w:t>
            </w:r>
            <w:r w:rsidRPr="00B5339B">
              <w:rPr>
                <w:rFonts w:ascii="Arial" w:eastAsia="Times New Roman" w:hAnsi="Arial" w:cs="Arial"/>
              </w:rPr>
              <w:t>училиштето</w:t>
            </w:r>
          </w:p>
        </w:tc>
        <w:tc>
          <w:tcPr>
            <w:tcW w:w="1440" w:type="dxa"/>
          </w:tcPr>
          <w:p w:rsidR="00350EE3" w:rsidRPr="00B5339B" w:rsidRDefault="00350EE3" w:rsidP="00350EE3">
            <w:pPr>
              <w:autoSpaceDE w:val="0"/>
              <w:autoSpaceDN w:val="0"/>
              <w:adjustRightInd w:val="0"/>
              <w:spacing w:after="0"/>
              <w:ind w:right="-52"/>
              <w:rPr>
                <w:rFonts w:ascii="Arial" w:eastAsia="Times New Roman" w:hAnsi="Arial" w:cs="Arial"/>
              </w:rPr>
            </w:pPr>
            <w:r w:rsidRPr="00B5339B">
              <w:rPr>
                <w:rFonts w:ascii="Arial" w:eastAsia="Times New Roman" w:hAnsi="Arial" w:cs="Arial"/>
              </w:rPr>
              <w:t>Август</w:t>
            </w:r>
          </w:p>
        </w:tc>
        <w:tc>
          <w:tcPr>
            <w:tcW w:w="180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rPr>
              <w:t>T</w:t>
            </w:r>
            <w:r w:rsidRPr="00B5339B">
              <w:rPr>
                <w:rFonts w:ascii="Arial" w:eastAsia="Times New Roman" w:hAnsi="Arial" w:cs="Arial"/>
                <w:lang w:val="ru-RU"/>
              </w:rPr>
              <w:t>.</w:t>
            </w:r>
            <w:r w:rsidRPr="00B5339B">
              <w:rPr>
                <w:rFonts w:ascii="Arial" w:eastAsia="Times New Roman" w:hAnsi="Arial" w:cs="Arial"/>
              </w:rPr>
              <w:t>O</w:t>
            </w:r>
            <w:r w:rsidRPr="00B5339B">
              <w:rPr>
                <w:rFonts w:ascii="Arial" w:eastAsia="Times New Roman" w:hAnsi="Arial" w:cs="Arial"/>
                <w:lang w:val="ru-RU"/>
              </w:rPr>
              <w:t>.</w:t>
            </w:r>
            <w:r w:rsidRPr="00B5339B">
              <w:rPr>
                <w:rFonts w:ascii="Arial" w:eastAsia="Times New Roman" w:hAnsi="Arial" w:cs="Arial"/>
              </w:rPr>
              <w:t>U</w:t>
            </w:r>
            <w:r w:rsidRPr="00B5339B">
              <w:rPr>
                <w:rFonts w:ascii="Arial" w:eastAsia="Times New Roman" w:hAnsi="Arial" w:cs="Arial"/>
                <w:lang w:val="ru-RU"/>
              </w:rPr>
              <w:t>.</w:t>
            </w:r>
            <w:r w:rsidRPr="00B5339B">
              <w:rPr>
                <w:rFonts w:ascii="Arial" w:eastAsia="Times New Roman" w:hAnsi="Arial" w:cs="Arial"/>
              </w:rPr>
              <w:t>K</w:t>
            </w:r>
            <w:r w:rsidRPr="00B5339B">
              <w:rPr>
                <w:rFonts w:ascii="Arial" w:eastAsia="Times New Roman" w:hAnsi="Arial" w:cs="Arial"/>
                <w:lang w:val="ru-RU"/>
              </w:rPr>
              <w:t>.</w:t>
            </w:r>
          </w:p>
          <w:p w:rsidR="00350EE3" w:rsidRPr="00B5339B" w:rsidRDefault="00350EE3" w:rsidP="00350EE3">
            <w:pPr>
              <w:autoSpaceDE w:val="0"/>
              <w:autoSpaceDN w:val="0"/>
              <w:adjustRightInd w:val="0"/>
              <w:spacing w:after="0"/>
              <w:rPr>
                <w:rFonts w:ascii="Arial" w:eastAsia="Times New Roman" w:hAnsi="Arial" w:cs="Arial"/>
                <w:lang w:val="ru-RU"/>
              </w:rPr>
            </w:pP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одделенски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раководители</w:t>
            </w:r>
          </w:p>
        </w:tc>
        <w:tc>
          <w:tcPr>
            <w:tcW w:w="207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Дескриптивна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метода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анализа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содржината</w:t>
            </w:r>
          </w:p>
        </w:tc>
        <w:tc>
          <w:tcPr>
            <w:tcW w:w="252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Уредно, точно и навремено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водење на потребната педагошка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документација</w:t>
            </w:r>
          </w:p>
        </w:tc>
      </w:tr>
      <w:tr w:rsidR="00350EE3" w:rsidRPr="00B5339B" w:rsidTr="002C3C7A">
        <w:tc>
          <w:tcPr>
            <w:tcW w:w="307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Изготвување на заклучоци од</w:t>
            </w:r>
            <w:r w:rsidR="002C3C7A">
              <w:rPr>
                <w:rFonts w:ascii="Arial" w:eastAsia="Times New Roman" w:hAnsi="Arial" w:cs="Arial"/>
                <w:lang w:val="ru-RU"/>
              </w:rPr>
              <w:t xml:space="preserve"> </w:t>
            </w:r>
            <w:r w:rsidRPr="00B5339B">
              <w:rPr>
                <w:rFonts w:ascii="Arial" w:eastAsia="Times New Roman" w:hAnsi="Arial" w:cs="Arial"/>
                <w:lang w:val="ru-RU"/>
              </w:rPr>
              <w:t>состаноците на одделенскиот</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совет како и од реализацијата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на годишната програма на </w:t>
            </w:r>
            <w:r w:rsidRPr="00B5339B">
              <w:rPr>
                <w:rFonts w:ascii="Arial" w:eastAsia="Times New Roman" w:hAnsi="Arial" w:cs="Arial"/>
              </w:rPr>
              <w:t>уч</w:t>
            </w:r>
            <w:r w:rsidRPr="00B5339B">
              <w:rPr>
                <w:rFonts w:ascii="Arial" w:eastAsia="Times New Roman" w:hAnsi="Arial" w:cs="Arial"/>
                <w:lang w:val="mk-MK"/>
              </w:rPr>
              <w:t>.</w:t>
            </w:r>
          </w:p>
        </w:tc>
        <w:tc>
          <w:tcPr>
            <w:tcW w:w="198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Следење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активностите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поврзани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плановите од</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годишната програма</w:t>
            </w:r>
            <w:r w:rsidR="002C3C7A">
              <w:rPr>
                <w:rFonts w:ascii="Arial" w:eastAsia="Times New Roman" w:hAnsi="Arial" w:cs="Arial"/>
                <w:lang w:val="mk-MK"/>
              </w:rPr>
              <w:t xml:space="preserve"> </w:t>
            </w:r>
            <w:r w:rsidRPr="00B5339B">
              <w:rPr>
                <w:rFonts w:ascii="Arial" w:eastAsia="Times New Roman" w:hAnsi="Arial" w:cs="Arial"/>
              </w:rPr>
              <w:t>на училиштето</w:t>
            </w:r>
          </w:p>
        </w:tc>
        <w:tc>
          <w:tcPr>
            <w:tcW w:w="1440" w:type="dxa"/>
          </w:tcPr>
          <w:p w:rsidR="00350EE3" w:rsidRPr="00B5339B" w:rsidRDefault="00350EE3" w:rsidP="00350EE3">
            <w:pPr>
              <w:autoSpaceDE w:val="0"/>
              <w:autoSpaceDN w:val="0"/>
              <w:adjustRightInd w:val="0"/>
              <w:spacing w:after="0"/>
              <w:ind w:right="-52"/>
              <w:rPr>
                <w:rFonts w:ascii="Arial" w:eastAsia="Times New Roman" w:hAnsi="Arial" w:cs="Arial"/>
              </w:rPr>
            </w:pPr>
            <w:r w:rsidRPr="00B5339B">
              <w:rPr>
                <w:rFonts w:ascii="Arial" w:eastAsia="Times New Roman" w:hAnsi="Arial" w:cs="Arial"/>
              </w:rPr>
              <w:lastRenderedPageBreak/>
              <w:t>Континуирано</w:t>
            </w:r>
          </w:p>
        </w:tc>
        <w:tc>
          <w:tcPr>
            <w:tcW w:w="180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U.K.</w:t>
            </w:r>
          </w:p>
          <w:p w:rsidR="00350EE3" w:rsidRPr="00B5339B" w:rsidRDefault="00350EE3" w:rsidP="00350EE3">
            <w:pPr>
              <w:autoSpaceDE w:val="0"/>
              <w:autoSpaceDN w:val="0"/>
              <w:adjustRightInd w:val="0"/>
              <w:spacing w:after="0"/>
              <w:rPr>
                <w:rFonts w:ascii="Arial" w:eastAsia="Times New Roman" w:hAnsi="Arial" w:cs="Arial"/>
              </w:rPr>
            </w:pP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Анализа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содржината</w:t>
            </w:r>
          </w:p>
        </w:tc>
        <w:tc>
          <w:tcPr>
            <w:tcW w:w="252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Транспарентност и навремена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информираност на </w:t>
            </w:r>
            <w:r w:rsidRPr="00B5339B">
              <w:rPr>
                <w:rFonts w:ascii="Arial" w:eastAsia="Times New Roman" w:hAnsi="Arial" w:cs="Arial"/>
                <w:lang w:val="ru-RU"/>
              </w:rPr>
              <w:lastRenderedPageBreak/>
              <w:t>наставниците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 сите одговорни за наставата</w:t>
            </w:r>
          </w:p>
        </w:tc>
      </w:tr>
      <w:tr w:rsidR="00350EE3" w:rsidRPr="00B5339B" w:rsidTr="002C3C7A">
        <w:tc>
          <w:tcPr>
            <w:tcW w:w="3078" w:type="dxa"/>
          </w:tcPr>
          <w:p w:rsidR="00350EE3" w:rsidRPr="002C3C7A"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Евалуација на реализација на</w:t>
            </w:r>
            <w:r w:rsidR="002C3C7A">
              <w:rPr>
                <w:rFonts w:ascii="Arial" w:eastAsia="Times New Roman" w:hAnsi="Arial" w:cs="Arial"/>
                <w:lang w:val="ru-RU"/>
              </w:rPr>
              <w:t xml:space="preserve"> </w:t>
            </w:r>
            <w:r w:rsidRPr="00B5339B">
              <w:rPr>
                <w:rFonts w:ascii="Arial" w:eastAsia="Times New Roman" w:hAnsi="Arial" w:cs="Arial"/>
                <w:lang w:val="ru-RU"/>
              </w:rPr>
              <w:t>програмските активности на</w:t>
            </w:r>
            <w:r w:rsidR="002C3C7A">
              <w:rPr>
                <w:rFonts w:ascii="Arial" w:eastAsia="Times New Roman" w:hAnsi="Arial" w:cs="Arial"/>
                <w:lang w:val="ru-RU"/>
              </w:rPr>
              <w:t xml:space="preserve"> </w:t>
            </w:r>
            <w:r w:rsidRPr="00B5339B">
              <w:rPr>
                <w:rFonts w:ascii="Arial" w:eastAsia="Times New Roman" w:hAnsi="Arial" w:cs="Arial"/>
              </w:rPr>
              <w:t>училиштето</w:t>
            </w:r>
          </w:p>
          <w:p w:rsidR="00350EE3" w:rsidRPr="00B5339B" w:rsidRDefault="00350EE3" w:rsidP="00350EE3">
            <w:pPr>
              <w:autoSpaceDE w:val="0"/>
              <w:autoSpaceDN w:val="0"/>
              <w:adjustRightInd w:val="0"/>
              <w:spacing w:after="0"/>
              <w:rPr>
                <w:rFonts w:ascii="Arial" w:eastAsia="Times New Roman" w:hAnsi="Arial" w:cs="Arial"/>
              </w:rPr>
            </w:pPr>
          </w:p>
        </w:tc>
        <w:tc>
          <w:tcPr>
            <w:tcW w:w="1980" w:type="dxa"/>
          </w:tcPr>
          <w:p w:rsidR="00350EE3" w:rsidRPr="002C3C7A" w:rsidRDefault="002C3C7A" w:rsidP="00350EE3">
            <w:pPr>
              <w:autoSpaceDE w:val="0"/>
              <w:autoSpaceDN w:val="0"/>
              <w:adjustRightInd w:val="0"/>
              <w:spacing w:after="0"/>
              <w:rPr>
                <w:rFonts w:ascii="Arial" w:eastAsia="Times New Roman" w:hAnsi="Arial" w:cs="Arial"/>
                <w:lang w:val="ru-RU"/>
              </w:rPr>
            </w:pPr>
            <w:r>
              <w:rPr>
                <w:rFonts w:ascii="Arial" w:eastAsia="Times New Roman" w:hAnsi="Arial" w:cs="Arial"/>
                <w:lang w:val="ru-RU"/>
              </w:rPr>
              <w:t>Идентификување на ква</w:t>
            </w:r>
            <w:r w:rsidR="00350EE3" w:rsidRPr="00B5339B">
              <w:rPr>
                <w:rFonts w:ascii="Arial" w:eastAsia="Times New Roman" w:hAnsi="Arial" w:cs="Arial"/>
                <w:lang w:val="ru-RU"/>
              </w:rPr>
              <w:t>литати</w:t>
            </w:r>
            <w:r>
              <w:rPr>
                <w:rFonts w:ascii="Arial" w:eastAsia="Times New Roman" w:hAnsi="Arial" w:cs="Arial"/>
                <w:lang w:val="ru-RU"/>
              </w:rPr>
              <w:t>-</w:t>
            </w:r>
            <w:r w:rsidR="00350EE3" w:rsidRPr="00B5339B">
              <w:rPr>
                <w:rFonts w:ascii="Arial" w:eastAsia="Times New Roman" w:hAnsi="Arial" w:cs="Arial"/>
                <w:lang w:val="ru-RU"/>
              </w:rPr>
              <w:t>вна</w:t>
            </w:r>
            <w:r w:rsidR="00DD68CC" w:rsidRPr="00B5339B">
              <w:rPr>
                <w:rFonts w:ascii="Arial" w:eastAsia="Times New Roman" w:hAnsi="Arial" w:cs="Arial"/>
                <w:lang w:val="ru-RU"/>
              </w:rPr>
              <w:t xml:space="preserve"> </w:t>
            </w:r>
            <w:r w:rsidR="00350EE3" w:rsidRPr="00B5339B">
              <w:rPr>
                <w:rFonts w:ascii="Arial" w:eastAsia="Times New Roman" w:hAnsi="Arial" w:cs="Arial"/>
                <w:lang w:val="ru-RU"/>
              </w:rPr>
              <w:t xml:space="preserve">реализација наактивностите во </w:t>
            </w:r>
            <w:r w:rsidR="00350EE3" w:rsidRPr="00B5339B">
              <w:rPr>
                <w:rFonts w:ascii="Arial" w:eastAsia="Times New Roman" w:hAnsi="Arial" w:cs="Arial"/>
              </w:rPr>
              <w:t>учил</w:t>
            </w:r>
            <w:r w:rsidR="00350EE3" w:rsidRPr="00B5339B">
              <w:rPr>
                <w:rFonts w:ascii="Arial" w:eastAsia="Times New Roman" w:hAnsi="Arial" w:cs="Arial"/>
                <w:lang w:val="mk-MK"/>
              </w:rPr>
              <w:t>.</w:t>
            </w:r>
          </w:p>
        </w:tc>
        <w:tc>
          <w:tcPr>
            <w:tcW w:w="1440" w:type="dxa"/>
          </w:tcPr>
          <w:p w:rsidR="00350EE3" w:rsidRPr="00B5339B" w:rsidRDefault="00350EE3" w:rsidP="00350EE3">
            <w:pPr>
              <w:autoSpaceDE w:val="0"/>
              <w:autoSpaceDN w:val="0"/>
              <w:adjustRightInd w:val="0"/>
              <w:spacing w:after="0"/>
              <w:ind w:right="-52"/>
              <w:rPr>
                <w:rFonts w:ascii="Arial" w:eastAsia="Times New Roman" w:hAnsi="Arial" w:cs="Arial"/>
              </w:rPr>
            </w:pPr>
            <w:r w:rsidRPr="00B5339B">
              <w:rPr>
                <w:rFonts w:ascii="Arial" w:eastAsia="Times New Roman" w:hAnsi="Arial" w:cs="Arial"/>
              </w:rPr>
              <w:t>Еднаш месечно</w:t>
            </w:r>
          </w:p>
        </w:tc>
        <w:tc>
          <w:tcPr>
            <w:tcW w:w="180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T.O.U.K.</w:t>
            </w: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Дескриптивна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метода</w:t>
            </w:r>
          </w:p>
        </w:tc>
        <w:tc>
          <w:tcPr>
            <w:tcW w:w="252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Идентификување на јаки и слаби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страни</w:t>
            </w:r>
          </w:p>
        </w:tc>
      </w:tr>
    </w:tbl>
    <w:p w:rsidR="00350EE3" w:rsidRPr="00B5339B" w:rsidRDefault="00350EE3" w:rsidP="00350EE3">
      <w:pPr>
        <w:autoSpaceDE w:val="0"/>
        <w:autoSpaceDN w:val="0"/>
        <w:adjustRightInd w:val="0"/>
        <w:spacing w:after="0"/>
        <w:rPr>
          <w:rFonts w:ascii="Arial" w:hAnsi="Arial" w:cs="Arial"/>
          <w:b/>
          <w:bCs/>
          <w:color w:val="333300"/>
          <w:lang w:val="sq-AL"/>
        </w:rPr>
      </w:pPr>
    </w:p>
    <w:p w:rsidR="00350EE3" w:rsidRPr="00B5339B" w:rsidRDefault="00350EE3" w:rsidP="00350EE3">
      <w:pPr>
        <w:autoSpaceDE w:val="0"/>
        <w:autoSpaceDN w:val="0"/>
        <w:adjustRightInd w:val="0"/>
        <w:spacing w:after="0"/>
        <w:rPr>
          <w:rFonts w:ascii="Arial" w:hAnsi="Arial" w:cs="Arial"/>
          <w:b/>
          <w:bCs/>
          <w:color w:val="333300"/>
          <w:lang w:val="ru-RU"/>
        </w:rPr>
      </w:pPr>
      <w:r w:rsidRPr="00B5339B">
        <w:rPr>
          <w:rFonts w:ascii="Arial" w:hAnsi="Arial" w:cs="Arial"/>
          <w:b/>
          <w:bCs/>
          <w:color w:val="333300"/>
          <w:lang w:val="ru-RU"/>
        </w:rPr>
        <w:t xml:space="preserve">                        </w:t>
      </w:r>
      <w:r w:rsidR="002C3C7A">
        <w:rPr>
          <w:rFonts w:ascii="Arial" w:hAnsi="Arial" w:cs="Arial"/>
          <w:b/>
          <w:bCs/>
          <w:color w:val="333300"/>
          <w:lang w:val="ru-RU"/>
        </w:rPr>
        <w:t xml:space="preserve">                                                                                                  </w:t>
      </w:r>
      <w:r w:rsidRPr="00B5339B">
        <w:rPr>
          <w:rFonts w:ascii="Arial" w:eastAsia="Times New Roman" w:hAnsi="Arial" w:cs="Arial"/>
          <w:lang w:val="ru-RU"/>
        </w:rPr>
        <w:t xml:space="preserve">Координатори: </w:t>
      </w:r>
      <w:r w:rsidRPr="00B5339B">
        <w:rPr>
          <w:rFonts w:ascii="Arial" w:eastAsia="Times New Roman" w:hAnsi="Arial" w:cs="Arial"/>
          <w:i/>
          <w:iCs/>
        </w:rPr>
        <w:t>I</w:t>
      </w:r>
      <w:r w:rsidRPr="00B5339B">
        <w:rPr>
          <w:rFonts w:ascii="Arial" w:eastAsia="Times New Roman" w:hAnsi="Arial" w:cs="Arial"/>
          <w:i/>
          <w:iCs/>
          <w:lang w:val="ru-RU"/>
        </w:rPr>
        <w:t>. Н., В.</w:t>
      </w:r>
      <w:r w:rsidRPr="00B5339B">
        <w:rPr>
          <w:rFonts w:ascii="Arial" w:eastAsia="Times New Roman" w:hAnsi="Arial" w:cs="Arial"/>
          <w:i/>
          <w:iCs/>
        </w:rPr>
        <w:t>A</w:t>
      </w:r>
      <w:r w:rsidRPr="00B5339B">
        <w:rPr>
          <w:rFonts w:ascii="Arial" w:eastAsia="Times New Roman" w:hAnsi="Arial" w:cs="Arial"/>
          <w:i/>
          <w:iCs/>
          <w:lang w:val="ru-RU"/>
        </w:rPr>
        <w:t>.</w:t>
      </w:r>
      <w:r w:rsidRPr="00B5339B">
        <w:rPr>
          <w:rFonts w:ascii="Arial" w:hAnsi="Arial" w:cs="Arial"/>
          <w:b/>
          <w:bCs/>
          <w:color w:val="333300"/>
          <w:lang w:val="ru-RU"/>
        </w:rPr>
        <w:t xml:space="preserve"> </w:t>
      </w:r>
    </w:p>
    <w:p w:rsidR="00350EE3" w:rsidRPr="00B5339B" w:rsidRDefault="00CA1701" w:rsidP="00350EE3">
      <w:pPr>
        <w:autoSpaceDE w:val="0"/>
        <w:autoSpaceDN w:val="0"/>
        <w:adjustRightInd w:val="0"/>
        <w:spacing w:after="0"/>
        <w:rPr>
          <w:rFonts w:ascii="Arial" w:eastAsia="Times New Roman" w:hAnsi="Arial" w:cs="Arial"/>
          <w:b/>
          <w:lang w:val="mk-MK"/>
        </w:rPr>
      </w:pPr>
      <w:r>
        <w:rPr>
          <w:rFonts w:ascii="Arial" w:eastAsia="Times New Roman" w:hAnsi="Arial" w:cs="Arial"/>
          <w:b/>
          <w:lang w:val="ru-RU"/>
        </w:rPr>
        <w:t xml:space="preserve">1. </w:t>
      </w:r>
      <w:r>
        <w:rPr>
          <w:rFonts w:ascii="Arial" w:eastAsia="Times New Roman" w:hAnsi="Arial" w:cs="Arial"/>
          <w:b/>
        </w:rPr>
        <w:t>9</w:t>
      </w:r>
      <w:r w:rsidR="00706882">
        <w:rPr>
          <w:rFonts w:ascii="Arial" w:eastAsia="Times New Roman" w:hAnsi="Arial" w:cs="Arial"/>
          <w:b/>
          <w:lang w:val="ru-RU"/>
        </w:rPr>
        <w:t xml:space="preserve">. </w:t>
      </w:r>
      <w:r w:rsidR="00350EE3" w:rsidRPr="00B5339B">
        <w:rPr>
          <w:rFonts w:ascii="Arial" w:eastAsia="Times New Roman" w:hAnsi="Arial" w:cs="Arial"/>
          <w:b/>
          <w:lang w:val="ru-RU"/>
        </w:rPr>
        <w:t xml:space="preserve">ПРОГАРМИ ЗА РАБОТА НА СТРУЧНИТЕ АКТИВИ   </w:t>
      </w:r>
    </w:p>
    <w:p w:rsidR="00350EE3" w:rsidRPr="00B5339B" w:rsidRDefault="00350EE3" w:rsidP="00350EE3">
      <w:pPr>
        <w:autoSpaceDE w:val="0"/>
        <w:autoSpaceDN w:val="0"/>
        <w:adjustRightInd w:val="0"/>
        <w:spacing w:after="0"/>
        <w:rPr>
          <w:rFonts w:ascii="Arial" w:eastAsia="Times New Roman" w:hAnsi="Arial" w:cs="Arial"/>
          <w:b/>
          <w:bCs/>
          <w:color w:val="333300"/>
          <w:lang w:val="mk-MK"/>
        </w:rPr>
      </w:pPr>
      <w:r w:rsidRPr="00B5339B">
        <w:rPr>
          <w:rFonts w:ascii="Arial" w:eastAsia="Times New Roman" w:hAnsi="Arial" w:cs="Arial"/>
          <w:b/>
          <w:bCs/>
          <w:color w:val="333300"/>
        </w:rPr>
        <w:t>СТРУЧЕН АКТИВ - одделенски наставници</w:t>
      </w:r>
    </w:p>
    <w:p w:rsidR="00350EE3" w:rsidRPr="00B5339B" w:rsidRDefault="00350EE3" w:rsidP="00350EE3">
      <w:pPr>
        <w:autoSpaceDE w:val="0"/>
        <w:autoSpaceDN w:val="0"/>
        <w:adjustRightInd w:val="0"/>
        <w:spacing w:after="0"/>
        <w:rPr>
          <w:rFonts w:ascii="Arial" w:eastAsia="Times New Roman" w:hAnsi="Arial" w:cs="Arial"/>
          <w:b/>
          <w:color w:val="000000"/>
        </w:rPr>
      </w:pPr>
      <w:r w:rsidRPr="00B5339B">
        <w:rPr>
          <w:rFonts w:ascii="Arial" w:eastAsia="Times New Roman" w:hAnsi="Arial" w:cs="Arial"/>
          <w:b/>
          <w:color w:val="000000"/>
        </w:rPr>
        <w:t>Цел:</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Подобрување на квалитетот на наставата;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Успешно совладување на секојдневните проблеми со кои се среќаваат одделенските наставници;</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Проширување и продлабочување на стекнатите знаења од следените обуки и нивна понатамошна десиминација;</w:t>
      </w:r>
    </w:p>
    <w:p w:rsidR="00350EE3" w:rsidRPr="00B5339B" w:rsidRDefault="00350EE3" w:rsidP="00350EE3">
      <w:pPr>
        <w:autoSpaceDE w:val="0"/>
        <w:autoSpaceDN w:val="0"/>
        <w:adjustRightInd w:val="0"/>
        <w:spacing w:after="0"/>
        <w:rPr>
          <w:rFonts w:ascii="Arial" w:eastAsia="Times New Roman" w:hAnsi="Arial" w:cs="Arial"/>
          <w:color w:val="000000"/>
          <w:lang w:val="ru-RU"/>
        </w:rPr>
      </w:pPr>
      <w:r w:rsidRPr="00B5339B">
        <w:rPr>
          <w:rFonts w:ascii="Arial" w:eastAsia="Times New Roman" w:hAnsi="Arial" w:cs="Arial"/>
          <w:color w:val="000000"/>
          <w:lang w:val="ru-RU"/>
        </w:rPr>
        <w:t>- Споделување на добри наставни практики.</w:t>
      </w:r>
    </w:p>
    <w:p w:rsidR="00350EE3" w:rsidRPr="00B5339B" w:rsidRDefault="00350EE3" w:rsidP="00350EE3">
      <w:pPr>
        <w:autoSpaceDE w:val="0"/>
        <w:autoSpaceDN w:val="0"/>
        <w:adjustRightInd w:val="0"/>
        <w:spacing w:after="0"/>
        <w:rPr>
          <w:rFonts w:ascii="Arial" w:eastAsia="Times New Roman" w:hAnsi="Arial" w:cs="Arial"/>
          <w:b/>
          <w:bCs/>
          <w:i/>
          <w:iCs/>
          <w:color w:val="333300"/>
        </w:rPr>
      </w:pPr>
      <w:r w:rsidRPr="00B5339B">
        <w:rPr>
          <w:rFonts w:ascii="Arial" w:eastAsia="Times New Roman" w:hAnsi="Arial" w:cs="Arial"/>
          <w:b/>
          <w:bCs/>
          <w:i/>
          <w:iCs/>
          <w:color w:val="333300"/>
        </w:rPr>
        <w:t xml:space="preserve">Активности за реализација на целите </w:t>
      </w:r>
    </w:p>
    <w:p w:rsidR="00350EE3" w:rsidRPr="00B5339B" w:rsidRDefault="00350EE3" w:rsidP="00350EE3">
      <w:pPr>
        <w:autoSpaceDE w:val="0"/>
        <w:autoSpaceDN w:val="0"/>
        <w:adjustRightInd w:val="0"/>
        <w:spacing w:after="0"/>
        <w:rPr>
          <w:rFonts w:ascii="Arial" w:eastAsia="Times New Roman" w:hAnsi="Arial" w:cs="Arial"/>
          <w:b/>
          <w:bCs/>
          <w:i/>
          <w:iCs/>
          <w:color w:val="333300"/>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2250"/>
        <w:gridCol w:w="2250"/>
        <w:gridCol w:w="2340"/>
        <w:gridCol w:w="2790"/>
      </w:tblGrid>
      <w:tr w:rsidR="00350EE3" w:rsidRPr="00B5339B" w:rsidTr="00350EE3">
        <w:tc>
          <w:tcPr>
            <w:tcW w:w="3528"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Планирана програмска</w:t>
            </w:r>
          </w:p>
          <w:p w:rsidR="00350EE3" w:rsidRPr="00B5339B" w:rsidRDefault="00350EE3" w:rsidP="00350EE3">
            <w:pPr>
              <w:spacing w:after="0"/>
              <w:rPr>
                <w:rFonts w:ascii="Arial" w:hAnsi="Arial" w:cs="Arial"/>
                <w:b/>
              </w:rPr>
            </w:pPr>
            <w:r w:rsidRPr="00B5339B">
              <w:rPr>
                <w:rFonts w:ascii="Arial" w:hAnsi="Arial" w:cs="Arial"/>
                <w:b/>
              </w:rPr>
              <w:t>Активност</w:t>
            </w:r>
          </w:p>
        </w:tc>
        <w:tc>
          <w:tcPr>
            <w:tcW w:w="225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Време на</w:t>
            </w:r>
          </w:p>
          <w:p w:rsidR="00350EE3" w:rsidRPr="00B5339B" w:rsidRDefault="00350EE3" w:rsidP="00350EE3">
            <w:pPr>
              <w:spacing w:after="0"/>
              <w:rPr>
                <w:rFonts w:ascii="Arial" w:hAnsi="Arial" w:cs="Arial"/>
                <w:b/>
              </w:rPr>
            </w:pPr>
            <w:r w:rsidRPr="00B5339B">
              <w:rPr>
                <w:rFonts w:ascii="Arial" w:hAnsi="Arial" w:cs="Arial"/>
                <w:b/>
              </w:rPr>
              <w:t>Реализација</w:t>
            </w:r>
          </w:p>
          <w:p w:rsidR="00350EE3" w:rsidRPr="00B5339B" w:rsidRDefault="00350EE3" w:rsidP="00350EE3">
            <w:pPr>
              <w:autoSpaceDE w:val="0"/>
              <w:autoSpaceDN w:val="0"/>
              <w:adjustRightInd w:val="0"/>
              <w:spacing w:after="0"/>
              <w:rPr>
                <w:rFonts w:ascii="Arial" w:hAnsi="Arial" w:cs="Arial"/>
                <w:b/>
              </w:rPr>
            </w:pPr>
          </w:p>
        </w:tc>
        <w:tc>
          <w:tcPr>
            <w:tcW w:w="2250" w:type="dxa"/>
          </w:tcPr>
          <w:p w:rsidR="00350EE3" w:rsidRPr="00B5339B" w:rsidRDefault="00350EE3" w:rsidP="00350EE3">
            <w:pPr>
              <w:spacing w:after="0"/>
              <w:rPr>
                <w:rFonts w:ascii="Arial" w:hAnsi="Arial" w:cs="Arial"/>
                <w:b/>
              </w:rPr>
            </w:pPr>
            <w:r w:rsidRPr="00B5339B">
              <w:rPr>
                <w:rFonts w:ascii="Arial" w:hAnsi="Arial" w:cs="Arial"/>
                <w:b/>
              </w:rPr>
              <w:t>Реализатор</w:t>
            </w:r>
          </w:p>
          <w:p w:rsidR="00350EE3" w:rsidRPr="00B5339B" w:rsidRDefault="00350EE3" w:rsidP="00350EE3">
            <w:pPr>
              <w:spacing w:after="0"/>
              <w:rPr>
                <w:rFonts w:ascii="Arial" w:hAnsi="Arial" w:cs="Arial"/>
                <w:b/>
              </w:rPr>
            </w:pPr>
          </w:p>
        </w:tc>
        <w:tc>
          <w:tcPr>
            <w:tcW w:w="2340" w:type="dxa"/>
          </w:tcPr>
          <w:p w:rsidR="00350EE3" w:rsidRPr="00B5339B" w:rsidRDefault="00350EE3" w:rsidP="00350EE3">
            <w:pPr>
              <w:autoSpaceDE w:val="0"/>
              <w:autoSpaceDN w:val="0"/>
              <w:adjustRightInd w:val="0"/>
              <w:spacing w:after="0"/>
              <w:rPr>
                <w:rFonts w:ascii="Arial" w:eastAsia="Times New Roman" w:hAnsi="Arial" w:cs="Arial"/>
                <w:b/>
                <w:lang w:val="ru-RU"/>
              </w:rPr>
            </w:pPr>
            <w:r w:rsidRPr="00B5339B">
              <w:rPr>
                <w:rFonts w:ascii="Arial" w:eastAsia="Times New Roman" w:hAnsi="Arial" w:cs="Arial"/>
                <w:b/>
                <w:lang w:val="ru-RU"/>
              </w:rPr>
              <w:t>Методи и постапки</w:t>
            </w:r>
          </w:p>
          <w:p w:rsidR="00350EE3" w:rsidRPr="00B5339B" w:rsidRDefault="00350EE3" w:rsidP="00350EE3">
            <w:pPr>
              <w:autoSpaceDE w:val="0"/>
              <w:autoSpaceDN w:val="0"/>
              <w:adjustRightInd w:val="0"/>
              <w:spacing w:after="0"/>
              <w:rPr>
                <w:rFonts w:ascii="Arial" w:hAnsi="Arial" w:cs="Arial"/>
                <w:b/>
                <w:lang w:val="ru-RU"/>
              </w:rPr>
            </w:pPr>
            <w:r w:rsidRPr="00B5339B">
              <w:rPr>
                <w:rFonts w:ascii="Arial" w:eastAsia="Times New Roman" w:hAnsi="Arial" w:cs="Arial"/>
                <w:b/>
                <w:lang w:val="ru-RU"/>
              </w:rPr>
              <w:t>за реализација</w:t>
            </w:r>
          </w:p>
        </w:tc>
        <w:tc>
          <w:tcPr>
            <w:tcW w:w="2790" w:type="dxa"/>
          </w:tcPr>
          <w:p w:rsidR="00350EE3" w:rsidRPr="00B5339B" w:rsidRDefault="00350EE3" w:rsidP="00350EE3">
            <w:pPr>
              <w:spacing w:after="0"/>
              <w:rPr>
                <w:rFonts w:ascii="Arial" w:hAnsi="Arial" w:cs="Arial"/>
                <w:b/>
              </w:rPr>
            </w:pPr>
            <w:r w:rsidRPr="00B5339B">
              <w:rPr>
                <w:rFonts w:ascii="Arial" w:hAnsi="Arial" w:cs="Arial"/>
                <w:b/>
              </w:rPr>
              <w:t>Очекувани исходи и ефекти</w:t>
            </w:r>
          </w:p>
          <w:p w:rsidR="00350EE3" w:rsidRPr="00B5339B" w:rsidRDefault="00350EE3" w:rsidP="00350EE3">
            <w:pPr>
              <w:spacing w:after="0"/>
              <w:rPr>
                <w:rFonts w:ascii="Arial" w:hAnsi="Arial" w:cs="Arial"/>
                <w:b/>
              </w:rPr>
            </w:pP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 xml:space="preserve">                1</w:t>
            </w:r>
          </w:p>
        </w:tc>
        <w:tc>
          <w:tcPr>
            <w:tcW w:w="225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 xml:space="preserve">              2</w:t>
            </w:r>
          </w:p>
        </w:tc>
        <w:tc>
          <w:tcPr>
            <w:tcW w:w="2250" w:type="dxa"/>
          </w:tcPr>
          <w:p w:rsidR="00350EE3" w:rsidRPr="00B5339B" w:rsidRDefault="00350EE3" w:rsidP="00350EE3">
            <w:pPr>
              <w:spacing w:after="0"/>
              <w:rPr>
                <w:rFonts w:ascii="Arial" w:hAnsi="Arial" w:cs="Arial"/>
                <w:b/>
              </w:rPr>
            </w:pPr>
            <w:r w:rsidRPr="00B5339B">
              <w:rPr>
                <w:rFonts w:ascii="Arial" w:hAnsi="Arial" w:cs="Arial"/>
                <w:b/>
              </w:rPr>
              <w:t xml:space="preserve">            3</w:t>
            </w:r>
          </w:p>
        </w:tc>
        <w:tc>
          <w:tcPr>
            <w:tcW w:w="234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 xml:space="preserve">         4</w:t>
            </w:r>
          </w:p>
        </w:tc>
        <w:tc>
          <w:tcPr>
            <w:tcW w:w="2790" w:type="dxa"/>
          </w:tcPr>
          <w:p w:rsidR="00350EE3" w:rsidRPr="00B5339B" w:rsidRDefault="00350EE3" w:rsidP="00350EE3">
            <w:pPr>
              <w:spacing w:after="0"/>
              <w:rPr>
                <w:rFonts w:ascii="Arial" w:hAnsi="Arial" w:cs="Arial"/>
                <w:b/>
              </w:rPr>
            </w:pPr>
            <w:r w:rsidRPr="00B5339B">
              <w:rPr>
                <w:rFonts w:ascii="Arial" w:hAnsi="Arial" w:cs="Arial"/>
                <w:b/>
              </w:rPr>
              <w:t xml:space="preserve">               5</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Разгледување на законот за</w:t>
            </w:r>
          </w:p>
          <w:p w:rsidR="00350EE3" w:rsidRPr="00B5339B" w:rsidRDefault="00350EE3" w:rsidP="00350EE3">
            <w:pPr>
              <w:autoSpaceDE w:val="0"/>
              <w:autoSpaceDN w:val="0"/>
              <w:adjustRightInd w:val="0"/>
              <w:spacing w:after="0"/>
              <w:rPr>
                <w:rFonts w:ascii="Arial" w:hAnsi="Arial" w:cs="Arial"/>
                <w:b/>
                <w:lang w:val="ru-RU"/>
              </w:rPr>
            </w:pPr>
            <w:r w:rsidRPr="00B5339B">
              <w:rPr>
                <w:rFonts w:ascii="Arial" w:eastAsia="Times New Roman" w:hAnsi="Arial" w:cs="Arial"/>
                <w:lang w:val="ru-RU"/>
              </w:rPr>
              <w:t>основно образование</w:t>
            </w:r>
          </w:p>
          <w:p w:rsidR="00350EE3" w:rsidRPr="00B5339B" w:rsidRDefault="00350EE3" w:rsidP="00350EE3">
            <w:pPr>
              <w:autoSpaceDE w:val="0"/>
              <w:autoSpaceDN w:val="0"/>
              <w:adjustRightInd w:val="0"/>
              <w:spacing w:after="0"/>
              <w:rPr>
                <w:rFonts w:ascii="Arial" w:hAnsi="Arial" w:cs="Arial"/>
                <w:b/>
                <w:lang w:val="ru-RU"/>
              </w:rPr>
            </w:pPr>
          </w:p>
        </w:tc>
        <w:tc>
          <w:tcPr>
            <w:tcW w:w="225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Септември</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spacing w:after="0"/>
              <w:rPr>
                <w:rFonts w:ascii="Arial" w:hAnsi="Arial" w:cs="Arial"/>
                <w:b/>
              </w:rPr>
            </w:pPr>
            <w:r w:rsidRPr="00B5339B">
              <w:rPr>
                <w:rFonts w:ascii="Arial" w:eastAsia="Times New Roman" w:hAnsi="Arial" w:cs="Arial"/>
              </w:rPr>
              <w:t>наставници</w:t>
            </w:r>
          </w:p>
        </w:tc>
        <w:tc>
          <w:tcPr>
            <w:tcW w:w="234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Разговор</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Развивање стратегија за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спречување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дискриминација во ВОС-со фокус на учениците роми</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 xml:space="preserve">Отворен час – </w:t>
            </w:r>
            <w:r w:rsidRPr="00B5339B">
              <w:rPr>
                <w:rFonts w:ascii="Arial" w:eastAsia="Times New Roman" w:hAnsi="Arial" w:cs="Arial"/>
                <w:lang w:val="mk-MK"/>
              </w:rPr>
              <w:t>алб</w:t>
            </w:r>
            <w:r w:rsidRPr="00B5339B">
              <w:rPr>
                <w:rFonts w:ascii="Arial" w:eastAsia="Times New Roman" w:hAnsi="Arial" w:cs="Arial"/>
              </w:rPr>
              <w:t>aнски јазик</w:t>
            </w:r>
          </w:p>
          <w:p w:rsidR="00350EE3" w:rsidRPr="00B5339B" w:rsidRDefault="00350EE3" w:rsidP="00350EE3">
            <w:pPr>
              <w:autoSpaceDE w:val="0"/>
              <w:autoSpaceDN w:val="0"/>
              <w:adjustRightInd w:val="0"/>
              <w:spacing w:after="0"/>
              <w:rPr>
                <w:rFonts w:ascii="Arial" w:eastAsia="Times New Roman" w:hAnsi="Arial" w:cs="Arial"/>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Октомври</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Разговор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практична настава</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Размена на искуства меѓу</w:t>
            </w:r>
            <w:r w:rsidR="002C3C7A">
              <w:rPr>
                <w:rFonts w:ascii="Arial" w:eastAsia="Times New Roman" w:hAnsi="Arial" w:cs="Arial"/>
                <w:lang w:val="ru-RU"/>
              </w:rPr>
              <w:t xml:space="preserve"> </w:t>
            </w:r>
            <w:r w:rsidRPr="00B5339B">
              <w:rPr>
                <w:rFonts w:ascii="Arial" w:eastAsia="Times New Roman" w:hAnsi="Arial" w:cs="Arial"/>
                <w:lang w:val="ru-RU"/>
              </w:rPr>
              <w:t>наставниците</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Запознавање со начинот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работа со Електронската табла</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Октомври</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Разговор и практична</w:t>
            </w:r>
          </w:p>
          <w:p w:rsidR="00350EE3" w:rsidRPr="00B30447"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rPr>
              <w:t>работа</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Размена на искуства меѓу</w:t>
            </w:r>
            <w:r w:rsidR="002C3C7A">
              <w:rPr>
                <w:rFonts w:ascii="Arial" w:eastAsia="Times New Roman" w:hAnsi="Arial" w:cs="Arial"/>
                <w:lang w:val="ru-RU"/>
              </w:rPr>
              <w:t xml:space="preserve"> </w:t>
            </w:r>
            <w:r w:rsidRPr="00B5339B">
              <w:rPr>
                <w:rFonts w:ascii="Arial" w:eastAsia="Times New Roman" w:hAnsi="Arial" w:cs="Arial"/>
                <w:lang w:val="ru-RU"/>
              </w:rPr>
              <w:t>наставниците</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Задолженија и одговорности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ученикот во училницата</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Ноември</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Разговор и практична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работа</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Зголемен ред во функционирање</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на паралелките </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Отворен час – употреба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Едукативна компонента  во наставата</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Декември</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Разговор и практична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работа</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Запознавање на наставниците со</w:t>
            </w:r>
          </w:p>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ru-RU"/>
              </w:rPr>
              <w:t>работата на едукатив. компонента</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Отворен час по</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математика</w:t>
            </w:r>
          </w:p>
          <w:p w:rsidR="00350EE3" w:rsidRPr="00B5339B" w:rsidRDefault="00350EE3" w:rsidP="00350EE3">
            <w:pPr>
              <w:autoSpaceDE w:val="0"/>
              <w:autoSpaceDN w:val="0"/>
              <w:adjustRightInd w:val="0"/>
              <w:spacing w:after="0"/>
              <w:rPr>
                <w:rFonts w:ascii="Arial" w:eastAsia="Times New Roman" w:hAnsi="Arial" w:cs="Arial"/>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Февруари</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Разговор и практична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работа</w:t>
            </w:r>
          </w:p>
        </w:tc>
        <w:tc>
          <w:tcPr>
            <w:tcW w:w="279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Подобрен квалитет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наставата</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Игри во наставата</w:t>
            </w:r>
          </w:p>
          <w:p w:rsidR="00350EE3" w:rsidRPr="002C3C7A" w:rsidRDefault="00350EE3" w:rsidP="00350EE3">
            <w:pPr>
              <w:autoSpaceDE w:val="0"/>
              <w:autoSpaceDN w:val="0"/>
              <w:adjustRightInd w:val="0"/>
              <w:spacing w:after="0"/>
              <w:rPr>
                <w:rFonts w:ascii="Arial" w:eastAsia="Times New Roman" w:hAnsi="Arial" w:cs="Arial"/>
                <w:lang w:val="mk-MK"/>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Март</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Разговор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практична настава</w:t>
            </w:r>
          </w:p>
        </w:tc>
        <w:tc>
          <w:tcPr>
            <w:tcW w:w="279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Подобрен квалитет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наставата</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Отворен час по англиски со</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примена на ел. табла</w:t>
            </w:r>
          </w:p>
        </w:tc>
        <w:tc>
          <w:tcPr>
            <w:tcW w:w="2250" w:type="dxa"/>
          </w:tcPr>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mk-MK"/>
              </w:rPr>
              <w:t>Април</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Разговор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практична настава</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Успешно користење на електронската табла</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Развојни карактеристики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децата од 6 до 7 години</w:t>
            </w:r>
          </w:p>
        </w:tc>
        <w:tc>
          <w:tcPr>
            <w:tcW w:w="2250" w:type="dxa"/>
          </w:tcPr>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mk-MK"/>
              </w:rPr>
              <w:t>Април</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Разговор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практична настава</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Успешна работа со децата од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6 до 7 години</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Отворен час за животни</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вештини</w:t>
            </w:r>
          </w:p>
        </w:tc>
        <w:tc>
          <w:tcPr>
            <w:tcW w:w="2250" w:type="dxa"/>
          </w:tcPr>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mk-MK"/>
              </w:rPr>
              <w:t xml:space="preserve">Април </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Одделенски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наставници</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Разговор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практична настава</w:t>
            </w:r>
          </w:p>
        </w:tc>
        <w:tc>
          <w:tcPr>
            <w:tcW w:w="279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Подобрен квалитет на</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наставата</w:t>
            </w:r>
          </w:p>
        </w:tc>
      </w:tr>
      <w:tr w:rsidR="00350EE3" w:rsidRPr="00B5339B" w:rsidTr="00350EE3">
        <w:tc>
          <w:tcPr>
            <w:tcW w:w="3528"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Тесирање на учениците од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второ одделение</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Maj</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Педагог</w:t>
            </w:r>
          </w:p>
        </w:tc>
        <w:tc>
          <w:tcPr>
            <w:tcW w:w="234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Разговор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практична настава</w:t>
            </w:r>
          </w:p>
        </w:tc>
        <w:tc>
          <w:tcPr>
            <w:tcW w:w="279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Усовршување на читањето на</w:t>
            </w:r>
            <w:r w:rsidR="00200CB5" w:rsidRPr="00B5339B">
              <w:rPr>
                <w:rFonts w:ascii="Arial" w:eastAsia="Times New Roman" w:hAnsi="Arial" w:cs="Arial"/>
                <w:lang w:val="ru-RU"/>
              </w:rPr>
              <w:t xml:space="preserve"> </w:t>
            </w:r>
            <w:r w:rsidRPr="00B5339B">
              <w:rPr>
                <w:rFonts w:ascii="Arial" w:eastAsia="Times New Roman" w:hAnsi="Arial" w:cs="Arial"/>
                <w:lang w:val="ru-RU"/>
              </w:rPr>
              <w:t>логичен текст</w:t>
            </w:r>
          </w:p>
        </w:tc>
      </w:tr>
    </w:tbl>
    <w:p w:rsidR="00350EE3" w:rsidRPr="00B5339B" w:rsidRDefault="00350EE3" w:rsidP="00350EE3">
      <w:pPr>
        <w:autoSpaceDE w:val="0"/>
        <w:autoSpaceDN w:val="0"/>
        <w:adjustRightInd w:val="0"/>
        <w:spacing w:after="0"/>
        <w:rPr>
          <w:rFonts w:ascii="Arial" w:hAnsi="Arial" w:cs="Arial"/>
          <w:color w:val="000000"/>
          <w:lang w:val="ru-RU"/>
        </w:rPr>
      </w:pPr>
    </w:p>
    <w:p w:rsidR="00350EE3" w:rsidRPr="00B5339B" w:rsidRDefault="00350EE3" w:rsidP="00350EE3">
      <w:pPr>
        <w:autoSpaceDE w:val="0"/>
        <w:autoSpaceDN w:val="0"/>
        <w:adjustRightInd w:val="0"/>
        <w:spacing w:after="0"/>
        <w:jc w:val="both"/>
        <w:rPr>
          <w:rFonts w:ascii="Arial" w:eastAsia="Times New Roman" w:hAnsi="Arial" w:cs="Arial"/>
          <w:lang w:val="ru-RU"/>
        </w:rPr>
      </w:pPr>
      <w:r w:rsidRPr="00B5339B">
        <w:rPr>
          <w:rFonts w:ascii="Arial" w:eastAsia="Times New Roman" w:hAnsi="Arial" w:cs="Arial"/>
          <w:lang w:val="ru-RU"/>
        </w:rPr>
        <w:t>При планирање на Годишната програма на стручниот актив и отворени часови во одделенска настава се опфатени теми и часови кои се актуелни и важни за процесот во наставата. Со успешна разработка на секоја тема и успешно разработени отворени часови ќе се придонесе до успешно и полесно совладување на секојдневните проблеми со кои се среќаваат одделенките наставници.</w:t>
      </w:r>
    </w:p>
    <w:p w:rsidR="00350EE3" w:rsidRPr="00685D77" w:rsidRDefault="00350EE3" w:rsidP="00350EE3">
      <w:pPr>
        <w:autoSpaceDE w:val="0"/>
        <w:autoSpaceDN w:val="0"/>
        <w:adjustRightInd w:val="0"/>
        <w:spacing w:after="0"/>
        <w:jc w:val="both"/>
        <w:rPr>
          <w:rFonts w:ascii="Arial" w:hAnsi="Arial" w:cs="Arial"/>
          <w:color w:val="FFFFFF"/>
          <w:lang w:val="mk-MK"/>
        </w:rPr>
      </w:pPr>
      <w:r w:rsidRPr="00B5339B">
        <w:rPr>
          <w:rFonts w:ascii="Arial" w:eastAsia="Times New Roman" w:hAnsi="Arial" w:cs="Arial"/>
          <w:lang w:val="ru-RU"/>
        </w:rPr>
        <w:t xml:space="preserve">                                                                                              Одговорен наставник: </w:t>
      </w:r>
      <w:r w:rsidRPr="00B5339B">
        <w:rPr>
          <w:rFonts w:ascii="Arial" w:eastAsia="Times New Roman" w:hAnsi="Arial" w:cs="Arial"/>
          <w:i/>
          <w:iCs/>
          <w:lang w:val="ru-RU"/>
        </w:rPr>
        <w:t xml:space="preserve"> </w:t>
      </w:r>
      <w:r w:rsidR="00685D77">
        <w:rPr>
          <w:rFonts w:ascii="Arial" w:eastAsia="Times New Roman" w:hAnsi="Arial" w:cs="Arial"/>
          <w:i/>
          <w:iCs/>
          <w:lang w:val="mk-MK"/>
        </w:rPr>
        <w:t>Игбале Бехадини</w:t>
      </w:r>
    </w:p>
    <w:p w:rsidR="00350EE3" w:rsidRPr="00B5339B" w:rsidRDefault="00350EE3" w:rsidP="00350EE3">
      <w:pPr>
        <w:autoSpaceDE w:val="0"/>
        <w:autoSpaceDN w:val="0"/>
        <w:adjustRightInd w:val="0"/>
        <w:spacing w:after="0"/>
        <w:jc w:val="both"/>
        <w:rPr>
          <w:rFonts w:ascii="Arial" w:hAnsi="Arial" w:cs="Arial"/>
          <w:color w:val="FFFFFF"/>
          <w:lang w:val="ru-RU"/>
        </w:rPr>
      </w:pPr>
    </w:p>
    <w:p w:rsidR="00350EE3" w:rsidRPr="00B5339B" w:rsidRDefault="00350EE3" w:rsidP="00350EE3">
      <w:pPr>
        <w:autoSpaceDE w:val="0"/>
        <w:autoSpaceDN w:val="0"/>
        <w:adjustRightInd w:val="0"/>
        <w:spacing w:after="0"/>
        <w:jc w:val="both"/>
        <w:rPr>
          <w:rFonts w:ascii="Arial" w:eastAsia="Times New Roman" w:hAnsi="Arial" w:cs="Arial"/>
          <w:b/>
          <w:bCs/>
          <w:color w:val="333300"/>
          <w:lang w:val="mk-MK"/>
        </w:rPr>
      </w:pPr>
      <w:r w:rsidRPr="00B5339B">
        <w:rPr>
          <w:rFonts w:ascii="Arial" w:eastAsia="Times New Roman" w:hAnsi="Arial" w:cs="Arial"/>
          <w:b/>
          <w:bCs/>
          <w:color w:val="333300"/>
          <w:lang w:val="ru-RU"/>
        </w:rPr>
        <w:t>СТРУЧЕН АКТИВ - предметни наставници</w:t>
      </w:r>
    </w:p>
    <w:p w:rsidR="00350EE3" w:rsidRPr="00B5339B" w:rsidRDefault="00350EE3" w:rsidP="00350EE3">
      <w:pPr>
        <w:autoSpaceDE w:val="0"/>
        <w:autoSpaceDN w:val="0"/>
        <w:adjustRightInd w:val="0"/>
        <w:spacing w:after="0"/>
        <w:jc w:val="both"/>
        <w:rPr>
          <w:rFonts w:ascii="Arial" w:eastAsia="Times New Roman" w:hAnsi="Arial" w:cs="Arial"/>
          <w:lang w:val="ru-RU"/>
        </w:rPr>
      </w:pPr>
      <w:r w:rsidRPr="00B5339B">
        <w:rPr>
          <w:rFonts w:ascii="Arial" w:eastAsia="Times New Roman" w:hAnsi="Arial" w:cs="Arial"/>
          <w:b/>
          <w:lang w:val="ru-RU"/>
        </w:rPr>
        <w:t>Цели :</w:t>
      </w:r>
      <w:r w:rsidRPr="00B5339B">
        <w:rPr>
          <w:rFonts w:ascii="Arial" w:eastAsia="Times New Roman" w:hAnsi="Arial" w:cs="Arial"/>
          <w:lang w:val="ru-RU"/>
        </w:rPr>
        <w:t xml:space="preserve"> Подобрување на квалитетот на наставата; успешно совладување на секојдневните проблеми со кои се среќаваат предметните наставници;проширување и продлабочување на знаењата;</w:t>
      </w:r>
      <w:r w:rsidR="00B5339B" w:rsidRPr="00B5339B">
        <w:rPr>
          <w:rFonts w:ascii="Arial" w:eastAsia="Times New Roman" w:hAnsi="Arial" w:cs="Arial"/>
          <w:lang w:val="ru-RU"/>
        </w:rPr>
        <w:t xml:space="preserve"> </w:t>
      </w:r>
      <w:r w:rsidRPr="00B5339B">
        <w:rPr>
          <w:rFonts w:ascii="Arial" w:eastAsia="Times New Roman" w:hAnsi="Arial" w:cs="Arial"/>
          <w:lang w:val="ru-RU"/>
        </w:rPr>
        <w:t>размена на искуства и транспарентност во работата подобрување на соработката меѓу наставниците.</w:t>
      </w:r>
    </w:p>
    <w:p w:rsidR="00350EE3" w:rsidRDefault="00350EE3" w:rsidP="00350EE3">
      <w:pPr>
        <w:autoSpaceDE w:val="0"/>
        <w:autoSpaceDN w:val="0"/>
        <w:adjustRightInd w:val="0"/>
        <w:spacing w:after="0"/>
        <w:jc w:val="both"/>
        <w:rPr>
          <w:rFonts w:ascii="Arial" w:eastAsia="Times New Roman" w:hAnsi="Arial" w:cs="Arial"/>
          <w:lang w:val="ru-RU"/>
        </w:rPr>
      </w:pPr>
      <w:r w:rsidRPr="00B5339B">
        <w:rPr>
          <w:rFonts w:ascii="Arial" w:eastAsia="Times New Roman" w:hAnsi="Arial" w:cs="Arial"/>
          <w:b/>
          <w:lang w:val="ru-RU"/>
        </w:rPr>
        <w:t>Задачи:</w:t>
      </w:r>
      <w:r w:rsidRPr="00B5339B">
        <w:rPr>
          <w:rFonts w:ascii="Arial" w:eastAsia="Times New Roman" w:hAnsi="Arial" w:cs="Arial"/>
          <w:lang w:val="ru-RU"/>
        </w:rPr>
        <w:t xml:space="preserve"> Размена на искуства на предметните наставници, примена на новитети во наставата, и развој на меѓусебното помагање и разбирање на предметните наставници. Примена на техники и методи и новитети во наставата.</w:t>
      </w:r>
    </w:p>
    <w:p w:rsidR="00350EE3" w:rsidRPr="00B5339B" w:rsidRDefault="00350EE3" w:rsidP="00350EE3">
      <w:pPr>
        <w:autoSpaceDE w:val="0"/>
        <w:autoSpaceDN w:val="0"/>
        <w:adjustRightInd w:val="0"/>
        <w:spacing w:after="0"/>
        <w:rPr>
          <w:rFonts w:ascii="Arial" w:hAnsi="Arial" w:cs="Arial"/>
          <w:color w:val="FFFFFF"/>
          <w:lang w:val="ru-RU"/>
        </w:rPr>
      </w:pPr>
      <w:r w:rsidRPr="00B5339B">
        <w:rPr>
          <w:rFonts w:ascii="Arial" w:eastAsia="Times New Roman" w:hAnsi="Arial" w:cs="Arial"/>
          <w:b/>
          <w:bCs/>
          <w:i/>
          <w:iCs/>
          <w:color w:val="333300"/>
          <w:lang w:val="ru-RU"/>
        </w:rPr>
        <w:t xml:space="preserve">                   Активности за реализација на целите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2250"/>
        <w:gridCol w:w="2250"/>
        <w:gridCol w:w="2070"/>
        <w:gridCol w:w="3060"/>
      </w:tblGrid>
      <w:tr w:rsidR="00350EE3" w:rsidRPr="00B5339B" w:rsidTr="00350EE3">
        <w:tc>
          <w:tcPr>
            <w:tcW w:w="342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Планирана програмска</w:t>
            </w:r>
          </w:p>
          <w:p w:rsidR="00350EE3" w:rsidRPr="00B5339B" w:rsidRDefault="00350EE3" w:rsidP="00350EE3">
            <w:pPr>
              <w:spacing w:after="0"/>
              <w:rPr>
                <w:rFonts w:ascii="Arial" w:hAnsi="Arial" w:cs="Arial"/>
                <w:b/>
              </w:rPr>
            </w:pPr>
            <w:r w:rsidRPr="00B5339B">
              <w:rPr>
                <w:rFonts w:ascii="Arial" w:hAnsi="Arial" w:cs="Arial"/>
                <w:b/>
              </w:rPr>
              <w:t>Активност</w:t>
            </w:r>
          </w:p>
        </w:tc>
        <w:tc>
          <w:tcPr>
            <w:tcW w:w="225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Време на</w:t>
            </w:r>
          </w:p>
          <w:p w:rsidR="00350EE3" w:rsidRPr="00B5339B" w:rsidRDefault="00350EE3" w:rsidP="00350EE3">
            <w:pPr>
              <w:spacing w:after="0"/>
              <w:rPr>
                <w:rFonts w:ascii="Arial" w:hAnsi="Arial" w:cs="Arial"/>
                <w:b/>
              </w:rPr>
            </w:pPr>
            <w:r w:rsidRPr="00B5339B">
              <w:rPr>
                <w:rFonts w:ascii="Arial" w:hAnsi="Arial" w:cs="Arial"/>
                <w:b/>
              </w:rPr>
              <w:t>Реализација</w:t>
            </w:r>
          </w:p>
          <w:p w:rsidR="00350EE3" w:rsidRPr="00B5339B" w:rsidRDefault="00350EE3" w:rsidP="00350EE3">
            <w:pPr>
              <w:autoSpaceDE w:val="0"/>
              <w:autoSpaceDN w:val="0"/>
              <w:adjustRightInd w:val="0"/>
              <w:spacing w:after="0"/>
              <w:rPr>
                <w:rFonts w:ascii="Arial" w:hAnsi="Arial" w:cs="Arial"/>
                <w:b/>
              </w:rPr>
            </w:pPr>
          </w:p>
        </w:tc>
        <w:tc>
          <w:tcPr>
            <w:tcW w:w="2250" w:type="dxa"/>
          </w:tcPr>
          <w:p w:rsidR="00350EE3" w:rsidRPr="00B5339B" w:rsidRDefault="00350EE3" w:rsidP="00350EE3">
            <w:pPr>
              <w:spacing w:after="0"/>
              <w:rPr>
                <w:rFonts w:ascii="Arial" w:hAnsi="Arial" w:cs="Arial"/>
                <w:b/>
              </w:rPr>
            </w:pPr>
            <w:r w:rsidRPr="00B5339B">
              <w:rPr>
                <w:rFonts w:ascii="Arial" w:hAnsi="Arial" w:cs="Arial"/>
                <w:b/>
              </w:rPr>
              <w:t>Реализатор</w:t>
            </w:r>
          </w:p>
          <w:p w:rsidR="00350EE3" w:rsidRPr="00B5339B" w:rsidRDefault="00350EE3" w:rsidP="00350EE3">
            <w:pPr>
              <w:spacing w:after="0"/>
              <w:rPr>
                <w:rFonts w:ascii="Arial" w:hAnsi="Arial" w:cs="Arial"/>
                <w:b/>
              </w:rPr>
            </w:pPr>
          </w:p>
        </w:tc>
        <w:tc>
          <w:tcPr>
            <w:tcW w:w="2070" w:type="dxa"/>
          </w:tcPr>
          <w:p w:rsidR="00350EE3" w:rsidRPr="00B5339B" w:rsidRDefault="00350EE3" w:rsidP="00350EE3">
            <w:pPr>
              <w:autoSpaceDE w:val="0"/>
              <w:autoSpaceDN w:val="0"/>
              <w:adjustRightInd w:val="0"/>
              <w:spacing w:after="0"/>
              <w:rPr>
                <w:rFonts w:ascii="Arial" w:eastAsia="Times New Roman" w:hAnsi="Arial" w:cs="Arial"/>
                <w:b/>
              </w:rPr>
            </w:pPr>
            <w:r w:rsidRPr="00B5339B">
              <w:rPr>
                <w:rFonts w:ascii="Arial" w:eastAsia="Times New Roman" w:hAnsi="Arial" w:cs="Arial"/>
                <w:b/>
              </w:rPr>
              <w:t>Целна група</w:t>
            </w:r>
          </w:p>
        </w:tc>
        <w:tc>
          <w:tcPr>
            <w:tcW w:w="3060" w:type="dxa"/>
          </w:tcPr>
          <w:p w:rsidR="00350EE3" w:rsidRPr="00B5339B" w:rsidRDefault="00350EE3" w:rsidP="00350EE3">
            <w:pPr>
              <w:spacing w:after="0"/>
              <w:rPr>
                <w:rFonts w:ascii="Arial" w:hAnsi="Arial" w:cs="Arial"/>
                <w:b/>
              </w:rPr>
            </w:pPr>
            <w:r w:rsidRPr="00B5339B">
              <w:rPr>
                <w:rFonts w:ascii="Arial" w:hAnsi="Arial" w:cs="Arial"/>
                <w:b/>
              </w:rPr>
              <w:t>Очекувани исходи и ефекти</w:t>
            </w:r>
          </w:p>
          <w:p w:rsidR="00350EE3" w:rsidRPr="00B5339B" w:rsidRDefault="00350EE3" w:rsidP="00350EE3">
            <w:pPr>
              <w:spacing w:after="0"/>
              <w:rPr>
                <w:rFonts w:ascii="Arial" w:hAnsi="Arial" w:cs="Arial"/>
                <w:b/>
              </w:rPr>
            </w:pPr>
          </w:p>
        </w:tc>
      </w:tr>
      <w:tr w:rsidR="00350EE3" w:rsidRPr="00B5339B" w:rsidTr="00350EE3">
        <w:tc>
          <w:tcPr>
            <w:tcW w:w="342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1</w:t>
            </w:r>
          </w:p>
        </w:tc>
        <w:tc>
          <w:tcPr>
            <w:tcW w:w="225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2</w:t>
            </w:r>
          </w:p>
        </w:tc>
        <w:tc>
          <w:tcPr>
            <w:tcW w:w="2250" w:type="dxa"/>
          </w:tcPr>
          <w:p w:rsidR="00350EE3" w:rsidRPr="00B5339B" w:rsidRDefault="00350EE3" w:rsidP="00350EE3">
            <w:pPr>
              <w:spacing w:after="0"/>
              <w:rPr>
                <w:rFonts w:ascii="Arial" w:hAnsi="Arial" w:cs="Arial"/>
                <w:b/>
              </w:rPr>
            </w:pPr>
            <w:r w:rsidRPr="00B5339B">
              <w:rPr>
                <w:rFonts w:ascii="Arial" w:hAnsi="Arial" w:cs="Arial"/>
                <w:b/>
              </w:rPr>
              <w:t>3</w:t>
            </w:r>
          </w:p>
        </w:tc>
        <w:tc>
          <w:tcPr>
            <w:tcW w:w="2070" w:type="dxa"/>
          </w:tcPr>
          <w:p w:rsidR="00350EE3" w:rsidRPr="00B5339B" w:rsidRDefault="00350EE3" w:rsidP="00350EE3">
            <w:pPr>
              <w:autoSpaceDE w:val="0"/>
              <w:autoSpaceDN w:val="0"/>
              <w:adjustRightInd w:val="0"/>
              <w:spacing w:after="0"/>
              <w:rPr>
                <w:rFonts w:ascii="Arial" w:hAnsi="Arial" w:cs="Arial"/>
                <w:b/>
              </w:rPr>
            </w:pPr>
            <w:r w:rsidRPr="00B5339B">
              <w:rPr>
                <w:rFonts w:ascii="Arial" w:hAnsi="Arial" w:cs="Arial"/>
                <w:b/>
              </w:rPr>
              <w:t>4</w:t>
            </w:r>
          </w:p>
        </w:tc>
        <w:tc>
          <w:tcPr>
            <w:tcW w:w="3060" w:type="dxa"/>
          </w:tcPr>
          <w:p w:rsidR="00350EE3" w:rsidRPr="00B5339B" w:rsidRDefault="00350EE3" w:rsidP="00350EE3">
            <w:pPr>
              <w:spacing w:after="0"/>
              <w:rPr>
                <w:rFonts w:ascii="Arial" w:hAnsi="Arial" w:cs="Arial"/>
                <w:b/>
              </w:rPr>
            </w:pPr>
            <w:r w:rsidRPr="00B5339B">
              <w:rPr>
                <w:rFonts w:ascii="Arial" w:hAnsi="Arial" w:cs="Arial"/>
                <w:b/>
              </w:rPr>
              <w:t>5</w:t>
            </w:r>
          </w:p>
        </w:tc>
      </w:tr>
      <w:tr w:rsidR="00350EE3" w:rsidRPr="00B5339B" w:rsidTr="00350EE3">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Превенција од насилство во</w:t>
            </w:r>
          </w:p>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училиштето</w:t>
            </w:r>
          </w:p>
          <w:p w:rsidR="00350EE3" w:rsidRPr="00B5339B" w:rsidRDefault="00350EE3" w:rsidP="00350EE3">
            <w:pPr>
              <w:autoSpaceDE w:val="0"/>
              <w:autoSpaceDN w:val="0"/>
              <w:adjustRightInd w:val="0"/>
              <w:spacing w:after="0"/>
              <w:rPr>
                <w:rFonts w:ascii="Arial" w:hAnsi="Arial" w:cs="Arial"/>
                <w:b/>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Август и</w:t>
            </w:r>
          </w:p>
          <w:p w:rsidR="00350EE3" w:rsidRPr="00B5339B" w:rsidRDefault="00350EE3" w:rsidP="00350EE3">
            <w:pPr>
              <w:autoSpaceDE w:val="0"/>
              <w:autoSpaceDN w:val="0"/>
              <w:adjustRightInd w:val="0"/>
              <w:spacing w:after="0"/>
              <w:rPr>
                <w:rFonts w:ascii="Arial" w:hAnsi="Arial" w:cs="Arial"/>
                <w:b/>
                <w:lang w:val="mk-MK"/>
              </w:rPr>
            </w:pPr>
            <w:r w:rsidRPr="00B5339B">
              <w:rPr>
                <w:rFonts w:ascii="Arial" w:eastAsia="Times New Roman" w:hAnsi="Arial" w:cs="Arial"/>
              </w:rPr>
              <w:t>сеп</w:t>
            </w:r>
            <w:r w:rsidRPr="00B5339B">
              <w:rPr>
                <w:rFonts w:ascii="Arial" w:eastAsia="Times New Roman" w:hAnsi="Arial" w:cs="Arial"/>
                <w:lang w:val="mk-MK"/>
              </w:rPr>
              <w:t>тември</w:t>
            </w:r>
          </w:p>
        </w:tc>
        <w:tc>
          <w:tcPr>
            <w:tcW w:w="2250" w:type="dxa"/>
          </w:tcPr>
          <w:p w:rsidR="00350EE3" w:rsidRPr="00B5339B" w:rsidRDefault="00350EE3" w:rsidP="00350EE3">
            <w:pPr>
              <w:spacing w:after="0"/>
              <w:rPr>
                <w:rFonts w:ascii="Arial" w:eastAsia="Times New Roman" w:hAnsi="Arial" w:cs="Arial"/>
              </w:rPr>
            </w:pPr>
            <w:r w:rsidRPr="00B5339B">
              <w:rPr>
                <w:rFonts w:ascii="Arial" w:eastAsia="Times New Roman" w:hAnsi="Arial" w:cs="Arial"/>
              </w:rPr>
              <w:t>Пe</w:t>
            </w:r>
            <w:r w:rsidRPr="00B5339B">
              <w:rPr>
                <w:rFonts w:ascii="Arial" w:eastAsia="Times New Roman" w:hAnsi="Arial" w:cs="Arial"/>
                <w:lang w:val="mk-MK"/>
              </w:rPr>
              <w:t>даг</w:t>
            </w:r>
            <w:r w:rsidRPr="00B5339B">
              <w:rPr>
                <w:rFonts w:ascii="Arial" w:eastAsia="Times New Roman" w:hAnsi="Arial" w:cs="Arial"/>
              </w:rPr>
              <w:t>ог и</w:t>
            </w:r>
          </w:p>
          <w:p w:rsidR="00350EE3" w:rsidRPr="00B5339B" w:rsidRDefault="00350EE3" w:rsidP="00350EE3">
            <w:pPr>
              <w:spacing w:after="0"/>
              <w:rPr>
                <w:rFonts w:ascii="Arial" w:hAnsi="Arial" w:cs="Arial"/>
                <w:b/>
              </w:rPr>
            </w:pPr>
            <w:r w:rsidRPr="00B5339B">
              <w:rPr>
                <w:rFonts w:ascii="Arial" w:eastAsia="Times New Roman" w:hAnsi="Arial" w:cs="Arial"/>
              </w:rPr>
              <w:t>1 наставниk</w:t>
            </w:r>
          </w:p>
        </w:tc>
        <w:tc>
          <w:tcPr>
            <w:tcW w:w="2070" w:type="dxa"/>
          </w:tcPr>
          <w:p w:rsidR="00350EE3" w:rsidRPr="00B5339B" w:rsidRDefault="00350EE3" w:rsidP="00350EE3">
            <w:pPr>
              <w:autoSpaceDE w:val="0"/>
              <w:autoSpaceDN w:val="0"/>
              <w:adjustRightInd w:val="0"/>
              <w:spacing w:after="0"/>
              <w:rPr>
                <w:rFonts w:ascii="Arial" w:hAnsi="Arial" w:cs="Arial"/>
                <w:b/>
              </w:rPr>
            </w:pPr>
            <w:r w:rsidRPr="00B5339B">
              <w:rPr>
                <w:rFonts w:ascii="Arial" w:eastAsia="Times New Roman" w:hAnsi="Arial" w:cs="Arial"/>
              </w:rPr>
              <w:t>предметни наставници</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Проширување и продлабочување на</w:t>
            </w:r>
          </w:p>
          <w:p w:rsidR="00350EE3" w:rsidRPr="00B5339B" w:rsidRDefault="00350EE3" w:rsidP="00350EE3">
            <w:pPr>
              <w:spacing w:after="0"/>
              <w:rPr>
                <w:rFonts w:ascii="Arial" w:hAnsi="Arial" w:cs="Arial"/>
                <w:b/>
                <w:lang w:val="ru-RU"/>
              </w:rPr>
            </w:pPr>
            <w:r w:rsidRPr="00B5339B">
              <w:rPr>
                <w:rFonts w:ascii="Arial" w:eastAsia="Times New Roman" w:hAnsi="Arial" w:cs="Arial"/>
                <w:lang w:val="ru-RU"/>
              </w:rPr>
              <w:t>знаењата на наставниците</w:t>
            </w:r>
          </w:p>
        </w:tc>
      </w:tr>
      <w:tr w:rsidR="00350EE3" w:rsidRPr="00B5339B" w:rsidTr="00350EE3">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Отворен час</w:t>
            </w:r>
          </w:p>
          <w:p w:rsidR="00350EE3" w:rsidRPr="00B5339B" w:rsidRDefault="00350EE3" w:rsidP="00350EE3">
            <w:pPr>
              <w:autoSpaceDE w:val="0"/>
              <w:autoSpaceDN w:val="0"/>
              <w:adjustRightInd w:val="0"/>
              <w:spacing w:after="0"/>
              <w:rPr>
                <w:rFonts w:ascii="Arial" w:eastAsia="Times New Roman" w:hAnsi="Arial" w:cs="Arial"/>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Октомври</w:t>
            </w:r>
          </w:p>
        </w:tc>
        <w:tc>
          <w:tcPr>
            <w:tcW w:w="2250" w:type="dxa"/>
          </w:tcPr>
          <w:p w:rsidR="00350EE3" w:rsidRPr="00B5339B" w:rsidRDefault="00350EE3" w:rsidP="00350EE3">
            <w:pPr>
              <w:spacing w:after="0"/>
              <w:rPr>
                <w:rFonts w:ascii="Arial" w:eastAsia="Times New Roman" w:hAnsi="Arial" w:cs="Arial"/>
              </w:rPr>
            </w:pP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Предметни наставници</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Примена на техники и методи и </w:t>
            </w:r>
            <w:r w:rsidRPr="00B5339B">
              <w:rPr>
                <w:rFonts w:ascii="Arial" w:eastAsia="Times New Roman" w:hAnsi="Arial" w:cs="Arial"/>
              </w:rPr>
              <w:t>новитети во наставата</w:t>
            </w:r>
          </w:p>
        </w:tc>
      </w:tr>
      <w:tr w:rsidR="00350EE3" w:rsidRPr="00B5339B" w:rsidTr="00350EE3">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Отворен час</w:t>
            </w:r>
          </w:p>
          <w:p w:rsidR="00350EE3" w:rsidRPr="00B5339B" w:rsidRDefault="00350EE3" w:rsidP="00350EE3">
            <w:pPr>
              <w:autoSpaceDE w:val="0"/>
              <w:autoSpaceDN w:val="0"/>
              <w:adjustRightInd w:val="0"/>
              <w:spacing w:after="0"/>
              <w:rPr>
                <w:rFonts w:ascii="Arial" w:eastAsia="Times New Roman" w:hAnsi="Arial" w:cs="Arial"/>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lang w:val="mk-MK"/>
              </w:rPr>
            </w:pPr>
            <w:r w:rsidRPr="00B5339B">
              <w:rPr>
                <w:rFonts w:ascii="Arial" w:eastAsia="Times New Roman" w:hAnsi="Arial" w:cs="Arial"/>
                <w:lang w:val="mk-MK"/>
              </w:rPr>
              <w:t>Ноември</w:t>
            </w:r>
          </w:p>
        </w:tc>
        <w:tc>
          <w:tcPr>
            <w:tcW w:w="2250" w:type="dxa"/>
          </w:tcPr>
          <w:p w:rsidR="00350EE3" w:rsidRPr="00B5339B" w:rsidRDefault="00350EE3" w:rsidP="00350EE3">
            <w:pPr>
              <w:spacing w:after="0"/>
              <w:rPr>
                <w:rFonts w:ascii="Arial" w:eastAsia="Times New Roman" w:hAnsi="Arial" w:cs="Arial"/>
              </w:rPr>
            </w:pP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Предметни наставници</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Примена на техники и методи и</w:t>
            </w:r>
            <w:r w:rsidR="00200CB5" w:rsidRPr="00B5339B">
              <w:rPr>
                <w:rFonts w:ascii="Arial" w:eastAsia="Times New Roman" w:hAnsi="Arial" w:cs="Arial"/>
                <w:lang w:val="ru-RU"/>
              </w:rPr>
              <w:t xml:space="preserve"> </w:t>
            </w:r>
            <w:r w:rsidRPr="00B5339B">
              <w:rPr>
                <w:rFonts w:ascii="Arial" w:eastAsia="Times New Roman" w:hAnsi="Arial" w:cs="Arial"/>
              </w:rPr>
              <w:t>новитети во наставата</w:t>
            </w:r>
          </w:p>
        </w:tc>
      </w:tr>
      <w:tr w:rsidR="00350EE3" w:rsidRPr="00B5339B" w:rsidTr="00200CB5">
        <w:trPr>
          <w:trHeight w:val="899"/>
        </w:trPr>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Колку децата читаат лектири?</w:t>
            </w:r>
          </w:p>
          <w:p w:rsidR="00350EE3" w:rsidRPr="00B5339B" w:rsidRDefault="00350EE3" w:rsidP="00350EE3">
            <w:pPr>
              <w:autoSpaceDE w:val="0"/>
              <w:autoSpaceDN w:val="0"/>
              <w:adjustRightInd w:val="0"/>
              <w:spacing w:after="0"/>
              <w:rPr>
                <w:rFonts w:ascii="Arial" w:eastAsia="Times New Roman" w:hAnsi="Arial" w:cs="Arial"/>
              </w:rPr>
            </w:pPr>
          </w:p>
          <w:p w:rsidR="00350EE3" w:rsidRPr="00B5339B" w:rsidRDefault="00350EE3" w:rsidP="00350EE3">
            <w:pPr>
              <w:autoSpaceDE w:val="0"/>
              <w:autoSpaceDN w:val="0"/>
              <w:adjustRightInd w:val="0"/>
              <w:spacing w:after="0"/>
              <w:rPr>
                <w:rFonts w:ascii="Arial" w:eastAsia="Times New Roman" w:hAnsi="Arial" w:cs="Arial"/>
                <w:lang w:val="mk-MK"/>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Декември</w:t>
            </w:r>
          </w:p>
        </w:tc>
        <w:tc>
          <w:tcPr>
            <w:tcW w:w="2250" w:type="dxa"/>
          </w:tcPr>
          <w:p w:rsidR="00350EE3" w:rsidRPr="00B5339B" w:rsidRDefault="00350EE3" w:rsidP="00350EE3">
            <w:pPr>
              <w:spacing w:after="0"/>
              <w:rPr>
                <w:rFonts w:ascii="Arial" w:eastAsia="Times New Roman" w:hAnsi="Arial" w:cs="Arial"/>
                <w:lang w:val="mk-MK"/>
              </w:rPr>
            </w:pPr>
            <w:r w:rsidRPr="00B5339B">
              <w:rPr>
                <w:rFonts w:ascii="Arial" w:eastAsia="Times New Roman" w:hAnsi="Arial" w:cs="Arial"/>
              </w:rPr>
              <w:t>B</w:t>
            </w:r>
            <w:r w:rsidRPr="00B5339B">
              <w:rPr>
                <w:rFonts w:ascii="Arial" w:eastAsia="Times New Roman" w:hAnsi="Arial" w:cs="Arial"/>
                <w:lang w:val="mk-MK"/>
              </w:rPr>
              <w:t>иблиотекар</w:t>
            </w:r>
            <w:r w:rsidRPr="00B5339B">
              <w:rPr>
                <w:rFonts w:ascii="Arial" w:eastAsia="Times New Roman" w:hAnsi="Arial" w:cs="Arial"/>
              </w:rPr>
              <w:t xml:space="preserve">; </w:t>
            </w:r>
            <w:r w:rsidRPr="00B5339B">
              <w:rPr>
                <w:rFonts w:ascii="Arial" w:eastAsia="Times New Roman" w:hAnsi="Arial" w:cs="Arial"/>
                <w:lang w:val="mk-MK"/>
              </w:rPr>
              <w:t>наст.по алб.ј.</w:t>
            </w: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Предметни наставници</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Проширување и продлабочување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знаењата на наставниците</w:t>
            </w:r>
          </w:p>
        </w:tc>
      </w:tr>
      <w:tr w:rsidR="00350EE3" w:rsidRPr="00B5339B" w:rsidTr="00350EE3">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Работа со ученици со потешкотии</w:t>
            </w:r>
          </w:p>
          <w:p w:rsidR="00350EE3" w:rsidRPr="00B5339B" w:rsidRDefault="00350EE3" w:rsidP="00350EE3">
            <w:pPr>
              <w:autoSpaceDE w:val="0"/>
              <w:autoSpaceDN w:val="0"/>
              <w:adjustRightInd w:val="0"/>
              <w:spacing w:after="0"/>
              <w:rPr>
                <w:rFonts w:ascii="Arial" w:eastAsia="Times New Roman" w:hAnsi="Arial" w:cs="Arial"/>
                <w:lang w:val="mk-MK"/>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Февруари</w:t>
            </w:r>
          </w:p>
        </w:tc>
        <w:tc>
          <w:tcPr>
            <w:tcW w:w="2250" w:type="dxa"/>
          </w:tcPr>
          <w:p w:rsidR="00350EE3" w:rsidRPr="00B5339B" w:rsidRDefault="00350EE3" w:rsidP="00350EE3">
            <w:pPr>
              <w:spacing w:after="0"/>
              <w:rPr>
                <w:rFonts w:ascii="Arial" w:eastAsia="Times New Roman" w:hAnsi="Arial" w:cs="Arial"/>
              </w:rPr>
            </w:pP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Предметни наставници</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Проширување и продлабочување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знаењата на наставниците</w:t>
            </w:r>
          </w:p>
        </w:tc>
      </w:tr>
      <w:tr w:rsidR="00350EE3" w:rsidRPr="00B5339B" w:rsidTr="00350EE3">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 xml:space="preserve">Употреба на </w:t>
            </w:r>
            <w:r w:rsidRPr="00B5339B">
              <w:rPr>
                <w:rFonts w:ascii="Arial" w:eastAsia="Times New Roman" w:hAnsi="Arial" w:cs="Arial"/>
                <w:lang w:val="mk-MK"/>
              </w:rPr>
              <w:t>блогспот</w:t>
            </w:r>
            <w:r w:rsidRPr="00B5339B">
              <w:rPr>
                <w:rFonts w:ascii="Arial" w:eastAsia="Times New Roman" w:hAnsi="Arial" w:cs="Arial"/>
              </w:rPr>
              <w:t xml:space="preserve"> во наставата</w:t>
            </w:r>
          </w:p>
          <w:p w:rsidR="00350EE3" w:rsidRPr="00B5339B" w:rsidRDefault="00350EE3" w:rsidP="00350EE3">
            <w:pPr>
              <w:autoSpaceDE w:val="0"/>
              <w:autoSpaceDN w:val="0"/>
              <w:adjustRightInd w:val="0"/>
              <w:spacing w:after="0"/>
              <w:rPr>
                <w:rFonts w:ascii="Arial" w:eastAsia="Times New Roman" w:hAnsi="Arial" w:cs="Arial"/>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Март</w:t>
            </w:r>
          </w:p>
        </w:tc>
        <w:tc>
          <w:tcPr>
            <w:tcW w:w="2250" w:type="dxa"/>
          </w:tcPr>
          <w:p w:rsidR="00350EE3" w:rsidRPr="00B5339B" w:rsidRDefault="00350EE3" w:rsidP="00350EE3">
            <w:pPr>
              <w:spacing w:after="0"/>
              <w:rPr>
                <w:rFonts w:ascii="Arial" w:eastAsia="Times New Roman" w:hAnsi="Arial" w:cs="Arial"/>
              </w:rPr>
            </w:pP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Предметни наставници</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Проширување и продлабочување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знаењата на наставниците</w:t>
            </w:r>
          </w:p>
        </w:tc>
      </w:tr>
      <w:tr w:rsidR="00350EE3" w:rsidRPr="00B5339B" w:rsidTr="00350EE3">
        <w:tc>
          <w:tcPr>
            <w:tcW w:w="342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Безбедност и заштита од</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елементарни непогоди</w:t>
            </w:r>
          </w:p>
          <w:p w:rsidR="00350EE3" w:rsidRPr="00B5339B" w:rsidRDefault="00350EE3" w:rsidP="00350EE3">
            <w:pPr>
              <w:autoSpaceDE w:val="0"/>
              <w:autoSpaceDN w:val="0"/>
              <w:adjustRightInd w:val="0"/>
              <w:spacing w:after="0"/>
              <w:rPr>
                <w:rFonts w:ascii="Arial" w:eastAsia="Times New Roman" w:hAnsi="Arial" w:cs="Arial"/>
                <w:lang w:val="ru-RU"/>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lastRenderedPageBreak/>
              <w:t>Април</w:t>
            </w:r>
          </w:p>
        </w:tc>
        <w:tc>
          <w:tcPr>
            <w:tcW w:w="2250" w:type="dxa"/>
          </w:tcPr>
          <w:p w:rsidR="00350EE3" w:rsidRPr="00B5339B" w:rsidRDefault="00350EE3" w:rsidP="00350EE3">
            <w:pPr>
              <w:spacing w:after="0"/>
              <w:rPr>
                <w:rFonts w:ascii="Arial" w:eastAsia="Times New Roman" w:hAnsi="Arial" w:cs="Arial"/>
              </w:rPr>
            </w:pP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 xml:space="preserve">Предметни </w:t>
            </w:r>
            <w:r w:rsidRPr="00B5339B">
              <w:rPr>
                <w:rFonts w:ascii="Arial" w:eastAsia="Times New Roman" w:hAnsi="Arial" w:cs="Arial"/>
              </w:rPr>
              <w:lastRenderedPageBreak/>
              <w:t>наставници</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 xml:space="preserve">Проширување и </w:t>
            </w:r>
            <w:r w:rsidRPr="00B5339B">
              <w:rPr>
                <w:rFonts w:ascii="Arial" w:eastAsia="Times New Roman" w:hAnsi="Arial" w:cs="Arial"/>
                <w:lang w:val="ru-RU"/>
              </w:rPr>
              <w:lastRenderedPageBreak/>
              <w:t>продлабочување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знаењата на наставниците</w:t>
            </w:r>
          </w:p>
        </w:tc>
      </w:tr>
      <w:tr w:rsidR="00350EE3" w:rsidRPr="00B5339B" w:rsidTr="00350EE3">
        <w:tc>
          <w:tcPr>
            <w:tcW w:w="342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lastRenderedPageBreak/>
              <w:t>Презентација за интеграција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 xml:space="preserve">на еколошкото образование во </w:t>
            </w:r>
            <w:r w:rsidRPr="00B5339B">
              <w:rPr>
                <w:rFonts w:ascii="Arial" w:eastAsia="Times New Roman" w:hAnsi="Arial" w:cs="Arial"/>
              </w:rPr>
              <w:t>наставата</w:t>
            </w: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Мај</w:t>
            </w:r>
          </w:p>
        </w:tc>
        <w:tc>
          <w:tcPr>
            <w:tcW w:w="2250" w:type="dxa"/>
          </w:tcPr>
          <w:p w:rsidR="00350EE3" w:rsidRPr="00B5339B" w:rsidRDefault="00350EE3" w:rsidP="00350EE3">
            <w:pPr>
              <w:spacing w:after="0"/>
              <w:rPr>
                <w:rFonts w:ascii="Arial" w:eastAsia="Times New Roman" w:hAnsi="Arial" w:cs="Arial"/>
              </w:rPr>
            </w:pPr>
          </w:p>
          <w:p w:rsidR="00350EE3" w:rsidRPr="00B5339B" w:rsidRDefault="00350EE3" w:rsidP="00350EE3">
            <w:pPr>
              <w:spacing w:after="0"/>
              <w:rPr>
                <w:rFonts w:ascii="Arial" w:eastAsia="Times New Roman" w:hAnsi="Arial" w:cs="Arial"/>
              </w:rPr>
            </w:pP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Предметни наставници</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Проширување и продлабочување на</w:t>
            </w:r>
          </w:p>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знаењата на наставниците</w:t>
            </w:r>
          </w:p>
        </w:tc>
      </w:tr>
      <w:tr w:rsidR="00350EE3" w:rsidRPr="00B5339B" w:rsidTr="00350EE3">
        <w:tc>
          <w:tcPr>
            <w:tcW w:w="342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Отворен час</w:t>
            </w:r>
          </w:p>
          <w:p w:rsidR="00350EE3" w:rsidRPr="00B5339B" w:rsidRDefault="00350EE3" w:rsidP="00350EE3">
            <w:pPr>
              <w:autoSpaceDE w:val="0"/>
              <w:autoSpaceDN w:val="0"/>
              <w:adjustRightInd w:val="0"/>
              <w:spacing w:after="0"/>
              <w:rPr>
                <w:rFonts w:ascii="Arial" w:eastAsia="Times New Roman" w:hAnsi="Arial" w:cs="Arial"/>
              </w:rPr>
            </w:pPr>
          </w:p>
        </w:tc>
        <w:tc>
          <w:tcPr>
            <w:tcW w:w="225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Мај</w:t>
            </w:r>
          </w:p>
        </w:tc>
        <w:tc>
          <w:tcPr>
            <w:tcW w:w="2250" w:type="dxa"/>
          </w:tcPr>
          <w:p w:rsidR="00350EE3" w:rsidRPr="00B5339B" w:rsidRDefault="00350EE3" w:rsidP="00350EE3">
            <w:pPr>
              <w:spacing w:after="0"/>
              <w:rPr>
                <w:rFonts w:ascii="Arial" w:eastAsia="Times New Roman" w:hAnsi="Arial" w:cs="Arial"/>
              </w:rPr>
            </w:pPr>
          </w:p>
          <w:p w:rsidR="00350EE3" w:rsidRPr="00B5339B" w:rsidRDefault="00350EE3" w:rsidP="00350EE3">
            <w:pPr>
              <w:spacing w:after="0"/>
              <w:rPr>
                <w:rFonts w:ascii="Arial" w:eastAsia="Times New Roman" w:hAnsi="Arial" w:cs="Arial"/>
              </w:rPr>
            </w:pPr>
          </w:p>
        </w:tc>
        <w:tc>
          <w:tcPr>
            <w:tcW w:w="2070" w:type="dxa"/>
          </w:tcPr>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Предметни наставници</w:t>
            </w:r>
          </w:p>
        </w:tc>
        <w:tc>
          <w:tcPr>
            <w:tcW w:w="3060" w:type="dxa"/>
          </w:tcPr>
          <w:p w:rsidR="00350EE3" w:rsidRPr="00B5339B" w:rsidRDefault="00350EE3" w:rsidP="00350EE3">
            <w:pPr>
              <w:autoSpaceDE w:val="0"/>
              <w:autoSpaceDN w:val="0"/>
              <w:adjustRightInd w:val="0"/>
              <w:spacing w:after="0"/>
              <w:rPr>
                <w:rFonts w:ascii="Arial" w:eastAsia="Times New Roman" w:hAnsi="Arial" w:cs="Arial"/>
                <w:lang w:val="ru-RU"/>
              </w:rPr>
            </w:pPr>
            <w:r w:rsidRPr="00B5339B">
              <w:rPr>
                <w:rFonts w:ascii="Arial" w:eastAsia="Times New Roman" w:hAnsi="Arial" w:cs="Arial"/>
                <w:lang w:val="ru-RU"/>
              </w:rPr>
              <w:t>Примена на техники и методи и</w:t>
            </w:r>
          </w:p>
          <w:p w:rsidR="00350EE3" w:rsidRPr="00B5339B" w:rsidRDefault="00350EE3" w:rsidP="00350EE3">
            <w:pPr>
              <w:autoSpaceDE w:val="0"/>
              <w:autoSpaceDN w:val="0"/>
              <w:adjustRightInd w:val="0"/>
              <w:spacing w:after="0"/>
              <w:rPr>
                <w:rFonts w:ascii="Arial" w:eastAsia="Times New Roman" w:hAnsi="Arial" w:cs="Arial"/>
              </w:rPr>
            </w:pPr>
            <w:r w:rsidRPr="00B5339B">
              <w:rPr>
                <w:rFonts w:ascii="Arial" w:eastAsia="Times New Roman" w:hAnsi="Arial" w:cs="Arial"/>
              </w:rPr>
              <w:t>новитети во наставата</w:t>
            </w:r>
          </w:p>
        </w:tc>
      </w:tr>
    </w:tbl>
    <w:p w:rsidR="00350EE3" w:rsidRPr="00B5339B" w:rsidRDefault="00350EE3" w:rsidP="00350EE3">
      <w:pPr>
        <w:autoSpaceDE w:val="0"/>
        <w:autoSpaceDN w:val="0"/>
        <w:adjustRightInd w:val="0"/>
        <w:spacing w:after="0"/>
        <w:rPr>
          <w:rFonts w:ascii="Arial" w:eastAsia="Times New Roman" w:hAnsi="Arial" w:cs="Arial"/>
          <w:i/>
          <w:iCs/>
          <w:lang w:val="ru-RU"/>
        </w:rPr>
      </w:pPr>
      <w:r w:rsidRPr="00B5339B">
        <w:rPr>
          <w:rFonts w:ascii="Arial" w:eastAsia="Times New Roman" w:hAnsi="Arial" w:cs="Arial"/>
          <w:lang w:val="ru-RU"/>
        </w:rPr>
        <w:t xml:space="preserve">                                                                         Одговорни наставници: </w:t>
      </w:r>
      <w:r w:rsidR="00685D77">
        <w:rPr>
          <w:rFonts w:ascii="Arial" w:eastAsia="Times New Roman" w:hAnsi="Arial" w:cs="Arial"/>
          <w:i/>
          <w:iCs/>
          <w:lang w:val="ru-RU"/>
        </w:rPr>
        <w:t>Емри Ајдини, Зеќирја Јонузи</w:t>
      </w:r>
    </w:p>
    <w:p w:rsidR="00DD68CC" w:rsidRPr="007F0C4D" w:rsidRDefault="00DD68CC" w:rsidP="00350EE3">
      <w:pPr>
        <w:autoSpaceDE w:val="0"/>
        <w:autoSpaceDN w:val="0"/>
        <w:adjustRightInd w:val="0"/>
        <w:spacing w:after="0"/>
        <w:rPr>
          <w:rFonts w:ascii="Calibri" w:eastAsia="Times New Roman" w:hAnsi="Calibri" w:cs="Calibri-Italic"/>
          <w:i/>
          <w:iCs/>
          <w:lang w:val="ru-RU"/>
        </w:rPr>
      </w:pPr>
    </w:p>
    <w:p w:rsidR="00350EE3" w:rsidRPr="009A36AE" w:rsidRDefault="009A36AE" w:rsidP="00350EE3">
      <w:pPr>
        <w:autoSpaceDE w:val="0"/>
        <w:autoSpaceDN w:val="0"/>
        <w:adjustRightInd w:val="0"/>
        <w:spacing w:after="0"/>
        <w:rPr>
          <w:rFonts w:ascii="Arial" w:hAnsi="Arial" w:cs="Arial"/>
          <w:b/>
          <w:lang w:val="mk-MK"/>
        </w:rPr>
      </w:pPr>
      <w:r>
        <w:rPr>
          <w:rFonts w:ascii="Arial" w:hAnsi="Arial" w:cs="Arial"/>
          <w:b/>
          <w:lang w:val="mk-MK"/>
        </w:rPr>
        <w:t xml:space="preserve">                           </w:t>
      </w:r>
      <w:r w:rsidR="00350EE3" w:rsidRPr="009A36AE">
        <w:rPr>
          <w:rFonts w:ascii="Arial" w:hAnsi="Arial" w:cs="Arial"/>
          <w:b/>
          <w:lang w:val="mk-MK"/>
        </w:rPr>
        <w:t>С</w:t>
      </w:r>
      <w:r>
        <w:rPr>
          <w:rFonts w:ascii="Arial" w:hAnsi="Arial" w:cs="Arial"/>
          <w:b/>
          <w:lang w:val="mk-MK"/>
        </w:rPr>
        <w:t>ТРУЧНИ АКТИВИ</w:t>
      </w:r>
    </w:p>
    <w:p w:rsidR="00350EE3" w:rsidRPr="009A36AE" w:rsidRDefault="00350EE3" w:rsidP="00350EE3">
      <w:pPr>
        <w:autoSpaceDE w:val="0"/>
        <w:autoSpaceDN w:val="0"/>
        <w:adjustRightInd w:val="0"/>
        <w:spacing w:after="0"/>
        <w:rPr>
          <w:rFonts w:ascii="Arial" w:hAnsi="Arial" w:cs="Arial"/>
          <w:b/>
        </w:rPr>
      </w:pPr>
      <w:r w:rsidRPr="009A36AE">
        <w:rPr>
          <w:rFonts w:ascii="Arial" w:hAnsi="Arial" w:cs="Arial"/>
          <w:b/>
          <w:lang w:val="mk-MK"/>
        </w:rPr>
        <w:t>Во ниво на училиштето ќе функсионираат  следниве стручни активи</w:t>
      </w:r>
      <w:r w:rsidR="00E70980" w:rsidRPr="009A36AE">
        <w:rPr>
          <w:rFonts w:ascii="Arial" w:hAnsi="Arial" w:cs="Arial"/>
          <w:b/>
        </w:rPr>
        <w:t>:</w:t>
      </w:r>
    </w:p>
    <w:p w:rsidR="00350EE3" w:rsidRPr="009A36AE" w:rsidRDefault="00350EE3" w:rsidP="00350EE3">
      <w:pPr>
        <w:autoSpaceDE w:val="0"/>
        <w:autoSpaceDN w:val="0"/>
        <w:adjustRightInd w:val="0"/>
        <w:spacing w:after="0"/>
        <w:rPr>
          <w:rFonts w:ascii="Arial" w:hAnsi="Arial" w:cs="Arial"/>
          <w:b/>
          <w:lang w:val="mk-MK"/>
        </w:rPr>
      </w:pPr>
      <w:r w:rsidRPr="009A36AE">
        <w:rPr>
          <w:rFonts w:ascii="Arial" w:hAnsi="Arial" w:cs="Arial"/>
          <w:b/>
          <w:lang w:val="mk-MK"/>
        </w:rPr>
        <w:t>1.Стручни активи во ниво на одделенска настава</w:t>
      </w:r>
    </w:p>
    <w:p w:rsidR="00350EE3" w:rsidRPr="009A36AE" w:rsidRDefault="00350EE3" w:rsidP="00350EE3">
      <w:pPr>
        <w:autoSpaceDE w:val="0"/>
        <w:autoSpaceDN w:val="0"/>
        <w:adjustRightInd w:val="0"/>
        <w:spacing w:after="0"/>
        <w:rPr>
          <w:rFonts w:ascii="Arial" w:hAnsi="Arial" w:cs="Arial"/>
          <w:b/>
          <w:lang w:val="mk-MK"/>
        </w:rPr>
      </w:pPr>
      <w:r w:rsidRPr="009A36AE">
        <w:rPr>
          <w:rFonts w:ascii="Arial" w:hAnsi="Arial" w:cs="Arial"/>
          <w:b/>
          <w:lang w:val="mk-MK"/>
        </w:rPr>
        <w:t>2. Стручни активи во ниво на предметна настава</w:t>
      </w:r>
    </w:p>
    <w:p w:rsidR="00200CB5" w:rsidRPr="009A36AE" w:rsidRDefault="00200CB5" w:rsidP="00350EE3">
      <w:pPr>
        <w:autoSpaceDE w:val="0"/>
        <w:autoSpaceDN w:val="0"/>
        <w:adjustRightInd w:val="0"/>
        <w:spacing w:after="0"/>
        <w:rPr>
          <w:rFonts w:ascii="Arial" w:hAnsi="Arial" w:cs="Arial"/>
          <w:b/>
          <w:lang w:val="mk-MK"/>
        </w:rPr>
      </w:pPr>
    </w:p>
    <w:p w:rsidR="00350EE3" w:rsidRPr="009A36AE" w:rsidRDefault="00350EE3" w:rsidP="00350EE3">
      <w:pPr>
        <w:autoSpaceDE w:val="0"/>
        <w:autoSpaceDN w:val="0"/>
        <w:adjustRightInd w:val="0"/>
        <w:spacing w:after="0"/>
        <w:rPr>
          <w:rFonts w:ascii="Arial" w:hAnsi="Arial" w:cs="Arial"/>
          <w:b/>
          <w:lang w:val="mk-MK"/>
        </w:rPr>
      </w:pPr>
      <w:r w:rsidRPr="009A36AE">
        <w:rPr>
          <w:rFonts w:ascii="Arial" w:hAnsi="Arial" w:cs="Arial"/>
          <w:b/>
          <w:lang w:val="mk-MK"/>
        </w:rPr>
        <w:t>-Стручниот актив во ниво на одделенска настава ќе ја сочинуваат:</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 xml:space="preserve">ЗИРАФЕТЕ ШАСИВАРИ </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1</w:t>
      </w:r>
      <w:r w:rsidRPr="009A36AE">
        <w:rPr>
          <w:rFonts w:ascii="Arial" w:eastAsia="Times New Roman" w:hAnsi="Arial" w:cs="Arial"/>
          <w:lang w:val="ru-RU"/>
        </w:rPr>
        <w:t xml:space="preserve"> -1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Вјоллца Џафери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1</w:t>
      </w:r>
      <w:r w:rsidRPr="009A36AE">
        <w:rPr>
          <w:rFonts w:ascii="Arial" w:eastAsia="Times New Roman" w:hAnsi="Arial" w:cs="Arial"/>
          <w:lang w:val="ru-RU"/>
        </w:rPr>
        <w:t xml:space="preserve"> - 2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АДЕЛИНА ЏЕЛАДИНИ-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1</w:t>
      </w:r>
      <w:r w:rsidRPr="009A36AE">
        <w:rPr>
          <w:rFonts w:ascii="Arial" w:eastAsia="Times New Roman" w:hAnsi="Arial" w:cs="Arial"/>
          <w:lang w:val="ru-RU"/>
        </w:rPr>
        <w:t>-3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ИВАНА ГАЛОВСКА-</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1</w:t>
      </w:r>
      <w:r w:rsidRPr="009A36AE">
        <w:rPr>
          <w:rFonts w:ascii="Arial" w:eastAsia="Times New Roman" w:hAnsi="Arial" w:cs="Arial"/>
          <w:lang w:val="ru-RU"/>
        </w:rPr>
        <w:t xml:space="preserve"> - 4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Шќипе Идризи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2</w:t>
      </w:r>
      <w:r w:rsidRPr="009A36AE">
        <w:rPr>
          <w:rFonts w:ascii="Arial" w:eastAsia="Times New Roman" w:hAnsi="Arial" w:cs="Arial"/>
          <w:lang w:val="ru-RU"/>
        </w:rPr>
        <w:t xml:space="preserve"> - 1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Ирфете Имери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2</w:t>
      </w:r>
      <w:r w:rsidRPr="009A36AE">
        <w:rPr>
          <w:rFonts w:ascii="Arial" w:eastAsia="Times New Roman" w:hAnsi="Arial" w:cs="Arial"/>
          <w:lang w:val="ru-RU"/>
        </w:rPr>
        <w:t xml:space="preserve"> - 2 одделение.</w:t>
      </w:r>
    </w:p>
    <w:p w:rsidR="00350EE3" w:rsidRPr="009A36AE" w:rsidRDefault="00350EE3" w:rsidP="00350EE3">
      <w:pPr>
        <w:autoSpaceDE w:val="0"/>
        <w:autoSpaceDN w:val="0"/>
        <w:adjustRightInd w:val="0"/>
        <w:spacing w:after="0"/>
        <w:rPr>
          <w:rFonts w:ascii="Arial" w:eastAsia="Times New Roman" w:hAnsi="Arial" w:cs="Arial"/>
          <w:b/>
          <w:lang w:val="ru-RU"/>
        </w:rPr>
      </w:pPr>
      <w:r w:rsidRPr="009A36AE">
        <w:rPr>
          <w:rFonts w:ascii="Arial" w:eastAsia="Times New Roman" w:hAnsi="Arial" w:cs="Arial"/>
          <w:b/>
          <w:lang w:val="mk-MK"/>
        </w:rPr>
        <w:t>Ајше Мустафи</w:t>
      </w:r>
      <w:r w:rsidRPr="009A36AE">
        <w:rPr>
          <w:rFonts w:ascii="Arial" w:eastAsia="Times New Roman" w:hAnsi="Arial" w:cs="Arial"/>
          <w:b/>
        </w:rPr>
        <w:t xml:space="preserve"> </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2</w:t>
      </w:r>
      <w:r w:rsidRPr="009A36AE">
        <w:rPr>
          <w:rFonts w:ascii="Arial" w:eastAsia="Times New Roman" w:hAnsi="Arial" w:cs="Arial"/>
          <w:lang w:val="ru-RU"/>
        </w:rPr>
        <w:t xml:space="preserve"> - 3 одделение.</w:t>
      </w:r>
      <w:r w:rsidRPr="009A36AE">
        <w:rPr>
          <w:rFonts w:ascii="Arial" w:eastAsia="Times New Roman" w:hAnsi="Arial" w:cs="Arial"/>
          <w:b/>
          <w:lang w:val="ru-RU"/>
        </w:rPr>
        <w:t xml:space="preserve">  </w:t>
      </w:r>
    </w:p>
    <w:p w:rsidR="00350EE3" w:rsidRPr="009A36AE" w:rsidRDefault="00350EE3" w:rsidP="00350EE3">
      <w:pPr>
        <w:autoSpaceDE w:val="0"/>
        <w:autoSpaceDN w:val="0"/>
        <w:adjustRightInd w:val="0"/>
        <w:spacing w:after="0"/>
        <w:rPr>
          <w:rFonts w:ascii="Arial" w:eastAsia="Times New Roman" w:hAnsi="Arial" w:cs="Arial"/>
          <w:b/>
          <w:lang w:val="ru-RU"/>
        </w:rPr>
      </w:pPr>
      <w:r w:rsidRPr="009A36AE">
        <w:rPr>
          <w:rFonts w:ascii="Arial" w:eastAsia="Times New Roman" w:hAnsi="Arial" w:cs="Arial"/>
          <w:b/>
          <w:bCs/>
          <w:iCs/>
          <w:lang w:val="mk-MK"/>
        </w:rPr>
        <w:t>ИВАНА ГАЛОВСКА</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2</w:t>
      </w:r>
      <w:r w:rsidRPr="009A36AE">
        <w:rPr>
          <w:rFonts w:ascii="Arial" w:eastAsia="Times New Roman" w:hAnsi="Arial" w:cs="Arial"/>
          <w:lang w:val="ru-RU"/>
        </w:rPr>
        <w:t xml:space="preserve"> - 4 одделение.</w:t>
      </w:r>
      <w:r w:rsidRPr="009A36AE">
        <w:rPr>
          <w:rFonts w:ascii="Arial" w:eastAsia="Times New Roman" w:hAnsi="Arial" w:cs="Arial"/>
          <w:b/>
          <w:lang w:val="ru-RU"/>
        </w:rPr>
        <w:t xml:space="preserve">  </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ЕГЗОНА АСАНИ-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3</w:t>
      </w:r>
      <w:r w:rsidRPr="009A36AE">
        <w:rPr>
          <w:rFonts w:ascii="Arial" w:eastAsia="Times New Roman" w:hAnsi="Arial" w:cs="Arial"/>
          <w:lang w:val="ru-RU"/>
        </w:rPr>
        <w:t xml:space="preserve"> - 1 одделени</w:t>
      </w:r>
      <w:r w:rsidRPr="009A36AE">
        <w:rPr>
          <w:rFonts w:ascii="Arial" w:eastAsia="Times New Roman" w:hAnsi="Arial" w:cs="Arial"/>
        </w:rPr>
        <w:t>e</w:t>
      </w:r>
      <w:r w:rsidRPr="009A36AE">
        <w:rPr>
          <w:rFonts w:ascii="Arial" w:eastAsia="Times New Roman" w:hAnsi="Arial" w:cs="Arial"/>
          <w:lang w:val="ru-RU"/>
        </w:rPr>
        <w:t>.</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ИГБАЛЕ БЕАДИНИ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3</w:t>
      </w:r>
      <w:r w:rsidRPr="009A36AE">
        <w:rPr>
          <w:rFonts w:ascii="Arial" w:eastAsia="Times New Roman" w:hAnsi="Arial" w:cs="Arial"/>
          <w:lang w:val="ru-RU"/>
        </w:rPr>
        <w:t xml:space="preserve"> - 2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ХЕЛМЕДИНА БАЈРАМИ</w:t>
      </w:r>
      <w:r w:rsidRPr="009A36AE">
        <w:rPr>
          <w:rFonts w:ascii="Arial" w:eastAsia="Times New Roman" w:hAnsi="Arial" w:cs="Arial"/>
        </w:rPr>
        <w:t>-</w:t>
      </w:r>
      <w:r w:rsidRPr="009A36AE">
        <w:rPr>
          <w:rFonts w:ascii="Arial" w:eastAsia="Times New Roman" w:hAnsi="Arial" w:cs="Arial"/>
          <w:lang w:val="ru-RU"/>
        </w:rPr>
        <w:t xml:space="preserve"> Реализира наставна програма за </w:t>
      </w:r>
      <w:r w:rsidRPr="009A36AE">
        <w:rPr>
          <w:rFonts w:ascii="Arial" w:eastAsia="Times New Roman" w:hAnsi="Arial" w:cs="Arial"/>
          <w:lang w:val="mk-MK"/>
        </w:rPr>
        <w:t>3</w:t>
      </w:r>
      <w:r w:rsidRPr="009A36AE">
        <w:rPr>
          <w:rFonts w:ascii="Arial" w:eastAsia="Times New Roman" w:hAnsi="Arial" w:cs="Arial"/>
          <w:lang w:val="ru-RU"/>
        </w:rPr>
        <w:t xml:space="preserve"> - </w:t>
      </w:r>
      <w:r w:rsidRPr="009A36AE">
        <w:rPr>
          <w:rFonts w:ascii="Arial" w:eastAsia="Times New Roman" w:hAnsi="Arial" w:cs="Arial"/>
        </w:rPr>
        <w:t>3</w:t>
      </w:r>
      <w:r w:rsidRPr="009A36AE">
        <w:rPr>
          <w:rFonts w:ascii="Arial" w:eastAsia="Times New Roman" w:hAnsi="Arial" w:cs="Arial"/>
          <w:lang w:val="ru-RU"/>
        </w:rPr>
        <w:t xml:space="preserve"> одделение.</w:t>
      </w:r>
    </w:p>
    <w:p w:rsidR="00350EE3" w:rsidRPr="009A36AE" w:rsidRDefault="00350EE3" w:rsidP="00350EE3">
      <w:pPr>
        <w:autoSpaceDE w:val="0"/>
        <w:autoSpaceDN w:val="0"/>
        <w:adjustRightInd w:val="0"/>
        <w:spacing w:after="0"/>
        <w:rPr>
          <w:rFonts w:ascii="Arial" w:eastAsia="Times New Roman" w:hAnsi="Arial" w:cs="Arial"/>
          <w:b/>
          <w:lang w:val="mk-MK"/>
        </w:rPr>
      </w:pPr>
      <w:r w:rsidRPr="009A36AE">
        <w:rPr>
          <w:rFonts w:ascii="Arial" w:eastAsia="Times New Roman" w:hAnsi="Arial" w:cs="Arial"/>
          <w:b/>
          <w:bCs/>
          <w:iCs/>
          <w:lang w:val="mk-MK"/>
        </w:rPr>
        <w:t>ИВАНА ГАЛОВСКА</w:t>
      </w:r>
      <w:r w:rsidRPr="009A36AE">
        <w:rPr>
          <w:rFonts w:ascii="Arial" w:eastAsia="Times New Roman" w:hAnsi="Arial" w:cs="Arial"/>
          <w:b/>
          <w:lang w:val="mk-MK"/>
        </w:rPr>
        <w:t xml:space="preserve"> -</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3</w:t>
      </w:r>
      <w:r w:rsidRPr="009A36AE">
        <w:rPr>
          <w:rFonts w:ascii="Arial" w:eastAsia="Times New Roman" w:hAnsi="Arial" w:cs="Arial"/>
          <w:lang w:val="ru-RU"/>
        </w:rPr>
        <w:t xml:space="preserve"> - 4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bCs/>
          <w:lang w:val="mk-MK"/>
        </w:rPr>
        <w:t>ДРИТА ИДРИЗИ-МЕХАЗИ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rPr>
        <w:t xml:space="preserve"> </w:t>
      </w:r>
      <w:r w:rsidRPr="009A36AE">
        <w:rPr>
          <w:rFonts w:ascii="Arial" w:eastAsia="Times New Roman" w:hAnsi="Arial" w:cs="Arial"/>
          <w:lang w:val="mk-MK"/>
        </w:rPr>
        <w:t>4</w:t>
      </w:r>
      <w:r w:rsidRPr="009A36AE">
        <w:rPr>
          <w:rFonts w:ascii="Arial" w:eastAsia="Times New Roman" w:hAnsi="Arial" w:cs="Arial"/>
          <w:lang w:val="ru-RU"/>
        </w:rPr>
        <w:t xml:space="preserve"> - 1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Зирафете  Мисими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4</w:t>
      </w:r>
      <w:r w:rsidRPr="009A36AE">
        <w:rPr>
          <w:rFonts w:ascii="Arial" w:eastAsia="Times New Roman" w:hAnsi="Arial" w:cs="Arial"/>
          <w:lang w:val="ru-RU"/>
        </w:rPr>
        <w:t xml:space="preserve"> - 2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bCs/>
          <w:iCs/>
          <w:lang w:val="mk-MK"/>
        </w:rPr>
        <w:t>БЕХАРЕ АЛИМИ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4</w:t>
      </w:r>
      <w:r w:rsidRPr="009A36AE">
        <w:rPr>
          <w:rFonts w:ascii="Arial" w:eastAsia="Times New Roman" w:hAnsi="Arial" w:cs="Arial"/>
          <w:lang w:val="ru-RU"/>
        </w:rPr>
        <w:t xml:space="preserve"> - 3 одделение</w:t>
      </w:r>
    </w:p>
    <w:p w:rsidR="00350EE3" w:rsidRPr="009A36AE" w:rsidRDefault="00350EE3" w:rsidP="00350EE3">
      <w:pPr>
        <w:autoSpaceDE w:val="0"/>
        <w:autoSpaceDN w:val="0"/>
        <w:adjustRightInd w:val="0"/>
        <w:spacing w:after="0"/>
        <w:rPr>
          <w:rFonts w:ascii="Arial" w:eastAsia="Times New Roman" w:hAnsi="Arial" w:cs="Arial"/>
          <w:lang w:val="mk-MK"/>
        </w:rPr>
      </w:pPr>
      <w:r w:rsidRPr="009A36AE">
        <w:rPr>
          <w:rFonts w:ascii="Arial" w:eastAsia="Times New Roman" w:hAnsi="Arial" w:cs="Arial"/>
          <w:b/>
          <w:lang w:val="ru-RU"/>
        </w:rPr>
        <w:t>Тања Трифуноска</w:t>
      </w:r>
      <w:r w:rsidRPr="009A36AE">
        <w:rPr>
          <w:rFonts w:ascii="Arial" w:eastAsia="Times New Roman" w:hAnsi="Arial" w:cs="Arial"/>
          <w:lang w:val="ru-RU"/>
        </w:rPr>
        <w:t xml:space="preserve"> -Реализира наставна програма за </w:t>
      </w:r>
      <w:r w:rsidRPr="009A36AE">
        <w:rPr>
          <w:rFonts w:ascii="Arial" w:eastAsia="Times New Roman" w:hAnsi="Arial" w:cs="Arial"/>
          <w:lang w:val="mk-MK"/>
        </w:rPr>
        <w:t>4</w:t>
      </w:r>
      <w:r w:rsidRPr="009A36AE">
        <w:rPr>
          <w:rFonts w:ascii="Arial" w:eastAsia="Times New Roman" w:hAnsi="Arial" w:cs="Arial"/>
          <w:lang w:val="ru-RU"/>
        </w:rPr>
        <w:t xml:space="preserve"> - 4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bCs/>
          <w:iCs/>
          <w:lang w:val="mk-MK"/>
        </w:rPr>
        <w:lastRenderedPageBreak/>
        <w:t>Лирије Неими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5</w:t>
      </w:r>
      <w:r w:rsidRPr="009A36AE">
        <w:rPr>
          <w:rFonts w:ascii="Arial" w:eastAsia="Times New Roman" w:hAnsi="Arial" w:cs="Arial"/>
          <w:lang w:val="ru-RU"/>
        </w:rPr>
        <w:t xml:space="preserve"> - 1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Хирије Рустеми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5</w:t>
      </w:r>
      <w:r w:rsidRPr="009A36AE">
        <w:rPr>
          <w:rFonts w:ascii="Arial" w:eastAsia="Times New Roman" w:hAnsi="Arial" w:cs="Arial"/>
          <w:lang w:val="ru-RU"/>
        </w:rPr>
        <w:t xml:space="preserve"> - 2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Семине Сулејмани</w:t>
      </w:r>
      <w:r w:rsidRPr="009A36AE">
        <w:rPr>
          <w:rFonts w:ascii="Arial" w:eastAsia="Times New Roman" w:hAnsi="Arial" w:cs="Arial"/>
          <w:lang w:val="ru-RU"/>
        </w:rPr>
        <w:t xml:space="preserve">-Реализира наставна програма за </w:t>
      </w:r>
      <w:r w:rsidRPr="009A36AE">
        <w:rPr>
          <w:rFonts w:ascii="Arial" w:eastAsia="Times New Roman" w:hAnsi="Arial" w:cs="Arial"/>
          <w:lang w:val="mk-MK"/>
        </w:rPr>
        <w:t>5</w:t>
      </w:r>
      <w:r w:rsidRPr="009A36AE">
        <w:rPr>
          <w:rFonts w:ascii="Arial" w:eastAsia="Times New Roman" w:hAnsi="Arial" w:cs="Arial"/>
          <w:lang w:val="ru-RU"/>
        </w:rPr>
        <w:t>-3.</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ru-RU"/>
        </w:rPr>
        <w:t>Тања Трифуноска</w:t>
      </w:r>
      <w:r w:rsidRPr="009A36AE">
        <w:rPr>
          <w:rFonts w:ascii="Arial" w:eastAsia="Times New Roman" w:hAnsi="Arial" w:cs="Arial"/>
          <w:lang w:val="ru-RU"/>
        </w:rPr>
        <w:t xml:space="preserve"> - Реализира наставна програма за </w:t>
      </w:r>
      <w:r w:rsidRPr="009A36AE">
        <w:rPr>
          <w:rFonts w:ascii="Arial" w:eastAsia="Times New Roman" w:hAnsi="Arial" w:cs="Arial"/>
          <w:lang w:val="mk-MK"/>
        </w:rPr>
        <w:t>5</w:t>
      </w:r>
      <w:r w:rsidRPr="009A36AE">
        <w:rPr>
          <w:rFonts w:ascii="Arial" w:eastAsia="Times New Roman" w:hAnsi="Arial" w:cs="Arial"/>
          <w:lang w:val="ru-RU"/>
        </w:rPr>
        <w:t>-4.</w:t>
      </w:r>
    </w:p>
    <w:p w:rsidR="00350EE3" w:rsidRPr="009A36AE" w:rsidRDefault="00350EE3" w:rsidP="00350EE3">
      <w:pPr>
        <w:autoSpaceDE w:val="0"/>
        <w:autoSpaceDN w:val="0"/>
        <w:adjustRightInd w:val="0"/>
        <w:spacing w:after="0"/>
        <w:rPr>
          <w:rFonts w:ascii="Arial" w:eastAsia="Times New Roman" w:hAnsi="Arial" w:cs="Arial"/>
          <w:b/>
          <w:lang w:val="mk-MK"/>
        </w:rPr>
      </w:pPr>
      <w:r w:rsidRPr="009A36AE">
        <w:rPr>
          <w:rFonts w:ascii="Arial" w:eastAsia="Times New Roman" w:hAnsi="Arial" w:cs="Arial"/>
          <w:b/>
          <w:lang w:val="ru-RU"/>
        </w:rPr>
        <w:t xml:space="preserve">       </w:t>
      </w:r>
      <w:r w:rsidRPr="009A36AE">
        <w:rPr>
          <w:rFonts w:ascii="Arial" w:eastAsia="Times New Roman" w:hAnsi="Arial" w:cs="Arial"/>
          <w:lang w:val="ru-RU"/>
        </w:rPr>
        <w:t>Претседалка на стручниот актив на наставници од одделенска настава е</w:t>
      </w:r>
      <w:r w:rsidRPr="009A36AE">
        <w:rPr>
          <w:rFonts w:ascii="Arial" w:eastAsia="Times New Roman" w:hAnsi="Arial" w:cs="Arial"/>
          <w:b/>
          <w:lang w:val="ru-RU"/>
        </w:rPr>
        <w:t xml:space="preserve">     </w:t>
      </w:r>
      <w:r w:rsidRPr="009A36AE">
        <w:rPr>
          <w:rFonts w:ascii="Arial" w:eastAsia="Times New Roman" w:hAnsi="Arial" w:cs="Arial"/>
          <w:b/>
          <w:lang w:val="mk-MK"/>
        </w:rPr>
        <w:t>ИГБАЛЕ БЕАДИНИ</w:t>
      </w:r>
    </w:p>
    <w:p w:rsidR="00DD68CC" w:rsidRPr="009A36AE" w:rsidRDefault="00DD68CC" w:rsidP="00350EE3">
      <w:pPr>
        <w:autoSpaceDE w:val="0"/>
        <w:autoSpaceDN w:val="0"/>
        <w:adjustRightInd w:val="0"/>
        <w:spacing w:after="0"/>
        <w:rPr>
          <w:rFonts w:ascii="Arial" w:eastAsia="Times New Roman" w:hAnsi="Arial" w:cs="Arial"/>
          <w:b/>
          <w:lang w:val="mk-MK"/>
        </w:rPr>
      </w:pPr>
    </w:p>
    <w:p w:rsidR="00350EE3" w:rsidRPr="009A36AE" w:rsidRDefault="00350EE3" w:rsidP="00350EE3">
      <w:pPr>
        <w:autoSpaceDE w:val="0"/>
        <w:autoSpaceDN w:val="0"/>
        <w:adjustRightInd w:val="0"/>
        <w:spacing w:after="0"/>
        <w:rPr>
          <w:rFonts w:ascii="Arial" w:hAnsi="Arial" w:cs="Arial"/>
          <w:b/>
          <w:lang w:val="mk-MK"/>
        </w:rPr>
      </w:pPr>
      <w:r w:rsidRPr="009A36AE">
        <w:rPr>
          <w:rFonts w:ascii="Arial" w:hAnsi="Arial" w:cs="Arial"/>
          <w:b/>
          <w:lang w:val="mk-MK"/>
        </w:rPr>
        <w:t>Стручниот актив во ниво на предметната настава ќе ја сочинуваат:</w:t>
      </w:r>
    </w:p>
    <w:p w:rsidR="00350EE3" w:rsidRPr="009A36AE" w:rsidRDefault="00350EE3" w:rsidP="00350EE3">
      <w:pPr>
        <w:autoSpaceDE w:val="0"/>
        <w:autoSpaceDN w:val="0"/>
        <w:adjustRightInd w:val="0"/>
        <w:spacing w:after="0"/>
        <w:rPr>
          <w:rFonts w:ascii="Arial" w:eastAsia="Times New Roman" w:hAnsi="Arial" w:cs="Arial"/>
          <w:b/>
          <w:lang w:val="mk-MK"/>
        </w:rPr>
      </w:pPr>
      <w:r w:rsidRPr="009A36AE">
        <w:rPr>
          <w:rFonts w:ascii="Arial" w:eastAsia="Times New Roman" w:hAnsi="Arial" w:cs="Arial"/>
          <w:b/>
          <w:lang w:val="mk-MK"/>
        </w:rPr>
        <w:t>Предметни наставници во одделенска наста и сите предметни наставници</w:t>
      </w:r>
    </w:p>
    <w:p w:rsidR="00350EE3" w:rsidRPr="009A36AE" w:rsidRDefault="00350EE3" w:rsidP="00350EE3">
      <w:pPr>
        <w:autoSpaceDE w:val="0"/>
        <w:autoSpaceDN w:val="0"/>
        <w:adjustRightInd w:val="0"/>
        <w:spacing w:after="0"/>
        <w:rPr>
          <w:rFonts w:ascii="Arial" w:eastAsia="Times New Roman" w:hAnsi="Arial" w:cs="Arial"/>
          <w:b/>
          <w:lang w:val="mk-MK"/>
        </w:rPr>
      </w:pPr>
      <w:r w:rsidRPr="009A36AE">
        <w:rPr>
          <w:rFonts w:ascii="Arial" w:eastAsia="Times New Roman" w:hAnsi="Arial" w:cs="Arial"/>
          <w:b/>
          <w:lang w:val="mk-MK"/>
        </w:rPr>
        <w:t xml:space="preserve">-Стрчниот актив на наставници од јазични и друштвени  предмети </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Зарије Арифи</w:t>
      </w:r>
      <w:r w:rsidRPr="009A36AE">
        <w:rPr>
          <w:rFonts w:ascii="Arial" w:eastAsia="Times New Roman" w:hAnsi="Arial" w:cs="Arial"/>
          <w:b/>
        </w:rPr>
        <w:t xml:space="preserve"> </w:t>
      </w:r>
      <w:r w:rsidRPr="009A36AE">
        <w:rPr>
          <w:rFonts w:ascii="Arial" w:eastAsia="Times New Roman" w:hAnsi="Arial" w:cs="Arial"/>
          <w:lang w:val="ru-RU"/>
        </w:rPr>
        <w:t xml:space="preserve">- Реализира наставна програма </w:t>
      </w:r>
      <w:r w:rsidRPr="009A36AE">
        <w:rPr>
          <w:rFonts w:ascii="Arial" w:eastAsia="Times New Roman" w:hAnsi="Arial" w:cs="Arial"/>
          <w:lang w:val="mk-MK"/>
        </w:rPr>
        <w:t>по македонски ј. од</w:t>
      </w:r>
      <w:r w:rsidRPr="009A36AE">
        <w:rPr>
          <w:rFonts w:ascii="Arial" w:eastAsia="Times New Roman" w:hAnsi="Arial" w:cs="Arial"/>
          <w:lang w:val="ru-RU"/>
        </w:rPr>
        <w:t xml:space="preserve">  </w:t>
      </w:r>
      <w:r w:rsidRPr="009A36AE">
        <w:rPr>
          <w:rFonts w:ascii="Arial" w:eastAsia="Times New Roman" w:hAnsi="Arial" w:cs="Arial"/>
        </w:rPr>
        <w:t>IV</w:t>
      </w:r>
      <w:r w:rsidRPr="009A36AE">
        <w:rPr>
          <w:rFonts w:ascii="Arial" w:eastAsia="Times New Roman" w:hAnsi="Arial" w:cs="Arial"/>
          <w:lang w:val="ru-RU"/>
        </w:rPr>
        <w:t xml:space="preserve"> – </w:t>
      </w:r>
      <w:r w:rsidRPr="009A36AE">
        <w:rPr>
          <w:rFonts w:ascii="Arial" w:eastAsia="Times New Roman" w:hAnsi="Arial" w:cs="Arial"/>
        </w:rPr>
        <w:t>V</w:t>
      </w:r>
      <w:r w:rsidRPr="009A36AE">
        <w:rPr>
          <w:rFonts w:ascii="Arial" w:eastAsia="Times New Roman" w:hAnsi="Arial" w:cs="Arial"/>
          <w:lang w:val="ru-RU"/>
        </w:rPr>
        <w:t xml:space="preserve">  одделение .</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 xml:space="preserve">Ардита Идризи </w:t>
      </w:r>
      <w:r w:rsidRPr="009A36AE">
        <w:rPr>
          <w:rFonts w:ascii="Arial" w:eastAsia="Times New Roman" w:hAnsi="Arial" w:cs="Arial"/>
          <w:lang w:val="ru-RU"/>
        </w:rPr>
        <w:t xml:space="preserve">- Реализира наставна програма </w:t>
      </w:r>
      <w:r w:rsidRPr="009A36AE">
        <w:rPr>
          <w:rFonts w:ascii="Arial" w:eastAsia="Times New Roman" w:hAnsi="Arial" w:cs="Arial"/>
          <w:lang w:val="mk-MK"/>
        </w:rPr>
        <w:t>по англиски ј.</w:t>
      </w:r>
      <w:r w:rsidRPr="009A36AE">
        <w:rPr>
          <w:rFonts w:ascii="Arial" w:eastAsia="Times New Roman" w:hAnsi="Arial" w:cs="Arial"/>
          <w:lang w:val="ru-RU"/>
        </w:rPr>
        <w:t xml:space="preserve">  </w:t>
      </w:r>
      <w:r w:rsidRPr="009A36AE">
        <w:rPr>
          <w:rFonts w:ascii="Arial" w:eastAsia="Times New Roman" w:hAnsi="Arial" w:cs="Arial"/>
          <w:lang w:val="mk-MK"/>
        </w:rPr>
        <w:t>од</w:t>
      </w:r>
      <w:r w:rsidRPr="009A36AE">
        <w:rPr>
          <w:rFonts w:ascii="Arial" w:eastAsia="Times New Roman" w:hAnsi="Arial" w:cs="Arial"/>
          <w:lang w:val="ru-RU"/>
        </w:rPr>
        <w:t xml:space="preserve"> </w:t>
      </w:r>
      <w:r w:rsidRPr="009A36AE">
        <w:rPr>
          <w:rFonts w:ascii="Arial" w:eastAsia="Times New Roman" w:hAnsi="Arial" w:cs="Arial"/>
        </w:rPr>
        <w:t>I</w:t>
      </w:r>
      <w:r w:rsidRPr="009A36AE">
        <w:rPr>
          <w:rFonts w:ascii="Arial" w:eastAsia="Times New Roman" w:hAnsi="Arial" w:cs="Arial"/>
          <w:lang w:val="ru-RU"/>
        </w:rPr>
        <w:t xml:space="preserve">– </w:t>
      </w:r>
      <w:r w:rsidRPr="009A36AE">
        <w:rPr>
          <w:rFonts w:ascii="Arial" w:eastAsia="Times New Roman" w:hAnsi="Arial" w:cs="Arial"/>
        </w:rPr>
        <w:t>IV</w:t>
      </w:r>
      <w:r w:rsidRPr="009A36AE">
        <w:rPr>
          <w:rFonts w:ascii="Arial" w:eastAsia="Times New Roman" w:hAnsi="Arial" w:cs="Arial"/>
          <w:lang w:val="ru-RU"/>
        </w:rPr>
        <w:t xml:space="preserve">  одделение .</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Сахиде Демири</w:t>
      </w:r>
      <w:r w:rsidRPr="009A36AE">
        <w:rPr>
          <w:rFonts w:ascii="Arial" w:eastAsia="Times New Roman" w:hAnsi="Arial" w:cs="Arial"/>
          <w:b/>
          <w:lang w:val="ru-RU"/>
        </w:rPr>
        <w:t>-</w:t>
      </w:r>
      <w:r w:rsidRPr="009A36AE">
        <w:rPr>
          <w:rFonts w:ascii="Arial" w:eastAsia="Times New Roman" w:hAnsi="Arial" w:cs="Arial"/>
          <w:lang w:val="ru-RU"/>
        </w:rPr>
        <w:t xml:space="preserve">Реализира наставна програма по </w:t>
      </w:r>
      <w:r w:rsidRPr="009A36AE">
        <w:rPr>
          <w:rFonts w:ascii="Arial" w:eastAsia="Times New Roman" w:hAnsi="Arial" w:cs="Arial"/>
          <w:lang w:val="mk-MK"/>
        </w:rPr>
        <w:t>англиски</w:t>
      </w:r>
      <w:r w:rsidRPr="009A36AE">
        <w:rPr>
          <w:rFonts w:ascii="Arial" w:eastAsia="Times New Roman" w:hAnsi="Arial" w:cs="Arial"/>
          <w:lang w:val="ru-RU"/>
        </w:rPr>
        <w:t xml:space="preserve"> јазик во </w:t>
      </w:r>
      <w:r w:rsidRPr="009A36AE">
        <w:rPr>
          <w:rFonts w:ascii="Arial" w:eastAsia="Times New Roman" w:hAnsi="Arial" w:cs="Arial"/>
        </w:rPr>
        <w:t>I</w:t>
      </w:r>
      <w:r w:rsidRPr="009A36AE">
        <w:rPr>
          <w:rFonts w:ascii="Arial" w:eastAsia="Times New Roman" w:hAnsi="Arial" w:cs="Arial"/>
          <w:lang w:val="ru-RU"/>
        </w:rPr>
        <w:t>-</w:t>
      </w:r>
      <w:r w:rsidRPr="009A36AE">
        <w:rPr>
          <w:rFonts w:ascii="Arial" w:eastAsia="Times New Roman" w:hAnsi="Arial" w:cs="Arial"/>
        </w:rPr>
        <w:t>V</w:t>
      </w:r>
      <w:r w:rsidRPr="009A36AE">
        <w:rPr>
          <w:rFonts w:ascii="Arial" w:eastAsia="Times New Roman" w:hAnsi="Arial" w:cs="Arial"/>
          <w:lang w:val="ru-RU"/>
        </w:rPr>
        <w:t xml:space="preserve">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Валбона Салихи</w:t>
      </w:r>
      <w:r w:rsidRPr="009A36AE">
        <w:rPr>
          <w:rFonts w:ascii="Arial" w:eastAsia="Times New Roman" w:hAnsi="Arial" w:cs="Arial"/>
          <w:lang w:val="ru-RU"/>
        </w:rPr>
        <w:t xml:space="preserve">-Реализира наставна програма по англиски јазик во </w:t>
      </w:r>
      <w:r w:rsidRPr="009A36AE">
        <w:rPr>
          <w:rFonts w:ascii="Arial" w:eastAsia="Times New Roman" w:hAnsi="Arial" w:cs="Arial"/>
          <w:lang w:val="mk-MK"/>
        </w:rPr>
        <w:t>6,7,8,9</w:t>
      </w:r>
      <w:r w:rsidRPr="009A36AE">
        <w:rPr>
          <w:rFonts w:ascii="Arial" w:eastAsia="Times New Roman" w:hAnsi="Arial" w:cs="Arial"/>
          <w:lang w:val="ru-RU"/>
        </w:rPr>
        <w:t xml:space="preserve">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 xml:space="preserve">Земрије Селмани- </w:t>
      </w:r>
      <w:r w:rsidRPr="009A36AE">
        <w:rPr>
          <w:rFonts w:ascii="Arial" w:eastAsia="Times New Roman" w:hAnsi="Arial" w:cs="Arial"/>
          <w:lang w:val="ru-RU"/>
        </w:rPr>
        <w:t xml:space="preserve">Реализира наставна програма по </w:t>
      </w:r>
      <w:r w:rsidRPr="009A36AE">
        <w:rPr>
          <w:rFonts w:ascii="Arial" w:eastAsia="Times New Roman" w:hAnsi="Arial" w:cs="Arial"/>
          <w:lang w:val="mk-MK"/>
        </w:rPr>
        <w:t>албански јазик</w:t>
      </w:r>
      <w:r w:rsidRPr="009A36AE">
        <w:rPr>
          <w:rFonts w:ascii="Arial" w:eastAsia="Times New Roman" w:hAnsi="Arial" w:cs="Arial"/>
          <w:lang w:val="ru-RU"/>
        </w:rPr>
        <w:t xml:space="preserve"> во </w:t>
      </w:r>
      <w:r w:rsidRPr="009A36AE">
        <w:rPr>
          <w:rFonts w:ascii="Arial" w:eastAsia="Times New Roman" w:hAnsi="Arial" w:cs="Arial"/>
        </w:rPr>
        <w:t>6</w:t>
      </w:r>
      <w:r w:rsidRPr="009A36AE">
        <w:rPr>
          <w:rFonts w:ascii="Arial" w:eastAsia="Times New Roman" w:hAnsi="Arial" w:cs="Arial"/>
          <w:lang w:val="ru-RU"/>
        </w:rPr>
        <w:t>,</w:t>
      </w:r>
      <w:r w:rsidRPr="009A36AE">
        <w:rPr>
          <w:rFonts w:ascii="Arial" w:eastAsia="Times New Roman" w:hAnsi="Arial" w:cs="Arial"/>
        </w:rPr>
        <w:t>7</w:t>
      </w:r>
      <w:r w:rsidRPr="009A36AE">
        <w:rPr>
          <w:rFonts w:ascii="Arial" w:eastAsia="Times New Roman" w:hAnsi="Arial" w:cs="Arial"/>
          <w:lang w:val="ru-RU"/>
        </w:rPr>
        <w:t>;</w:t>
      </w:r>
      <w:r w:rsidRPr="009A36AE">
        <w:rPr>
          <w:rFonts w:ascii="Arial" w:eastAsia="Times New Roman" w:hAnsi="Arial" w:cs="Arial"/>
        </w:rPr>
        <w:t>8</w:t>
      </w:r>
      <w:r w:rsidRPr="009A36AE">
        <w:rPr>
          <w:rFonts w:ascii="Arial" w:eastAsia="Times New Roman" w:hAnsi="Arial" w:cs="Arial"/>
          <w:lang w:val="mk-MK"/>
        </w:rPr>
        <w:t>-</w:t>
      </w:r>
      <w:r w:rsidRPr="009A36AE">
        <w:rPr>
          <w:rFonts w:ascii="Arial" w:eastAsia="Times New Roman" w:hAnsi="Arial" w:cs="Arial"/>
          <w:lang w:val="ru-RU"/>
        </w:rPr>
        <w:t xml:space="preserve">1,2,; </w:t>
      </w:r>
      <w:r w:rsidRPr="009A36AE">
        <w:rPr>
          <w:rFonts w:ascii="Arial" w:eastAsia="Times New Roman" w:hAnsi="Arial" w:cs="Arial"/>
        </w:rPr>
        <w:t>9</w:t>
      </w:r>
      <w:r w:rsidRPr="009A36AE">
        <w:rPr>
          <w:rFonts w:ascii="Arial" w:eastAsia="Times New Roman" w:hAnsi="Arial" w:cs="Arial"/>
          <w:lang w:val="ru-RU"/>
        </w:rPr>
        <w:t>.</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hAnsi="Arial" w:cs="Arial"/>
          <w:b/>
          <w:lang w:val="mk-MK"/>
        </w:rPr>
        <w:t>Хиреме Селими</w:t>
      </w:r>
      <w:r w:rsidRPr="009A36AE">
        <w:rPr>
          <w:rFonts w:ascii="Arial" w:hAnsi="Arial" w:cs="Arial"/>
          <w:lang w:val="ru-RU"/>
        </w:rPr>
        <w:t xml:space="preserve">- </w:t>
      </w:r>
      <w:r w:rsidRPr="009A36AE">
        <w:rPr>
          <w:rFonts w:ascii="Arial" w:hAnsi="Arial" w:cs="Arial"/>
          <w:lang w:val="mk-MK"/>
        </w:rPr>
        <w:t>наставник по герма</w:t>
      </w:r>
      <w:r w:rsidRPr="009A36AE">
        <w:rPr>
          <w:rFonts w:ascii="Arial" w:eastAsia="Times New Roman" w:hAnsi="Arial" w:cs="Arial"/>
          <w:lang w:val="ru-RU"/>
        </w:rPr>
        <w:t xml:space="preserve">нски јазик во </w:t>
      </w:r>
      <w:r w:rsidRPr="009A36AE">
        <w:rPr>
          <w:rFonts w:ascii="Arial" w:eastAsia="Times New Roman" w:hAnsi="Arial" w:cs="Arial"/>
        </w:rPr>
        <w:t>VI</w:t>
      </w:r>
      <w:r w:rsidRPr="009A36AE">
        <w:rPr>
          <w:rFonts w:ascii="Arial" w:eastAsia="Times New Roman" w:hAnsi="Arial" w:cs="Arial"/>
          <w:lang w:val="ru-RU"/>
        </w:rPr>
        <w:t>,</w:t>
      </w:r>
      <w:r w:rsidRPr="009A36AE">
        <w:rPr>
          <w:rFonts w:ascii="Arial" w:eastAsia="Times New Roman" w:hAnsi="Arial" w:cs="Arial"/>
        </w:rPr>
        <w:t>VII</w:t>
      </w:r>
      <w:r w:rsidRPr="009A36AE">
        <w:rPr>
          <w:rFonts w:ascii="Arial" w:eastAsia="Times New Roman" w:hAnsi="Arial" w:cs="Arial"/>
          <w:lang w:val="ru-RU"/>
        </w:rPr>
        <w:t xml:space="preserve"> ,</w:t>
      </w:r>
      <w:r w:rsidRPr="009A36AE">
        <w:rPr>
          <w:rFonts w:ascii="Arial" w:eastAsia="Times New Roman" w:hAnsi="Arial" w:cs="Arial"/>
        </w:rPr>
        <w:t>VIII</w:t>
      </w:r>
      <w:r w:rsidRPr="009A36AE">
        <w:rPr>
          <w:rFonts w:ascii="Arial" w:eastAsia="Times New Roman" w:hAnsi="Arial" w:cs="Arial"/>
          <w:lang w:val="ru-RU"/>
        </w:rPr>
        <w:t xml:space="preserve">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hAnsi="Arial" w:cs="Arial"/>
          <w:b/>
          <w:lang w:val="ru-RU"/>
        </w:rPr>
        <w:t>Данјела Спасовска</w:t>
      </w:r>
      <w:r w:rsidRPr="009A36AE">
        <w:rPr>
          <w:rFonts w:ascii="Arial" w:hAnsi="Arial" w:cs="Arial"/>
          <w:lang w:val="ru-RU"/>
        </w:rPr>
        <w:t xml:space="preserve"> – наставничка  </w:t>
      </w:r>
      <w:r w:rsidRPr="009A36AE">
        <w:rPr>
          <w:rFonts w:ascii="Arial" w:eastAsia="Times New Roman" w:hAnsi="Arial" w:cs="Arial"/>
          <w:lang w:val="ru-RU"/>
        </w:rPr>
        <w:t xml:space="preserve">македонски јазик во </w:t>
      </w:r>
      <w:r w:rsidRPr="009A36AE">
        <w:rPr>
          <w:rFonts w:ascii="Arial" w:eastAsia="Times New Roman" w:hAnsi="Arial" w:cs="Arial"/>
        </w:rPr>
        <w:t>VI</w:t>
      </w:r>
      <w:r w:rsidRPr="009A36AE">
        <w:rPr>
          <w:rFonts w:ascii="Arial" w:eastAsia="Times New Roman" w:hAnsi="Arial" w:cs="Arial"/>
          <w:lang w:val="ru-RU"/>
        </w:rPr>
        <w:t>,</w:t>
      </w:r>
      <w:r w:rsidRPr="009A36AE">
        <w:rPr>
          <w:rFonts w:ascii="Arial" w:eastAsia="Times New Roman" w:hAnsi="Arial" w:cs="Arial"/>
        </w:rPr>
        <w:t>VII</w:t>
      </w:r>
      <w:r w:rsidRPr="009A36AE">
        <w:rPr>
          <w:rFonts w:ascii="Arial" w:eastAsia="Times New Roman" w:hAnsi="Arial" w:cs="Arial"/>
          <w:lang w:val="ru-RU"/>
        </w:rPr>
        <w:t>,</w:t>
      </w:r>
      <w:r w:rsidRPr="009A36AE">
        <w:rPr>
          <w:rFonts w:ascii="Arial" w:eastAsia="Times New Roman" w:hAnsi="Arial" w:cs="Arial"/>
        </w:rPr>
        <w:t>VIII</w:t>
      </w:r>
      <w:r w:rsidRPr="009A36AE">
        <w:rPr>
          <w:rFonts w:ascii="Arial" w:eastAsia="Times New Roman" w:hAnsi="Arial" w:cs="Arial"/>
          <w:lang w:val="ru-RU"/>
        </w:rPr>
        <w:t xml:space="preserve"> одделение.</w:t>
      </w:r>
    </w:p>
    <w:p w:rsidR="00350EE3" w:rsidRPr="009A36AE" w:rsidRDefault="00350EE3" w:rsidP="00350EE3">
      <w:pPr>
        <w:autoSpaceDE w:val="0"/>
        <w:autoSpaceDN w:val="0"/>
        <w:adjustRightInd w:val="0"/>
        <w:spacing w:after="0"/>
        <w:rPr>
          <w:rFonts w:ascii="Arial" w:eastAsia="Times New Roman" w:hAnsi="Arial" w:cs="Arial"/>
          <w:lang w:val="mk-MK"/>
        </w:rPr>
      </w:pPr>
      <w:r w:rsidRPr="009A36AE">
        <w:rPr>
          <w:rFonts w:ascii="Arial" w:hAnsi="Arial" w:cs="Arial"/>
          <w:b/>
          <w:lang w:val="mk-MK"/>
        </w:rPr>
        <w:t>Мерита Алими</w:t>
      </w:r>
      <w:r w:rsidRPr="009A36AE">
        <w:rPr>
          <w:rFonts w:ascii="Arial" w:hAnsi="Arial" w:cs="Arial"/>
        </w:rPr>
        <w:t xml:space="preserve">- </w:t>
      </w:r>
      <w:r w:rsidRPr="009A36AE">
        <w:rPr>
          <w:rFonts w:ascii="Arial" w:hAnsi="Arial" w:cs="Arial"/>
          <w:lang w:val="mk-MK"/>
        </w:rPr>
        <w:t xml:space="preserve">наставник по албански јазик </w:t>
      </w:r>
      <w:r w:rsidRPr="009A36AE">
        <w:rPr>
          <w:rFonts w:ascii="Arial" w:eastAsia="Times New Roman" w:hAnsi="Arial" w:cs="Arial"/>
        </w:rPr>
        <w:t>во VI; VII; VIII.</w:t>
      </w:r>
    </w:p>
    <w:p w:rsidR="00350EE3" w:rsidRPr="009A36AE" w:rsidRDefault="00200CB5"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Л</w:t>
      </w:r>
      <w:r w:rsidR="00350EE3" w:rsidRPr="009A36AE">
        <w:rPr>
          <w:rFonts w:ascii="Arial" w:eastAsia="Times New Roman" w:hAnsi="Arial" w:cs="Arial"/>
          <w:b/>
          <w:lang w:val="mk-MK"/>
        </w:rPr>
        <w:t>ирим Салихи</w:t>
      </w:r>
      <w:r w:rsidR="00350EE3" w:rsidRPr="009A36AE">
        <w:rPr>
          <w:rFonts w:ascii="Arial" w:eastAsia="Times New Roman" w:hAnsi="Arial" w:cs="Arial"/>
          <w:lang w:val="ru-RU"/>
        </w:rPr>
        <w:t xml:space="preserve">-Реализира наставна програма по албански јазик  во </w:t>
      </w:r>
      <w:r w:rsidR="00350EE3" w:rsidRPr="009A36AE">
        <w:rPr>
          <w:rFonts w:ascii="Arial" w:eastAsia="Times New Roman" w:hAnsi="Arial" w:cs="Arial"/>
          <w:lang w:val="mk-MK"/>
        </w:rPr>
        <w:t>6-</w:t>
      </w:r>
      <w:r w:rsidR="00350EE3" w:rsidRPr="009A36AE">
        <w:rPr>
          <w:rFonts w:ascii="Arial" w:eastAsia="Times New Roman" w:hAnsi="Arial" w:cs="Arial"/>
          <w:lang w:val="ru-RU"/>
        </w:rPr>
        <w:t>1,2,3,;7-1,2,;8.</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ru-RU"/>
        </w:rPr>
        <w:t>Сихана Јашари</w:t>
      </w:r>
      <w:r w:rsidRPr="009A36AE">
        <w:rPr>
          <w:rFonts w:ascii="Arial" w:eastAsia="Times New Roman" w:hAnsi="Arial" w:cs="Arial"/>
          <w:lang w:val="ru-RU"/>
        </w:rPr>
        <w:t xml:space="preserve"> - Реализира наставна програма по албански јазик  во 9 одд.</w:t>
      </w:r>
    </w:p>
    <w:p w:rsidR="00350EE3" w:rsidRPr="009A36AE" w:rsidRDefault="00350EE3" w:rsidP="00350EE3">
      <w:pPr>
        <w:autoSpaceDE w:val="0"/>
        <w:autoSpaceDN w:val="0"/>
        <w:adjustRightInd w:val="0"/>
        <w:spacing w:after="0"/>
        <w:rPr>
          <w:rFonts w:ascii="Arial" w:eastAsia="Times New Roman" w:hAnsi="Arial" w:cs="Arial"/>
          <w:lang w:val="mk-MK"/>
        </w:rPr>
      </w:pPr>
      <w:r w:rsidRPr="009A36AE">
        <w:rPr>
          <w:rFonts w:ascii="Arial" w:hAnsi="Arial" w:cs="Arial"/>
          <w:b/>
          <w:lang w:val="mk-MK"/>
        </w:rPr>
        <w:t>Саит Мисими</w:t>
      </w:r>
      <w:r w:rsidRPr="009A36AE">
        <w:rPr>
          <w:rFonts w:ascii="Arial" w:hAnsi="Arial" w:cs="Arial"/>
          <w:lang w:val="ru-RU"/>
        </w:rPr>
        <w:t xml:space="preserve">- </w:t>
      </w:r>
      <w:r w:rsidRPr="009A36AE">
        <w:rPr>
          <w:rFonts w:ascii="Arial" w:hAnsi="Arial" w:cs="Arial"/>
          <w:lang w:val="mk-MK"/>
        </w:rPr>
        <w:t>наставник по</w:t>
      </w:r>
      <w:r w:rsidRPr="009A36AE">
        <w:rPr>
          <w:rFonts w:ascii="Arial" w:eastAsia="Times New Roman" w:hAnsi="Arial" w:cs="Arial"/>
          <w:lang w:val="ru-RU"/>
        </w:rPr>
        <w:t xml:space="preserve"> историја во </w:t>
      </w:r>
      <w:r w:rsidRPr="009A36AE">
        <w:rPr>
          <w:rFonts w:ascii="Arial" w:eastAsia="Times New Roman" w:hAnsi="Arial" w:cs="Arial"/>
        </w:rPr>
        <w:t>VI</w:t>
      </w:r>
      <w:r w:rsidRPr="009A36AE">
        <w:rPr>
          <w:rFonts w:ascii="Arial" w:eastAsia="Times New Roman" w:hAnsi="Arial" w:cs="Arial"/>
          <w:lang w:val="ru-RU"/>
        </w:rPr>
        <w:t>,</w:t>
      </w:r>
      <w:r w:rsidRPr="009A36AE">
        <w:rPr>
          <w:rFonts w:ascii="Arial" w:eastAsia="Times New Roman" w:hAnsi="Arial" w:cs="Arial"/>
        </w:rPr>
        <w:t>VII</w:t>
      </w:r>
      <w:r w:rsidRPr="009A36AE">
        <w:rPr>
          <w:rFonts w:ascii="Arial" w:eastAsia="Times New Roman" w:hAnsi="Arial" w:cs="Arial"/>
          <w:lang w:val="ru-RU"/>
        </w:rPr>
        <w:t xml:space="preserve">; </w:t>
      </w:r>
      <w:r w:rsidRPr="009A36AE">
        <w:rPr>
          <w:rFonts w:ascii="Arial" w:eastAsia="Times New Roman" w:hAnsi="Arial" w:cs="Arial"/>
        </w:rPr>
        <w:t>VIII</w:t>
      </w:r>
      <w:r w:rsidRPr="009A36AE">
        <w:rPr>
          <w:rFonts w:ascii="Arial" w:eastAsia="Times New Roman" w:hAnsi="Arial" w:cs="Arial"/>
          <w:lang w:val="ru-RU"/>
        </w:rPr>
        <w:t>;</w:t>
      </w:r>
      <w:r w:rsidRPr="009A36AE">
        <w:rPr>
          <w:rFonts w:ascii="Arial" w:eastAsia="Times New Roman" w:hAnsi="Arial" w:cs="Arial"/>
        </w:rPr>
        <w:t>IX</w:t>
      </w:r>
    </w:p>
    <w:p w:rsidR="00350EE3" w:rsidRPr="009A36AE" w:rsidRDefault="00350EE3" w:rsidP="00350EE3">
      <w:pPr>
        <w:autoSpaceDE w:val="0"/>
        <w:autoSpaceDN w:val="0"/>
        <w:adjustRightInd w:val="0"/>
        <w:spacing w:after="0"/>
        <w:rPr>
          <w:rFonts w:ascii="Arial" w:eastAsia="Times New Roman" w:hAnsi="Arial" w:cs="Arial"/>
          <w:b/>
          <w:lang w:val="ru-RU"/>
        </w:rPr>
      </w:pPr>
      <w:r w:rsidRPr="009A36AE">
        <w:rPr>
          <w:rFonts w:ascii="Arial" w:eastAsia="Times New Roman" w:hAnsi="Arial" w:cs="Arial"/>
          <w:lang w:val="ru-RU"/>
        </w:rPr>
        <w:t xml:space="preserve">Претседалка на стручниот актив на наставници од </w:t>
      </w:r>
      <w:r w:rsidRPr="009A36AE">
        <w:rPr>
          <w:rFonts w:ascii="Arial" w:eastAsia="Times New Roman" w:hAnsi="Arial" w:cs="Arial"/>
          <w:lang w:val="mk-MK"/>
        </w:rPr>
        <w:t xml:space="preserve">јазични предмети- </w:t>
      </w:r>
      <w:r w:rsidRPr="009A36AE">
        <w:rPr>
          <w:rFonts w:ascii="Arial" w:eastAsia="Times New Roman" w:hAnsi="Arial" w:cs="Arial"/>
          <w:lang w:val="ru-RU"/>
        </w:rPr>
        <w:t>предметна  настава е</w:t>
      </w:r>
      <w:r w:rsidRPr="009A36AE">
        <w:rPr>
          <w:rFonts w:ascii="Arial" w:hAnsi="Arial" w:cs="Arial"/>
          <w:b/>
          <w:lang w:val="mk-MK"/>
        </w:rPr>
        <w:t xml:space="preserve">  Хиреме Селими</w:t>
      </w:r>
      <w:r w:rsidRPr="009A36AE">
        <w:rPr>
          <w:rFonts w:ascii="Arial" w:eastAsia="Times New Roman" w:hAnsi="Arial" w:cs="Arial"/>
          <w:b/>
          <w:lang w:val="ru-RU"/>
        </w:rPr>
        <w:t xml:space="preserve">                                           </w:t>
      </w:r>
    </w:p>
    <w:p w:rsidR="00350EE3" w:rsidRPr="009A36AE" w:rsidRDefault="00350EE3" w:rsidP="00350EE3">
      <w:pPr>
        <w:autoSpaceDE w:val="0"/>
        <w:autoSpaceDN w:val="0"/>
        <w:adjustRightInd w:val="0"/>
        <w:spacing w:after="0"/>
        <w:rPr>
          <w:rFonts w:ascii="Arial" w:eastAsia="Times New Roman" w:hAnsi="Arial" w:cs="Arial"/>
          <w:b/>
          <w:lang w:val="mk-MK"/>
        </w:rPr>
      </w:pPr>
      <w:r w:rsidRPr="009A36AE">
        <w:rPr>
          <w:rFonts w:ascii="Arial" w:eastAsia="Times New Roman" w:hAnsi="Arial" w:cs="Arial"/>
          <w:b/>
          <w:lang w:val="mk-MK"/>
        </w:rPr>
        <w:t xml:space="preserve">-Стрчниот актив на наставници од  предмети на природно-математички науки </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Ирфан Абдулахи</w:t>
      </w:r>
      <w:r w:rsidRPr="009A36AE">
        <w:rPr>
          <w:rFonts w:ascii="Arial" w:eastAsia="Times New Roman" w:hAnsi="Arial" w:cs="Arial"/>
          <w:lang w:val="ru-RU"/>
        </w:rPr>
        <w:t xml:space="preserve">-Реализира наставна програма по географија во </w:t>
      </w:r>
      <w:r w:rsidRPr="009A36AE">
        <w:rPr>
          <w:rFonts w:ascii="Arial" w:eastAsia="Times New Roman" w:hAnsi="Arial" w:cs="Arial"/>
          <w:lang w:val="mk-MK"/>
        </w:rPr>
        <w:t>6</w:t>
      </w:r>
      <w:r w:rsidRPr="009A36AE">
        <w:rPr>
          <w:rFonts w:ascii="Arial" w:eastAsia="Times New Roman" w:hAnsi="Arial" w:cs="Arial"/>
          <w:lang w:val="ru-RU"/>
        </w:rPr>
        <w:t>,</w:t>
      </w:r>
      <w:r w:rsidRPr="009A36AE">
        <w:rPr>
          <w:rFonts w:ascii="Arial" w:eastAsia="Times New Roman" w:hAnsi="Arial" w:cs="Arial"/>
          <w:lang w:val="mk-MK"/>
        </w:rPr>
        <w:t>7</w:t>
      </w:r>
      <w:r w:rsidRPr="009A36AE">
        <w:rPr>
          <w:rFonts w:ascii="Arial" w:eastAsia="Times New Roman" w:hAnsi="Arial" w:cs="Arial"/>
          <w:lang w:val="ru-RU"/>
        </w:rPr>
        <w:t>,</w:t>
      </w:r>
      <w:r w:rsidRPr="009A36AE">
        <w:rPr>
          <w:rFonts w:ascii="Arial" w:eastAsia="Times New Roman" w:hAnsi="Arial" w:cs="Arial"/>
          <w:lang w:val="mk-MK"/>
        </w:rPr>
        <w:t>8</w:t>
      </w:r>
      <w:r w:rsidRPr="009A36AE">
        <w:rPr>
          <w:rFonts w:ascii="Arial" w:eastAsia="Times New Roman" w:hAnsi="Arial" w:cs="Arial"/>
          <w:lang w:val="ru-RU"/>
        </w:rPr>
        <w:t>,</w:t>
      </w:r>
      <w:r w:rsidRPr="009A36AE">
        <w:rPr>
          <w:rFonts w:ascii="Arial" w:eastAsia="Times New Roman" w:hAnsi="Arial" w:cs="Arial"/>
        </w:rPr>
        <w:t>9</w:t>
      </w:r>
      <w:r w:rsidRPr="009A36AE">
        <w:rPr>
          <w:rFonts w:ascii="Arial" w:eastAsia="Times New Roman" w:hAnsi="Arial" w:cs="Arial"/>
          <w:lang w:val="ru-RU"/>
        </w:rPr>
        <w:t xml:space="preserve"> одд.,природни во </w:t>
      </w:r>
      <w:r w:rsidRPr="009A36AE">
        <w:rPr>
          <w:rFonts w:ascii="Arial" w:eastAsia="Times New Roman" w:hAnsi="Arial" w:cs="Arial"/>
          <w:lang w:val="mk-MK"/>
        </w:rPr>
        <w:t>5-2</w:t>
      </w:r>
      <w:r w:rsidRPr="009A36AE">
        <w:rPr>
          <w:rFonts w:ascii="Arial" w:eastAsia="Times New Roman" w:hAnsi="Arial" w:cs="Arial"/>
          <w:lang w:val="ru-RU"/>
        </w:rPr>
        <w:t>;</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bCs/>
          <w:lang w:val="mk-MK"/>
        </w:rPr>
        <w:t>Емри Ајдини-</w:t>
      </w:r>
      <w:r w:rsidRPr="009A36AE">
        <w:rPr>
          <w:rFonts w:ascii="Arial" w:eastAsia="Times New Roman" w:hAnsi="Arial" w:cs="Arial"/>
          <w:lang w:val="ru-RU"/>
        </w:rPr>
        <w:t xml:space="preserve"> Реализира наставна програма по математика</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Реџеп Мисими</w:t>
      </w:r>
      <w:r w:rsidRPr="009A36AE">
        <w:rPr>
          <w:rFonts w:ascii="Arial" w:eastAsia="Times New Roman" w:hAnsi="Arial" w:cs="Arial"/>
          <w:lang w:val="ru-RU"/>
        </w:rPr>
        <w:t xml:space="preserve">-Реализира наставна програма по </w:t>
      </w:r>
      <w:r w:rsidRPr="009A36AE">
        <w:rPr>
          <w:rFonts w:ascii="Arial" w:eastAsia="Times New Roman" w:hAnsi="Arial" w:cs="Arial"/>
          <w:lang w:val="mk-MK"/>
        </w:rPr>
        <w:t xml:space="preserve">физика и хемија </w:t>
      </w:r>
      <w:r w:rsidRPr="009A36AE">
        <w:rPr>
          <w:rFonts w:ascii="Arial" w:eastAsia="Times New Roman" w:hAnsi="Arial" w:cs="Arial"/>
          <w:lang w:val="ru-RU"/>
        </w:rPr>
        <w:t xml:space="preserve">во </w:t>
      </w:r>
      <w:r w:rsidRPr="009A36AE">
        <w:rPr>
          <w:rFonts w:ascii="Arial" w:eastAsia="Times New Roman" w:hAnsi="Arial" w:cs="Arial"/>
        </w:rPr>
        <w:t>7</w:t>
      </w:r>
      <w:r w:rsidRPr="009A36AE">
        <w:rPr>
          <w:rFonts w:ascii="Arial" w:eastAsia="Times New Roman" w:hAnsi="Arial" w:cs="Arial"/>
          <w:lang w:val="ru-RU"/>
        </w:rPr>
        <w:t>;</w:t>
      </w:r>
      <w:r w:rsidRPr="009A36AE">
        <w:rPr>
          <w:rFonts w:ascii="Arial" w:eastAsia="Times New Roman" w:hAnsi="Arial" w:cs="Arial"/>
        </w:rPr>
        <w:t>8</w:t>
      </w:r>
      <w:r w:rsidRPr="009A36AE">
        <w:rPr>
          <w:rFonts w:ascii="Arial" w:eastAsia="Times New Roman" w:hAnsi="Arial" w:cs="Arial"/>
          <w:lang w:val="ru-RU"/>
        </w:rPr>
        <w:t xml:space="preserve">; </w:t>
      </w:r>
      <w:r w:rsidRPr="009A36AE">
        <w:rPr>
          <w:rFonts w:ascii="Arial" w:eastAsia="Times New Roman" w:hAnsi="Arial" w:cs="Arial"/>
        </w:rPr>
        <w:t>9</w:t>
      </w:r>
      <w:r w:rsidRPr="009A36AE">
        <w:rPr>
          <w:rFonts w:ascii="Arial" w:eastAsia="Times New Roman" w:hAnsi="Arial" w:cs="Arial"/>
          <w:lang w:val="ru-RU"/>
        </w:rPr>
        <w:t xml:space="preserve">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Имер Имери</w:t>
      </w:r>
      <w:r w:rsidRPr="009A36AE">
        <w:rPr>
          <w:rFonts w:ascii="Arial" w:eastAsia="Times New Roman" w:hAnsi="Arial" w:cs="Arial"/>
          <w:lang w:val="ru-RU"/>
        </w:rPr>
        <w:t xml:space="preserve">-Реализира наставна програма по </w:t>
      </w:r>
      <w:r w:rsidRPr="009A36AE">
        <w:rPr>
          <w:rFonts w:ascii="Arial" w:eastAsia="Times New Roman" w:hAnsi="Arial" w:cs="Arial"/>
          <w:lang w:val="mk-MK"/>
        </w:rPr>
        <w:t xml:space="preserve">биологија и хемија </w:t>
      </w:r>
      <w:r w:rsidRPr="009A36AE">
        <w:rPr>
          <w:rFonts w:ascii="Arial" w:eastAsia="Times New Roman" w:hAnsi="Arial" w:cs="Arial"/>
          <w:lang w:val="ru-RU"/>
        </w:rPr>
        <w:t xml:space="preserve"> </w:t>
      </w:r>
      <w:r w:rsidRPr="009A36AE">
        <w:rPr>
          <w:rFonts w:ascii="Arial" w:eastAsia="Times New Roman" w:hAnsi="Arial" w:cs="Arial"/>
        </w:rPr>
        <w:t>6</w:t>
      </w:r>
      <w:r w:rsidRPr="009A36AE">
        <w:rPr>
          <w:rFonts w:ascii="Arial" w:eastAsia="Times New Roman" w:hAnsi="Arial" w:cs="Arial"/>
          <w:lang w:val="ru-RU"/>
        </w:rPr>
        <w:t xml:space="preserve">, </w:t>
      </w:r>
      <w:r w:rsidRPr="009A36AE">
        <w:rPr>
          <w:rFonts w:ascii="Arial" w:eastAsia="Times New Roman" w:hAnsi="Arial" w:cs="Arial"/>
        </w:rPr>
        <w:t>7</w:t>
      </w:r>
      <w:r w:rsidRPr="009A36AE">
        <w:rPr>
          <w:rFonts w:ascii="Arial" w:eastAsia="Times New Roman" w:hAnsi="Arial" w:cs="Arial"/>
          <w:lang w:val="ru-RU"/>
        </w:rPr>
        <w:t xml:space="preserve">  </w:t>
      </w:r>
      <w:r w:rsidRPr="009A36AE">
        <w:rPr>
          <w:rFonts w:ascii="Arial" w:eastAsia="Times New Roman" w:hAnsi="Arial" w:cs="Arial"/>
        </w:rPr>
        <w:t>I 8</w:t>
      </w:r>
      <w:r w:rsidRPr="009A36AE">
        <w:rPr>
          <w:rFonts w:ascii="Arial" w:eastAsia="Times New Roman" w:hAnsi="Arial" w:cs="Arial"/>
          <w:lang w:val="ru-RU"/>
        </w:rPr>
        <w:t xml:space="preserve">  одделение.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_____________-</w:t>
      </w:r>
      <w:r w:rsidRPr="009A36AE">
        <w:rPr>
          <w:rFonts w:ascii="Arial" w:eastAsia="Times New Roman" w:hAnsi="Arial" w:cs="Arial"/>
          <w:lang w:val="ru-RU"/>
        </w:rPr>
        <w:t xml:space="preserve">Реализира наставна програма по </w:t>
      </w:r>
      <w:r w:rsidRPr="009A36AE">
        <w:rPr>
          <w:rFonts w:ascii="Arial" w:eastAsia="Times New Roman" w:hAnsi="Arial" w:cs="Arial"/>
          <w:lang w:val="mk-MK"/>
        </w:rPr>
        <w:t>биологија</w:t>
      </w:r>
      <w:r w:rsidRPr="009A36AE">
        <w:rPr>
          <w:rFonts w:ascii="Arial" w:eastAsia="Times New Roman" w:hAnsi="Arial" w:cs="Arial"/>
          <w:lang w:val="ru-RU"/>
        </w:rPr>
        <w:t xml:space="preserve"> во </w:t>
      </w:r>
      <w:r w:rsidRPr="009A36AE">
        <w:rPr>
          <w:rFonts w:ascii="Arial" w:eastAsia="Times New Roman" w:hAnsi="Arial" w:cs="Arial"/>
        </w:rPr>
        <w:t>6</w:t>
      </w:r>
      <w:r w:rsidRPr="009A36AE">
        <w:rPr>
          <w:rFonts w:ascii="Arial" w:eastAsia="Times New Roman" w:hAnsi="Arial" w:cs="Arial"/>
          <w:lang w:val="ru-RU"/>
        </w:rPr>
        <w:t>,</w:t>
      </w:r>
      <w:r w:rsidRPr="009A36AE">
        <w:rPr>
          <w:rFonts w:ascii="Arial" w:eastAsia="Times New Roman" w:hAnsi="Arial" w:cs="Arial"/>
        </w:rPr>
        <w:t>7</w:t>
      </w:r>
      <w:r w:rsidRPr="009A36AE">
        <w:rPr>
          <w:rFonts w:ascii="Arial" w:eastAsia="Times New Roman" w:hAnsi="Arial" w:cs="Arial"/>
          <w:lang w:val="ru-RU"/>
        </w:rPr>
        <w:t>;</w:t>
      </w:r>
      <w:r w:rsidRPr="009A36AE">
        <w:rPr>
          <w:rFonts w:ascii="Arial" w:eastAsia="Times New Roman" w:hAnsi="Arial" w:cs="Arial"/>
        </w:rPr>
        <w:t>8,9</w:t>
      </w:r>
      <w:r w:rsidRPr="009A36AE">
        <w:rPr>
          <w:rFonts w:ascii="Arial" w:eastAsia="Times New Roman" w:hAnsi="Arial" w:cs="Arial"/>
          <w:lang w:val="ru-RU"/>
        </w:rPr>
        <w:t xml:space="preserve">  одделение.</w:t>
      </w:r>
    </w:p>
    <w:p w:rsidR="00350EE3" w:rsidRPr="009A36AE" w:rsidRDefault="00350EE3" w:rsidP="00350EE3">
      <w:pPr>
        <w:autoSpaceDE w:val="0"/>
        <w:autoSpaceDN w:val="0"/>
        <w:adjustRightInd w:val="0"/>
        <w:spacing w:after="0"/>
        <w:rPr>
          <w:rFonts w:ascii="Arial" w:eastAsia="Times New Roman" w:hAnsi="Arial" w:cs="Arial"/>
          <w:lang w:val="mk-MK"/>
        </w:rPr>
      </w:pPr>
      <w:r w:rsidRPr="009A36AE">
        <w:rPr>
          <w:rFonts w:ascii="Arial" w:eastAsia="Times New Roman" w:hAnsi="Arial" w:cs="Arial"/>
          <w:b/>
          <w:lang w:val="mk-MK"/>
        </w:rPr>
        <w:t>Луан Абдулахи</w:t>
      </w:r>
      <w:r w:rsidRPr="009A36AE">
        <w:rPr>
          <w:rFonts w:ascii="Arial" w:eastAsia="Times New Roman" w:hAnsi="Arial" w:cs="Arial"/>
          <w:lang w:val="ru-RU"/>
        </w:rPr>
        <w:t xml:space="preserve">-Реализира наставна програма по математика во </w:t>
      </w:r>
      <w:r w:rsidRPr="009A36AE">
        <w:rPr>
          <w:rFonts w:ascii="Arial" w:eastAsia="Times New Roman" w:hAnsi="Arial" w:cs="Arial"/>
        </w:rPr>
        <w:t>8</w:t>
      </w:r>
    </w:p>
    <w:p w:rsidR="00350EE3" w:rsidRPr="009A36AE" w:rsidRDefault="00350EE3" w:rsidP="00350EE3">
      <w:pPr>
        <w:autoSpaceDE w:val="0"/>
        <w:autoSpaceDN w:val="0"/>
        <w:adjustRightInd w:val="0"/>
        <w:spacing w:after="0"/>
        <w:rPr>
          <w:rFonts w:ascii="Arial" w:eastAsia="Times New Roman" w:hAnsi="Arial" w:cs="Arial"/>
          <w:lang w:val="mk-MK"/>
        </w:rPr>
      </w:pPr>
      <w:r w:rsidRPr="009A36AE">
        <w:rPr>
          <w:rFonts w:ascii="Arial" w:eastAsia="Times New Roman" w:hAnsi="Arial" w:cs="Arial"/>
          <w:b/>
          <w:lang w:val="mk-MK"/>
        </w:rPr>
        <w:t>_______________</w:t>
      </w:r>
      <w:r w:rsidRPr="009A36AE">
        <w:rPr>
          <w:rFonts w:ascii="Arial" w:eastAsia="Times New Roman" w:hAnsi="Arial" w:cs="Arial"/>
          <w:lang w:val="ru-RU"/>
        </w:rPr>
        <w:t xml:space="preserve">-Реализира наставна програма по математика во </w:t>
      </w:r>
      <w:r w:rsidRPr="009A36AE">
        <w:rPr>
          <w:rFonts w:ascii="Arial" w:eastAsia="Times New Roman" w:hAnsi="Arial" w:cs="Arial"/>
        </w:rPr>
        <w:t>6</w:t>
      </w:r>
      <w:r w:rsidRPr="009A36AE">
        <w:rPr>
          <w:rFonts w:ascii="Arial" w:eastAsia="Times New Roman" w:hAnsi="Arial" w:cs="Arial"/>
          <w:lang w:val="ru-RU"/>
        </w:rPr>
        <w:t>,</w:t>
      </w:r>
      <w:r w:rsidRPr="009A36AE">
        <w:rPr>
          <w:rFonts w:ascii="Arial" w:eastAsia="Times New Roman" w:hAnsi="Arial" w:cs="Arial"/>
        </w:rPr>
        <w:t>7,8</w:t>
      </w:r>
      <w:r w:rsidRPr="009A36AE">
        <w:rPr>
          <w:rFonts w:ascii="Arial" w:eastAsia="Times New Roman" w:hAnsi="Arial" w:cs="Arial"/>
          <w:lang w:val="ru-RU"/>
        </w:rPr>
        <w:t>,</w:t>
      </w:r>
      <w:r w:rsidRPr="009A36AE">
        <w:rPr>
          <w:rFonts w:ascii="Arial" w:eastAsia="Times New Roman" w:hAnsi="Arial" w:cs="Arial"/>
        </w:rPr>
        <w:t>9</w:t>
      </w:r>
      <w:r w:rsidRPr="009A36AE">
        <w:rPr>
          <w:rFonts w:ascii="Arial" w:eastAsia="Times New Roman" w:hAnsi="Arial" w:cs="Arial"/>
          <w:lang w:val="ru-RU"/>
        </w:rPr>
        <w:t xml:space="preserve"> физика во </w:t>
      </w:r>
      <w:r w:rsidRPr="009A36AE">
        <w:rPr>
          <w:rFonts w:ascii="Arial" w:eastAsia="Times New Roman" w:hAnsi="Arial" w:cs="Arial"/>
        </w:rPr>
        <w:t>8</w:t>
      </w:r>
      <w:r w:rsidRPr="009A36AE">
        <w:rPr>
          <w:rFonts w:ascii="Arial" w:eastAsia="Times New Roman" w:hAnsi="Arial" w:cs="Arial"/>
          <w:lang w:val="ru-RU"/>
        </w:rPr>
        <w:t xml:space="preserve"> и </w:t>
      </w:r>
      <w:r w:rsidRPr="009A36AE">
        <w:rPr>
          <w:rFonts w:ascii="Arial" w:eastAsia="Times New Roman" w:hAnsi="Arial" w:cs="Arial"/>
        </w:rPr>
        <w:t>9</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 xml:space="preserve">Зеќирја Јонузи - </w:t>
      </w:r>
      <w:r w:rsidRPr="009A36AE">
        <w:rPr>
          <w:rFonts w:ascii="Arial" w:eastAsia="Times New Roman" w:hAnsi="Arial" w:cs="Arial"/>
          <w:lang w:val="ru-RU"/>
        </w:rPr>
        <w:t xml:space="preserve">Реализира наставна програма по историја и географија во </w:t>
      </w:r>
      <w:r w:rsidRPr="009A36AE">
        <w:rPr>
          <w:rFonts w:ascii="Arial" w:eastAsia="Times New Roman" w:hAnsi="Arial" w:cs="Arial"/>
          <w:lang w:val="mk-MK"/>
        </w:rPr>
        <w:t>6</w:t>
      </w:r>
      <w:r w:rsidRPr="009A36AE">
        <w:rPr>
          <w:rFonts w:ascii="Arial" w:eastAsia="Times New Roman" w:hAnsi="Arial" w:cs="Arial"/>
          <w:lang w:val="ru-RU"/>
        </w:rPr>
        <w:t>,</w:t>
      </w:r>
      <w:r w:rsidRPr="009A36AE">
        <w:rPr>
          <w:rFonts w:ascii="Arial" w:eastAsia="Times New Roman" w:hAnsi="Arial" w:cs="Arial"/>
          <w:lang w:val="mk-MK"/>
        </w:rPr>
        <w:t>7</w:t>
      </w:r>
      <w:r w:rsidRPr="009A36AE">
        <w:rPr>
          <w:rFonts w:ascii="Arial" w:eastAsia="Times New Roman" w:hAnsi="Arial" w:cs="Arial"/>
          <w:lang w:val="ru-RU"/>
        </w:rPr>
        <w:t>,</w:t>
      </w:r>
      <w:r w:rsidRPr="009A36AE">
        <w:rPr>
          <w:rFonts w:ascii="Arial" w:eastAsia="Times New Roman" w:hAnsi="Arial" w:cs="Arial"/>
          <w:lang w:val="mk-MK"/>
        </w:rPr>
        <w:t>8</w:t>
      </w:r>
      <w:r w:rsidRPr="009A36AE">
        <w:rPr>
          <w:rFonts w:ascii="Arial" w:eastAsia="Times New Roman" w:hAnsi="Arial" w:cs="Arial"/>
          <w:lang w:val="ru-RU"/>
        </w:rPr>
        <w:t>,9</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hAnsi="Arial" w:cs="Arial"/>
          <w:b/>
          <w:lang w:val="mk-MK"/>
        </w:rPr>
        <w:t>Фатиме Идризи</w:t>
      </w:r>
      <w:r w:rsidRPr="009A36AE">
        <w:rPr>
          <w:rFonts w:ascii="Arial" w:hAnsi="Arial" w:cs="Arial"/>
          <w:lang w:val="ru-RU"/>
        </w:rPr>
        <w:t xml:space="preserve">-наставник по  </w:t>
      </w:r>
      <w:r w:rsidRPr="009A36AE">
        <w:rPr>
          <w:rFonts w:ascii="Arial" w:eastAsia="Times New Roman" w:hAnsi="Arial" w:cs="Arial"/>
          <w:lang w:val="ru-RU"/>
        </w:rPr>
        <w:t xml:space="preserve">техничко образование во </w:t>
      </w:r>
      <w:r w:rsidRPr="009A36AE">
        <w:rPr>
          <w:rFonts w:ascii="Arial" w:eastAsia="Times New Roman" w:hAnsi="Arial" w:cs="Arial"/>
        </w:rPr>
        <w:t>V</w:t>
      </w:r>
      <w:r w:rsidRPr="009A36AE">
        <w:rPr>
          <w:rFonts w:ascii="Arial" w:eastAsia="Times New Roman" w:hAnsi="Arial" w:cs="Arial"/>
          <w:lang w:val="ru-RU"/>
        </w:rPr>
        <w:t xml:space="preserve">, </w:t>
      </w:r>
      <w:r w:rsidRPr="009A36AE">
        <w:rPr>
          <w:rFonts w:ascii="Arial" w:eastAsia="Times New Roman" w:hAnsi="Arial" w:cs="Arial"/>
        </w:rPr>
        <w:t>VI</w:t>
      </w:r>
      <w:r w:rsidRPr="009A36AE">
        <w:rPr>
          <w:rFonts w:ascii="Arial" w:eastAsia="Times New Roman" w:hAnsi="Arial" w:cs="Arial"/>
          <w:lang w:val="ru-RU"/>
        </w:rPr>
        <w:t xml:space="preserve">;изборна во </w:t>
      </w:r>
      <w:r w:rsidRPr="009A36AE">
        <w:rPr>
          <w:rFonts w:ascii="Arial" w:eastAsia="Times New Roman" w:hAnsi="Arial" w:cs="Arial"/>
        </w:rPr>
        <w:t>VII</w:t>
      </w:r>
      <w:r w:rsidRPr="009A36AE">
        <w:rPr>
          <w:rFonts w:ascii="Arial" w:eastAsia="Times New Roman" w:hAnsi="Arial" w:cs="Arial"/>
          <w:lang w:val="ru-RU"/>
        </w:rPr>
        <w:t>.</w:t>
      </w:r>
    </w:p>
    <w:p w:rsidR="00350EE3" w:rsidRPr="009A36AE" w:rsidRDefault="00350EE3" w:rsidP="00350EE3">
      <w:pPr>
        <w:autoSpaceDE w:val="0"/>
        <w:autoSpaceDN w:val="0"/>
        <w:adjustRightInd w:val="0"/>
        <w:spacing w:after="0"/>
        <w:rPr>
          <w:rFonts w:ascii="Arial" w:eastAsia="Times New Roman" w:hAnsi="Arial" w:cs="Arial"/>
          <w:b/>
          <w:bCs/>
          <w:lang w:val="mk-MK"/>
        </w:rPr>
      </w:pPr>
      <w:r w:rsidRPr="009A36AE">
        <w:rPr>
          <w:rFonts w:ascii="Arial" w:hAnsi="Arial" w:cs="Arial"/>
          <w:lang w:val="ru-RU"/>
        </w:rPr>
        <w:t xml:space="preserve">                    </w:t>
      </w:r>
      <w:r w:rsidRPr="009A36AE">
        <w:rPr>
          <w:rFonts w:ascii="Arial" w:eastAsia="Times New Roman" w:hAnsi="Arial" w:cs="Arial"/>
          <w:lang w:val="ru-RU"/>
        </w:rPr>
        <w:t xml:space="preserve">Одговорен на стручниот актив на предметна настава е </w:t>
      </w:r>
      <w:r w:rsidRPr="009A36AE">
        <w:rPr>
          <w:rFonts w:ascii="Arial" w:eastAsia="Times New Roman" w:hAnsi="Arial" w:cs="Arial"/>
          <w:b/>
          <w:bCs/>
          <w:lang w:val="mk-MK"/>
        </w:rPr>
        <w:t>Емри Ајдини</w:t>
      </w:r>
    </w:p>
    <w:p w:rsidR="00350EE3" w:rsidRPr="009A36AE" w:rsidRDefault="00350EE3" w:rsidP="00350EE3">
      <w:pPr>
        <w:autoSpaceDE w:val="0"/>
        <w:autoSpaceDN w:val="0"/>
        <w:adjustRightInd w:val="0"/>
        <w:spacing w:after="0"/>
        <w:rPr>
          <w:rFonts w:ascii="Arial" w:eastAsia="Times New Roman" w:hAnsi="Arial" w:cs="Arial"/>
          <w:b/>
          <w:lang w:val="mk-MK"/>
        </w:rPr>
      </w:pPr>
      <w:r w:rsidRPr="009A36AE">
        <w:rPr>
          <w:rFonts w:ascii="Arial" w:eastAsia="Times New Roman" w:hAnsi="Arial" w:cs="Arial"/>
          <w:b/>
          <w:lang w:val="mk-MK"/>
        </w:rPr>
        <w:lastRenderedPageBreak/>
        <w:t>Стрчен актив на наставници од уметноста и спорт предмети на природно-математички науки</w:t>
      </w:r>
    </w:p>
    <w:p w:rsidR="00350EE3" w:rsidRPr="009A36AE" w:rsidRDefault="00350EE3" w:rsidP="00350EE3">
      <w:pPr>
        <w:autoSpaceDE w:val="0"/>
        <w:autoSpaceDN w:val="0"/>
        <w:adjustRightInd w:val="0"/>
        <w:spacing w:after="0"/>
        <w:rPr>
          <w:rFonts w:ascii="Arial" w:eastAsia="Times New Roman" w:hAnsi="Arial" w:cs="Arial"/>
          <w:lang w:val="mk-MK"/>
        </w:rPr>
      </w:pPr>
      <w:r w:rsidRPr="009A36AE">
        <w:rPr>
          <w:rFonts w:ascii="Arial" w:eastAsia="Times New Roman" w:hAnsi="Arial" w:cs="Arial"/>
          <w:b/>
          <w:lang w:val="mk-MK"/>
        </w:rPr>
        <w:t xml:space="preserve"> Арлинда Елези-</w:t>
      </w:r>
      <w:r w:rsidRPr="009A36AE">
        <w:rPr>
          <w:rFonts w:ascii="Arial" w:eastAsia="Times New Roman" w:hAnsi="Arial" w:cs="Arial"/>
          <w:lang w:val="mk-MK"/>
        </w:rPr>
        <w:t>наставник по</w:t>
      </w:r>
      <w:r w:rsidRPr="009A36AE">
        <w:rPr>
          <w:rFonts w:ascii="Arial" w:hAnsi="Arial" w:cs="Arial"/>
          <w:lang w:val="mk-MK"/>
        </w:rPr>
        <w:t xml:space="preserve"> </w:t>
      </w:r>
      <w:r w:rsidRPr="009A36AE">
        <w:rPr>
          <w:rFonts w:ascii="Arial" w:eastAsia="Times New Roman" w:hAnsi="Arial" w:cs="Arial"/>
          <w:lang w:val="ru-RU"/>
        </w:rPr>
        <w:t xml:space="preserve">музучко образование во </w:t>
      </w:r>
      <w:r w:rsidRPr="009A36AE">
        <w:rPr>
          <w:rFonts w:ascii="Arial" w:eastAsia="Times New Roman" w:hAnsi="Arial" w:cs="Arial"/>
        </w:rPr>
        <w:t>VI</w:t>
      </w:r>
      <w:r w:rsidRPr="009A36AE">
        <w:rPr>
          <w:rFonts w:ascii="Arial" w:eastAsia="Times New Roman" w:hAnsi="Arial" w:cs="Arial"/>
          <w:lang w:val="ru-RU"/>
        </w:rPr>
        <w:t>,</w:t>
      </w:r>
      <w:r w:rsidRPr="009A36AE">
        <w:rPr>
          <w:rFonts w:ascii="Arial" w:eastAsia="Times New Roman" w:hAnsi="Arial" w:cs="Arial"/>
        </w:rPr>
        <w:t>VII</w:t>
      </w:r>
      <w:r w:rsidRPr="009A36AE">
        <w:rPr>
          <w:rFonts w:ascii="Arial" w:eastAsia="Times New Roman" w:hAnsi="Arial" w:cs="Arial"/>
          <w:lang w:val="ru-RU"/>
        </w:rPr>
        <w:t xml:space="preserve">; </w:t>
      </w:r>
      <w:r w:rsidRPr="009A36AE">
        <w:rPr>
          <w:rFonts w:ascii="Arial" w:eastAsia="Times New Roman" w:hAnsi="Arial" w:cs="Arial"/>
        </w:rPr>
        <w:t>VII</w:t>
      </w:r>
      <w:r w:rsidRPr="009A36AE">
        <w:rPr>
          <w:rFonts w:ascii="Arial" w:eastAsia="Times New Roman" w:hAnsi="Arial" w:cs="Arial"/>
          <w:lang w:val="ru-RU"/>
        </w:rPr>
        <w:t xml:space="preserve">; </w:t>
      </w:r>
      <w:r w:rsidRPr="009A36AE">
        <w:rPr>
          <w:rFonts w:ascii="Arial" w:eastAsia="Times New Roman" w:hAnsi="Arial" w:cs="Arial"/>
        </w:rPr>
        <w:t>VIII</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eastAsia="Times New Roman" w:hAnsi="Arial" w:cs="Arial"/>
          <w:b/>
          <w:lang w:val="mk-MK"/>
        </w:rPr>
        <w:t>Земри Идризи</w:t>
      </w:r>
      <w:r w:rsidRPr="009A36AE">
        <w:rPr>
          <w:rFonts w:ascii="Arial" w:eastAsia="Times New Roman" w:hAnsi="Arial" w:cs="Arial"/>
          <w:lang w:val="ru-RU"/>
        </w:rPr>
        <w:t xml:space="preserve">-Реализира наставна програма по физичко образование во </w:t>
      </w:r>
      <w:r w:rsidRPr="009A36AE">
        <w:rPr>
          <w:rFonts w:ascii="Arial" w:eastAsia="Times New Roman" w:hAnsi="Arial" w:cs="Arial"/>
        </w:rPr>
        <w:t>6</w:t>
      </w:r>
      <w:r w:rsidRPr="009A36AE">
        <w:rPr>
          <w:rFonts w:ascii="Arial" w:eastAsia="Times New Roman" w:hAnsi="Arial" w:cs="Arial"/>
          <w:lang w:val="ru-RU"/>
        </w:rPr>
        <w:t>,</w:t>
      </w:r>
      <w:r w:rsidRPr="009A36AE">
        <w:rPr>
          <w:rFonts w:ascii="Arial" w:eastAsia="Times New Roman" w:hAnsi="Arial" w:cs="Arial"/>
        </w:rPr>
        <w:t>7</w:t>
      </w:r>
      <w:r w:rsidRPr="009A36AE">
        <w:rPr>
          <w:rFonts w:ascii="Arial" w:eastAsia="Times New Roman" w:hAnsi="Arial" w:cs="Arial"/>
          <w:lang w:val="ru-RU"/>
        </w:rPr>
        <w:t xml:space="preserve">; </w:t>
      </w:r>
      <w:r w:rsidRPr="009A36AE">
        <w:rPr>
          <w:rFonts w:ascii="Arial" w:eastAsia="Times New Roman" w:hAnsi="Arial" w:cs="Arial"/>
        </w:rPr>
        <w:t>8,9</w:t>
      </w:r>
      <w:r w:rsidRPr="009A36AE">
        <w:rPr>
          <w:rFonts w:ascii="Arial" w:eastAsia="Times New Roman" w:hAnsi="Arial" w:cs="Arial"/>
          <w:lang w:val="ru-RU"/>
        </w:rPr>
        <w:t xml:space="preserve"> 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hAnsi="Arial" w:cs="Arial"/>
          <w:b/>
          <w:lang w:val="mk-MK"/>
        </w:rPr>
        <w:t>Енвер Хусмани</w:t>
      </w:r>
      <w:r w:rsidRPr="009A36AE">
        <w:rPr>
          <w:rFonts w:ascii="Arial" w:hAnsi="Arial" w:cs="Arial"/>
          <w:lang w:val="ru-RU"/>
        </w:rPr>
        <w:t xml:space="preserve">- наставник по </w:t>
      </w:r>
      <w:r w:rsidRPr="009A36AE">
        <w:rPr>
          <w:rFonts w:ascii="Arial" w:eastAsia="Times New Roman" w:hAnsi="Arial" w:cs="Arial"/>
          <w:lang w:val="ru-RU"/>
        </w:rPr>
        <w:t xml:space="preserve">ликовно образование во </w:t>
      </w:r>
      <w:r w:rsidRPr="009A36AE">
        <w:rPr>
          <w:rFonts w:ascii="Arial" w:eastAsia="Times New Roman" w:hAnsi="Arial" w:cs="Arial"/>
        </w:rPr>
        <w:t>VI</w:t>
      </w:r>
      <w:r w:rsidRPr="009A36AE">
        <w:rPr>
          <w:rFonts w:ascii="Arial" w:eastAsia="Times New Roman" w:hAnsi="Arial" w:cs="Arial"/>
          <w:lang w:val="ru-RU"/>
        </w:rPr>
        <w:t xml:space="preserve">; </w:t>
      </w:r>
      <w:r w:rsidRPr="009A36AE">
        <w:rPr>
          <w:rFonts w:ascii="Arial" w:eastAsia="Times New Roman" w:hAnsi="Arial" w:cs="Arial"/>
        </w:rPr>
        <w:t>VII</w:t>
      </w:r>
      <w:r w:rsidRPr="009A36AE">
        <w:rPr>
          <w:rFonts w:ascii="Arial" w:eastAsia="Times New Roman" w:hAnsi="Arial" w:cs="Arial"/>
          <w:lang w:val="ru-RU"/>
        </w:rPr>
        <w:t xml:space="preserve">; </w:t>
      </w:r>
      <w:r w:rsidRPr="009A36AE">
        <w:rPr>
          <w:rFonts w:ascii="Arial" w:eastAsia="Times New Roman" w:hAnsi="Arial" w:cs="Arial"/>
        </w:rPr>
        <w:t>VII</w:t>
      </w:r>
      <w:r w:rsidRPr="009A36AE">
        <w:rPr>
          <w:rFonts w:ascii="Arial" w:eastAsia="Times New Roman" w:hAnsi="Arial" w:cs="Arial"/>
          <w:lang w:val="ru-RU"/>
        </w:rPr>
        <w:t xml:space="preserve"> и </w:t>
      </w:r>
      <w:r w:rsidRPr="009A36AE">
        <w:rPr>
          <w:rFonts w:ascii="Arial" w:eastAsia="Times New Roman" w:hAnsi="Arial" w:cs="Arial"/>
        </w:rPr>
        <w:t>VIII</w:t>
      </w:r>
      <w:r w:rsidRPr="009A36AE">
        <w:rPr>
          <w:rFonts w:ascii="Arial" w:eastAsia="Times New Roman" w:hAnsi="Arial" w:cs="Arial"/>
          <w:lang w:val="ru-RU"/>
        </w:rPr>
        <w:t xml:space="preserve"> дделение;</w:t>
      </w:r>
    </w:p>
    <w:p w:rsidR="00350EE3" w:rsidRPr="009A36AE" w:rsidRDefault="00350EE3" w:rsidP="00350EE3">
      <w:pPr>
        <w:autoSpaceDE w:val="0"/>
        <w:autoSpaceDN w:val="0"/>
        <w:adjustRightInd w:val="0"/>
        <w:spacing w:after="0"/>
        <w:rPr>
          <w:rFonts w:ascii="Arial" w:eastAsia="Times New Roman" w:hAnsi="Arial" w:cs="Arial"/>
          <w:lang w:val="ru-RU"/>
        </w:rPr>
      </w:pPr>
      <w:r w:rsidRPr="009A36AE">
        <w:rPr>
          <w:rFonts w:ascii="Arial" w:hAnsi="Arial" w:cs="Arial"/>
          <w:b/>
          <w:lang w:val="mk-MK"/>
        </w:rPr>
        <w:t>Скендер Мемеди</w:t>
      </w:r>
      <w:r w:rsidRPr="009A36AE">
        <w:rPr>
          <w:rFonts w:ascii="Arial" w:hAnsi="Arial" w:cs="Arial"/>
          <w:lang w:val="ru-RU"/>
        </w:rPr>
        <w:t xml:space="preserve">- наставник по  </w:t>
      </w:r>
      <w:r w:rsidRPr="009A36AE">
        <w:rPr>
          <w:rFonts w:ascii="Arial" w:eastAsia="Times New Roman" w:hAnsi="Arial" w:cs="Arial"/>
          <w:lang w:val="ru-RU"/>
        </w:rPr>
        <w:t xml:space="preserve">физичко образование во </w:t>
      </w:r>
      <w:r w:rsidRPr="009A36AE">
        <w:rPr>
          <w:rFonts w:ascii="Arial" w:eastAsia="Times New Roman" w:hAnsi="Arial" w:cs="Arial"/>
        </w:rPr>
        <w:t>VI</w:t>
      </w:r>
      <w:r w:rsidRPr="009A36AE">
        <w:rPr>
          <w:rFonts w:ascii="Arial" w:eastAsia="Times New Roman" w:hAnsi="Arial" w:cs="Arial"/>
          <w:lang w:val="ru-RU"/>
        </w:rPr>
        <w:t xml:space="preserve">,; </w:t>
      </w:r>
      <w:r w:rsidRPr="009A36AE">
        <w:rPr>
          <w:rFonts w:ascii="Arial" w:eastAsia="Times New Roman" w:hAnsi="Arial" w:cs="Arial"/>
        </w:rPr>
        <w:t>VII</w:t>
      </w:r>
      <w:r w:rsidRPr="009A36AE">
        <w:rPr>
          <w:rFonts w:ascii="Arial" w:eastAsia="Times New Roman" w:hAnsi="Arial" w:cs="Arial"/>
          <w:lang w:val="ru-RU"/>
        </w:rPr>
        <w:t xml:space="preserve">; </w:t>
      </w:r>
      <w:r w:rsidRPr="009A36AE">
        <w:rPr>
          <w:rFonts w:ascii="Arial" w:eastAsia="Times New Roman" w:hAnsi="Arial" w:cs="Arial"/>
        </w:rPr>
        <w:t>VIII</w:t>
      </w:r>
      <w:r w:rsidRPr="009A36AE">
        <w:rPr>
          <w:rFonts w:ascii="Arial" w:eastAsia="Times New Roman" w:hAnsi="Arial" w:cs="Arial"/>
          <w:lang w:val="ru-RU"/>
        </w:rPr>
        <w:t xml:space="preserve">  дделение.</w:t>
      </w:r>
    </w:p>
    <w:p w:rsidR="00350EE3" w:rsidRPr="009A36AE" w:rsidRDefault="00350EE3" w:rsidP="00350EE3">
      <w:pPr>
        <w:autoSpaceDE w:val="0"/>
        <w:autoSpaceDN w:val="0"/>
        <w:adjustRightInd w:val="0"/>
        <w:spacing w:after="0"/>
        <w:rPr>
          <w:rFonts w:ascii="Arial" w:eastAsia="Times New Roman" w:hAnsi="Arial" w:cs="Arial"/>
          <w:lang w:val="ru-RU"/>
        </w:rPr>
      </w:pPr>
    </w:p>
    <w:p w:rsidR="00350EE3" w:rsidRPr="009A36AE" w:rsidRDefault="00350EE3" w:rsidP="00350EE3">
      <w:pPr>
        <w:autoSpaceDE w:val="0"/>
        <w:autoSpaceDN w:val="0"/>
        <w:adjustRightInd w:val="0"/>
        <w:spacing w:after="0"/>
        <w:rPr>
          <w:rFonts w:ascii="Arial" w:eastAsia="Times New Roman" w:hAnsi="Arial" w:cs="Arial"/>
          <w:b/>
          <w:bCs/>
          <w:lang w:val="mk-MK"/>
        </w:rPr>
      </w:pPr>
      <w:r w:rsidRPr="009A36AE">
        <w:rPr>
          <w:rFonts w:ascii="Arial" w:eastAsia="Times New Roman" w:hAnsi="Arial" w:cs="Arial"/>
          <w:lang w:val="ru-RU"/>
        </w:rPr>
        <w:t xml:space="preserve">                     Одговорен </w:t>
      </w:r>
      <w:r w:rsidR="00685D77">
        <w:rPr>
          <w:rFonts w:ascii="Arial" w:eastAsia="Times New Roman" w:hAnsi="Arial" w:cs="Arial"/>
          <w:lang w:val="ru-RU"/>
        </w:rPr>
        <w:t xml:space="preserve">: </w:t>
      </w:r>
      <w:r w:rsidRPr="009A36AE">
        <w:rPr>
          <w:rFonts w:ascii="Arial" w:eastAsia="Times New Roman" w:hAnsi="Arial" w:cs="Arial"/>
          <w:b/>
          <w:bCs/>
          <w:lang w:val="mk-MK"/>
        </w:rPr>
        <w:t>Земри Идризи</w:t>
      </w:r>
    </w:p>
    <w:p w:rsidR="00706882" w:rsidRPr="00B30447" w:rsidRDefault="00706882" w:rsidP="00350EE3">
      <w:pPr>
        <w:autoSpaceDE w:val="0"/>
        <w:autoSpaceDN w:val="0"/>
        <w:adjustRightInd w:val="0"/>
        <w:spacing w:after="0"/>
        <w:rPr>
          <w:rFonts w:ascii="Calibri" w:eastAsia="Times New Roman" w:hAnsi="Calibri" w:cs="Calibri-Bold"/>
          <w:b/>
          <w:bCs/>
          <w:i/>
          <w:color w:val="333300"/>
          <w:lang w:val="mk-MK"/>
        </w:rPr>
      </w:pPr>
    </w:p>
    <w:p w:rsidR="00350EE3" w:rsidRPr="0031654D" w:rsidRDefault="00CA1701" w:rsidP="00350EE3">
      <w:pPr>
        <w:autoSpaceDE w:val="0"/>
        <w:autoSpaceDN w:val="0"/>
        <w:adjustRightInd w:val="0"/>
        <w:spacing w:after="0"/>
        <w:rPr>
          <w:rFonts w:ascii="Arial" w:eastAsia="Times New Roman" w:hAnsi="Arial" w:cs="Arial"/>
          <w:b/>
          <w:sz w:val="28"/>
          <w:szCs w:val="28"/>
        </w:rPr>
      </w:pPr>
      <w:r w:rsidRPr="0031654D">
        <w:rPr>
          <w:rFonts w:ascii="Arial" w:eastAsia="Times New Roman" w:hAnsi="Arial" w:cs="Arial"/>
          <w:b/>
          <w:sz w:val="28"/>
          <w:szCs w:val="28"/>
        </w:rPr>
        <w:t>-</w:t>
      </w:r>
      <w:r w:rsidR="00350EE3" w:rsidRPr="0031654D">
        <w:rPr>
          <w:rFonts w:ascii="Arial" w:eastAsia="Times New Roman" w:hAnsi="Arial" w:cs="Arial"/>
          <w:b/>
          <w:sz w:val="28"/>
          <w:szCs w:val="28"/>
          <w:lang w:val="ru-RU"/>
        </w:rPr>
        <w:t>АКЦИОНИ ПЛАНОВИ ЗА РЕАЛИЗАЦИЈА НА СИТЕ ПРОЕКТИ ВО УЧИЛИШТЕТО И АКЦИСКИ ИСТРАЖУВАЊА</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b/>
          <w:lang w:val="ru-RU"/>
        </w:rPr>
        <w:t>ИНСТРУМЕНТ ЗА  ПОДГОТОВКА, СЛЕДЕЊЕ И ЕВАЛВАЦИЈА НА ПРОГРАМИТЕ И АКЦИОНИТЕ</w:t>
      </w:r>
      <w:r w:rsidRPr="0031654D">
        <w:rPr>
          <w:rFonts w:ascii="Arial" w:eastAsia="Times New Roman" w:hAnsi="Arial" w:cs="Arial"/>
          <w:lang w:val="ru-RU"/>
        </w:rPr>
        <w:t xml:space="preserve"> </w:t>
      </w:r>
      <w:r w:rsidRPr="0031654D">
        <w:rPr>
          <w:rFonts w:ascii="Arial" w:eastAsia="Times New Roman" w:hAnsi="Arial" w:cs="Arial"/>
          <w:b/>
          <w:lang w:val="ru-RU"/>
        </w:rPr>
        <w:t xml:space="preserve">ПЛАНОВИ </w:t>
      </w:r>
      <w:r w:rsidRPr="0031654D">
        <w:rPr>
          <w:rFonts w:ascii="Arial" w:eastAsia="Times New Roman" w:hAnsi="Arial" w:cs="Arial"/>
          <w:lang w:val="ru-RU"/>
        </w:rPr>
        <w:t xml:space="preserve"> </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b/>
          <w:bCs/>
          <w:lang w:val="ru-RU"/>
        </w:rPr>
        <w:t>ПРИЛОГ БР. ПЛАН ЗА СЛЕДЕЊЕ НА ПРОЦЕСИ ОД ГОДИШНАТА ПРОГРАМА</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Имајќи во предвид  дека Годишната програма претставува само добра претпостака за успешно остварување на планираните активности по соодветните процеси/подрачја, Училишниот одбор оцени дека очекувањата од реализацијата на Годишната програма ќе се ефектуираат ако плански се следи нејзината реализација.</w:t>
      </w:r>
    </w:p>
    <w:p w:rsidR="00350EE3" w:rsidRPr="0031654D" w:rsidRDefault="00350EE3" w:rsidP="00350EE3">
      <w:pPr>
        <w:autoSpaceDE w:val="0"/>
        <w:autoSpaceDN w:val="0"/>
        <w:adjustRightInd w:val="0"/>
        <w:spacing w:after="0"/>
        <w:rPr>
          <w:rFonts w:ascii="Arial" w:eastAsia="Times New Roman" w:hAnsi="Arial" w:cs="Arial"/>
          <w:b/>
          <w:bCs/>
          <w:lang w:val="ru-RU"/>
        </w:rPr>
      </w:pPr>
      <w:r w:rsidRPr="0031654D">
        <w:rPr>
          <w:rFonts w:ascii="Arial" w:eastAsia="Times New Roman" w:hAnsi="Arial" w:cs="Arial"/>
          <w:b/>
          <w:bCs/>
          <w:lang w:val="ru-RU"/>
        </w:rPr>
        <w:t>ЦЕЛИ НА ПЛАНОТ:</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b/>
          <w:bCs/>
          <w:lang w:val="ru-RU"/>
        </w:rPr>
        <w:t>-</w:t>
      </w:r>
      <w:r w:rsidRPr="0031654D">
        <w:rPr>
          <w:rFonts w:ascii="Arial" w:eastAsia="Times New Roman" w:hAnsi="Arial" w:cs="Arial"/>
          <w:lang w:val="ru-RU"/>
        </w:rPr>
        <w:t xml:space="preserve"> Да се обезбеди посветеност на Училишниот одбор на управување со процесите и соочување со проблемите и предизвиците.</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 xml:space="preserve">- Вклучување на повеќе луѓе за одговорен придонес кон јавната свест и создавање професионален однос кон работата.  </w:t>
      </w:r>
    </w:p>
    <w:p w:rsidR="00350EE3" w:rsidRPr="0031654D" w:rsidRDefault="00350EE3" w:rsidP="00350EE3">
      <w:pPr>
        <w:autoSpaceDE w:val="0"/>
        <w:autoSpaceDN w:val="0"/>
        <w:adjustRightInd w:val="0"/>
        <w:spacing w:after="0"/>
        <w:rPr>
          <w:rFonts w:ascii="Arial" w:eastAsia="Times New Roman" w:hAnsi="Arial" w:cs="Arial"/>
          <w:b/>
          <w:bCs/>
          <w:lang w:val="ru-RU"/>
        </w:rPr>
      </w:pPr>
      <w:r w:rsidRPr="0031654D">
        <w:rPr>
          <w:rFonts w:ascii="Arial" w:eastAsia="Times New Roman" w:hAnsi="Arial" w:cs="Arial"/>
          <w:b/>
          <w:bCs/>
          <w:lang w:val="ru-RU"/>
        </w:rPr>
        <w:t>ОЧЕКУВАНИ ИСХОДИ ОД СЛЕДЕЊЕТО:</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b/>
          <w:bCs/>
          <w:lang w:val="ru-RU"/>
        </w:rPr>
        <w:t>-</w:t>
      </w:r>
      <w:r w:rsidRPr="0031654D">
        <w:rPr>
          <w:rFonts w:ascii="Arial" w:eastAsia="Times New Roman" w:hAnsi="Arial" w:cs="Arial"/>
          <w:lang w:val="ru-RU"/>
        </w:rPr>
        <w:t xml:space="preserve"> Проценка за реалната поставеност на планираните активности и ефектите од нивната реализација.</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-Утврдување на насоки за подобро и функционално планирање и појасни ефекти од реализацијата.</w:t>
      </w:r>
    </w:p>
    <w:p w:rsidR="00350EE3" w:rsidRPr="0031654D" w:rsidRDefault="00350EE3" w:rsidP="00350EE3">
      <w:pPr>
        <w:autoSpaceDE w:val="0"/>
        <w:autoSpaceDN w:val="0"/>
        <w:adjustRightInd w:val="0"/>
        <w:spacing w:after="0"/>
        <w:rPr>
          <w:rFonts w:ascii="Arial" w:hAnsi="Arial" w:cs="Arial"/>
          <w:bCs/>
          <w:lang w:val="ru-RU"/>
        </w:rPr>
      </w:pPr>
      <w:r w:rsidRPr="0031654D">
        <w:rPr>
          <w:rFonts w:ascii="Arial" w:eastAsia="Times New Roman" w:hAnsi="Arial" w:cs="Arial"/>
          <w:b/>
          <w:bCs/>
          <w:lang w:val="ru-RU"/>
        </w:rPr>
        <w:t>КОЈ ЌЕ ГО ВРШИ СЛЕДЕЊЕТО?</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Следењето ќе го вршат училишните тимови определени за соодветни процеси и именувани во оваа годишна програма. Овие училишни тимови се формирани од наставничкиот совет. Секој член на тимот располага со програма на активности и задачи за соодветниот процес (извадок од оваа годишна програма).</w:t>
      </w:r>
    </w:p>
    <w:p w:rsidR="00350EE3" w:rsidRPr="0031654D" w:rsidRDefault="00350EE3" w:rsidP="00350EE3">
      <w:pPr>
        <w:autoSpaceDE w:val="0"/>
        <w:autoSpaceDN w:val="0"/>
        <w:adjustRightInd w:val="0"/>
        <w:spacing w:after="0"/>
        <w:rPr>
          <w:rFonts w:ascii="Arial" w:eastAsia="Times New Roman" w:hAnsi="Arial" w:cs="Arial"/>
          <w:b/>
          <w:bCs/>
          <w:lang w:val="ru-RU"/>
        </w:rPr>
      </w:pPr>
      <w:r w:rsidRPr="0031654D">
        <w:rPr>
          <w:rFonts w:ascii="Arial" w:eastAsia="Times New Roman" w:hAnsi="Arial" w:cs="Arial"/>
          <w:b/>
          <w:bCs/>
          <w:lang w:val="ru-RU"/>
        </w:rPr>
        <w:t>КАКО ЌЕ СЕ ВИДАТ РЕЗУЛТАТИТЕ ОД СЛЕДЕЊЕТО?</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За резултатите од следењето училишниот тим подготвува извештај. Извештајот содржи:</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 реализирана (следена) програмска активност,</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 време на реализација,</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 критериуми, методи и постапки при реализација,</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lastRenderedPageBreak/>
        <w:t>- постигнати ефекти од реализацијата.</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Училишниот тим може да креира свои инструменти за следење и вреднување на резултатите од следењето.</w:t>
      </w:r>
    </w:p>
    <w:p w:rsidR="00350EE3" w:rsidRPr="0031654D" w:rsidRDefault="00350EE3" w:rsidP="00350EE3">
      <w:pPr>
        <w:autoSpaceDE w:val="0"/>
        <w:autoSpaceDN w:val="0"/>
        <w:adjustRightInd w:val="0"/>
        <w:spacing w:after="0"/>
        <w:rPr>
          <w:rFonts w:ascii="Arial" w:eastAsia="Times New Roman" w:hAnsi="Arial" w:cs="Arial"/>
          <w:b/>
          <w:bCs/>
          <w:lang w:val="ru-RU"/>
        </w:rPr>
      </w:pPr>
      <w:r w:rsidRPr="0031654D">
        <w:rPr>
          <w:rFonts w:ascii="Arial" w:eastAsia="Times New Roman" w:hAnsi="Arial" w:cs="Arial"/>
          <w:b/>
          <w:bCs/>
          <w:lang w:val="ru-RU"/>
        </w:rPr>
        <w:t>НАДЛЕЖНОСТ НА УЧИЛИШНИОТ ОДБОР</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Врз основа на презентираниот извештај и спроведената расправа, училишниот одбор со свој инструмент врши вреднување на резултатите од следењето. При вреднувањето учествува и директорот на училиштето. Покрај вреднувањето, училишниот одбор дава насоки за подобрување на состојбите во планирањето и реализацијата на активностите и задачите за следениот процес.</w:t>
      </w:r>
    </w:p>
    <w:p w:rsidR="00350EE3" w:rsidRPr="0031654D" w:rsidRDefault="00350EE3" w:rsidP="00350EE3">
      <w:pPr>
        <w:autoSpaceDE w:val="0"/>
        <w:autoSpaceDN w:val="0"/>
        <w:adjustRightInd w:val="0"/>
        <w:spacing w:after="0"/>
        <w:rPr>
          <w:rFonts w:ascii="Arial" w:eastAsia="Times New Roman" w:hAnsi="Arial" w:cs="Arial"/>
          <w:b/>
          <w:bCs/>
          <w:lang w:val="ru-RU"/>
        </w:rPr>
      </w:pPr>
      <w:r w:rsidRPr="0031654D">
        <w:rPr>
          <w:rFonts w:ascii="Arial" w:eastAsia="Times New Roman" w:hAnsi="Arial" w:cs="Arial"/>
          <w:b/>
          <w:bCs/>
          <w:lang w:val="ru-RU"/>
        </w:rPr>
        <w:t>ЗА СОДРЖИНАТА НА ПЛАНОТ ЗА СЛЕДЕЊЕ</w:t>
      </w:r>
    </w:p>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Познавајќи ги состојбите во училиштето и користејќи ги резултатите од следењето во претходините периоди, а имајќи ги во предвид ангажирањата на членовите на училишниот одбор во своите работни обврски и квалитетот на следење, во учебната 20/20 година планот ќе опфати само неколку приоритетни процеси кои претежно се однесуваат на подобрување на учењето и постигањата на учениците.</w:t>
      </w:r>
    </w:p>
    <w:p w:rsidR="00350EE3" w:rsidRPr="0031654D" w:rsidRDefault="00350EE3" w:rsidP="00350EE3">
      <w:pPr>
        <w:autoSpaceDE w:val="0"/>
        <w:autoSpaceDN w:val="0"/>
        <w:adjustRightInd w:val="0"/>
        <w:spacing w:after="0"/>
        <w:rPr>
          <w:rFonts w:ascii="Arial" w:eastAsia="Times New Roman" w:hAnsi="Arial" w:cs="Arial"/>
          <w:b/>
          <w:bCs/>
          <w:lang w:val="mk-MK"/>
        </w:rPr>
      </w:pPr>
      <w:r w:rsidRPr="0031654D">
        <w:rPr>
          <w:rFonts w:ascii="Arial" w:eastAsia="Times New Roman" w:hAnsi="Arial" w:cs="Arial"/>
          <w:b/>
          <w:bCs/>
        </w:rPr>
        <w:t>ПРОЦЕСИ НА СЛЕДЕЊЕ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1160"/>
      </w:tblGrid>
      <w:tr w:rsidR="00350EE3" w:rsidRPr="0031654D" w:rsidTr="00DD68CC">
        <w:tc>
          <w:tcPr>
            <w:tcW w:w="1908" w:type="dxa"/>
          </w:tcPr>
          <w:p w:rsidR="00350EE3" w:rsidRPr="0031654D" w:rsidRDefault="00350EE3" w:rsidP="00350EE3">
            <w:pPr>
              <w:autoSpaceDE w:val="0"/>
              <w:autoSpaceDN w:val="0"/>
              <w:adjustRightInd w:val="0"/>
              <w:spacing w:after="0"/>
              <w:rPr>
                <w:rFonts w:ascii="Arial" w:hAnsi="Arial" w:cs="Arial"/>
                <w:b/>
                <w:bCs/>
              </w:rPr>
            </w:pPr>
            <w:r w:rsidRPr="0031654D">
              <w:rPr>
                <w:rFonts w:ascii="Arial" w:hAnsi="Arial" w:cs="Arial"/>
                <w:b/>
                <w:bCs/>
              </w:rPr>
              <w:t xml:space="preserve">           1</w:t>
            </w:r>
          </w:p>
        </w:tc>
        <w:tc>
          <w:tcPr>
            <w:tcW w:w="11160" w:type="dxa"/>
          </w:tcPr>
          <w:p w:rsidR="00350EE3" w:rsidRPr="0031654D" w:rsidRDefault="00350EE3" w:rsidP="00350EE3">
            <w:pPr>
              <w:autoSpaceDE w:val="0"/>
              <w:autoSpaceDN w:val="0"/>
              <w:adjustRightInd w:val="0"/>
              <w:spacing w:after="0"/>
              <w:rPr>
                <w:rFonts w:ascii="Arial" w:hAnsi="Arial" w:cs="Arial"/>
                <w:bCs/>
                <w:lang w:val="ru-RU"/>
              </w:rPr>
            </w:pPr>
            <w:r w:rsidRPr="0031654D">
              <w:rPr>
                <w:rFonts w:ascii="Arial" w:eastAsia="Times New Roman" w:hAnsi="Arial" w:cs="Arial"/>
                <w:bCs/>
                <w:lang w:val="ru-RU"/>
              </w:rPr>
              <w:t>ОСТВАРУВАЊЕ НА АКЦИОНИОТ ПЛАН ДОНЕСЕН ОД УЧИЛИШНИОТ ОДБОР</w:t>
            </w:r>
          </w:p>
        </w:tc>
      </w:tr>
      <w:tr w:rsidR="00350EE3" w:rsidRPr="0031654D" w:rsidTr="00DD68CC">
        <w:tc>
          <w:tcPr>
            <w:tcW w:w="1908" w:type="dxa"/>
          </w:tcPr>
          <w:p w:rsidR="00350EE3" w:rsidRPr="0031654D" w:rsidRDefault="00350EE3" w:rsidP="00350EE3">
            <w:pPr>
              <w:autoSpaceDE w:val="0"/>
              <w:autoSpaceDN w:val="0"/>
              <w:adjustRightInd w:val="0"/>
              <w:spacing w:after="0"/>
              <w:rPr>
                <w:rFonts w:ascii="Arial" w:hAnsi="Arial" w:cs="Arial"/>
                <w:b/>
                <w:bCs/>
              </w:rPr>
            </w:pPr>
            <w:r w:rsidRPr="0031654D">
              <w:rPr>
                <w:rFonts w:ascii="Arial" w:hAnsi="Arial" w:cs="Arial"/>
                <w:b/>
                <w:bCs/>
                <w:lang w:val="ru-RU"/>
              </w:rPr>
              <w:t xml:space="preserve">           </w:t>
            </w:r>
            <w:r w:rsidRPr="0031654D">
              <w:rPr>
                <w:rFonts w:ascii="Arial" w:hAnsi="Arial" w:cs="Arial"/>
                <w:b/>
                <w:bCs/>
              </w:rPr>
              <w:t>2</w:t>
            </w:r>
          </w:p>
        </w:tc>
        <w:tc>
          <w:tcPr>
            <w:tcW w:w="11160" w:type="dxa"/>
          </w:tcPr>
          <w:p w:rsidR="00350EE3" w:rsidRPr="0031654D" w:rsidRDefault="00350EE3" w:rsidP="00350EE3">
            <w:pPr>
              <w:autoSpaceDE w:val="0"/>
              <w:autoSpaceDN w:val="0"/>
              <w:adjustRightInd w:val="0"/>
              <w:spacing w:after="0"/>
              <w:rPr>
                <w:rFonts w:ascii="Arial" w:hAnsi="Arial" w:cs="Arial"/>
                <w:bCs/>
                <w:lang w:val="ru-RU"/>
              </w:rPr>
            </w:pPr>
            <w:r w:rsidRPr="0031654D">
              <w:rPr>
                <w:rFonts w:ascii="Arial" w:eastAsia="Times New Roman" w:hAnsi="Arial" w:cs="Arial"/>
                <w:bCs/>
                <w:lang w:val="ru-RU"/>
              </w:rPr>
              <w:t>ЕВАЛУАЦИЈА НА ОСТВАРУВАЊЕТО НА ПРОГРАМАТА ЗА ПРЕВЕНЦИЈА ОД НАСИЛСТВА</w:t>
            </w:r>
          </w:p>
        </w:tc>
      </w:tr>
      <w:tr w:rsidR="00350EE3" w:rsidRPr="0031654D" w:rsidTr="00DD68CC">
        <w:tc>
          <w:tcPr>
            <w:tcW w:w="1908" w:type="dxa"/>
          </w:tcPr>
          <w:p w:rsidR="00350EE3" w:rsidRPr="0031654D" w:rsidRDefault="00350EE3" w:rsidP="00350EE3">
            <w:pPr>
              <w:autoSpaceDE w:val="0"/>
              <w:autoSpaceDN w:val="0"/>
              <w:adjustRightInd w:val="0"/>
              <w:spacing w:after="0"/>
              <w:rPr>
                <w:rFonts w:ascii="Arial" w:hAnsi="Arial" w:cs="Arial"/>
                <w:b/>
                <w:bCs/>
              </w:rPr>
            </w:pPr>
            <w:r w:rsidRPr="0031654D">
              <w:rPr>
                <w:rFonts w:ascii="Arial" w:hAnsi="Arial" w:cs="Arial"/>
                <w:b/>
                <w:bCs/>
                <w:lang w:val="ru-RU"/>
              </w:rPr>
              <w:t xml:space="preserve">           </w:t>
            </w:r>
            <w:r w:rsidRPr="0031654D">
              <w:rPr>
                <w:rFonts w:ascii="Arial" w:hAnsi="Arial" w:cs="Arial"/>
                <w:b/>
                <w:bCs/>
              </w:rPr>
              <w:t>3</w:t>
            </w:r>
          </w:p>
        </w:tc>
        <w:tc>
          <w:tcPr>
            <w:tcW w:w="11160" w:type="dxa"/>
          </w:tcPr>
          <w:p w:rsidR="00350EE3" w:rsidRPr="0031654D" w:rsidRDefault="00350EE3" w:rsidP="00350EE3">
            <w:pPr>
              <w:autoSpaceDE w:val="0"/>
              <w:autoSpaceDN w:val="0"/>
              <w:adjustRightInd w:val="0"/>
              <w:spacing w:after="0"/>
              <w:rPr>
                <w:rFonts w:ascii="Arial" w:eastAsia="Times New Roman" w:hAnsi="Arial" w:cs="Arial"/>
                <w:bCs/>
                <w:lang w:val="ru-RU"/>
              </w:rPr>
            </w:pPr>
            <w:r w:rsidRPr="0031654D">
              <w:rPr>
                <w:rFonts w:ascii="Arial" w:eastAsia="Times New Roman" w:hAnsi="Arial" w:cs="Arial"/>
                <w:bCs/>
                <w:lang w:val="ru-RU"/>
              </w:rPr>
              <w:t>СОСТЈБИ ВО ВРСКА СО РЕДОВНОСТА НА УЧЕНИЦИТЕ НА НАСТАВА</w:t>
            </w:r>
          </w:p>
        </w:tc>
      </w:tr>
      <w:tr w:rsidR="00350EE3" w:rsidRPr="0031654D" w:rsidTr="00DD68CC">
        <w:tc>
          <w:tcPr>
            <w:tcW w:w="1908" w:type="dxa"/>
          </w:tcPr>
          <w:p w:rsidR="00350EE3" w:rsidRPr="0031654D" w:rsidRDefault="00350EE3" w:rsidP="00350EE3">
            <w:pPr>
              <w:autoSpaceDE w:val="0"/>
              <w:autoSpaceDN w:val="0"/>
              <w:adjustRightInd w:val="0"/>
              <w:spacing w:after="0"/>
              <w:rPr>
                <w:rFonts w:ascii="Arial" w:hAnsi="Arial" w:cs="Arial"/>
                <w:b/>
                <w:bCs/>
              </w:rPr>
            </w:pPr>
            <w:r w:rsidRPr="0031654D">
              <w:rPr>
                <w:rFonts w:ascii="Arial" w:hAnsi="Arial" w:cs="Arial"/>
                <w:b/>
                <w:bCs/>
                <w:lang w:val="ru-RU"/>
              </w:rPr>
              <w:t xml:space="preserve">           </w:t>
            </w:r>
            <w:r w:rsidRPr="0031654D">
              <w:rPr>
                <w:rFonts w:ascii="Arial" w:hAnsi="Arial" w:cs="Arial"/>
                <w:b/>
                <w:bCs/>
              </w:rPr>
              <w:t>4</w:t>
            </w:r>
          </w:p>
        </w:tc>
        <w:tc>
          <w:tcPr>
            <w:tcW w:w="11160" w:type="dxa"/>
          </w:tcPr>
          <w:p w:rsidR="00350EE3" w:rsidRPr="0031654D" w:rsidRDefault="00350EE3" w:rsidP="00350EE3">
            <w:pPr>
              <w:autoSpaceDE w:val="0"/>
              <w:autoSpaceDN w:val="0"/>
              <w:adjustRightInd w:val="0"/>
              <w:spacing w:after="0"/>
              <w:rPr>
                <w:rFonts w:ascii="Arial" w:eastAsia="Times New Roman" w:hAnsi="Arial" w:cs="Arial"/>
                <w:bCs/>
                <w:lang w:val="ru-RU"/>
              </w:rPr>
            </w:pPr>
            <w:r w:rsidRPr="0031654D">
              <w:rPr>
                <w:rFonts w:ascii="Arial" w:eastAsia="Times New Roman" w:hAnsi="Arial" w:cs="Arial"/>
                <w:bCs/>
                <w:lang w:val="ru-RU"/>
              </w:rPr>
              <w:t>ОЦЕНУВАЊЕ И ПРИМЕНА НА КРИТЕРИУМИТЕ И СТАНДАРДИ ПРИ ОЦЕНУВАЊЕТО</w:t>
            </w:r>
          </w:p>
        </w:tc>
      </w:tr>
      <w:tr w:rsidR="00350EE3" w:rsidRPr="0031654D" w:rsidTr="00DD68CC">
        <w:tc>
          <w:tcPr>
            <w:tcW w:w="1908" w:type="dxa"/>
          </w:tcPr>
          <w:p w:rsidR="00350EE3" w:rsidRPr="0031654D" w:rsidRDefault="00350EE3" w:rsidP="00350EE3">
            <w:pPr>
              <w:autoSpaceDE w:val="0"/>
              <w:autoSpaceDN w:val="0"/>
              <w:adjustRightInd w:val="0"/>
              <w:spacing w:after="0"/>
              <w:rPr>
                <w:rFonts w:ascii="Arial" w:hAnsi="Arial" w:cs="Arial"/>
                <w:b/>
                <w:bCs/>
              </w:rPr>
            </w:pPr>
            <w:r w:rsidRPr="0031654D">
              <w:rPr>
                <w:rFonts w:ascii="Arial" w:hAnsi="Arial" w:cs="Arial"/>
                <w:b/>
                <w:bCs/>
                <w:lang w:val="ru-RU"/>
              </w:rPr>
              <w:t xml:space="preserve">           </w:t>
            </w:r>
            <w:r w:rsidRPr="0031654D">
              <w:rPr>
                <w:rFonts w:ascii="Arial" w:hAnsi="Arial" w:cs="Arial"/>
                <w:b/>
                <w:bCs/>
              </w:rPr>
              <w:t>5</w:t>
            </w:r>
          </w:p>
        </w:tc>
        <w:tc>
          <w:tcPr>
            <w:tcW w:w="11160" w:type="dxa"/>
          </w:tcPr>
          <w:p w:rsidR="00350EE3" w:rsidRPr="0031654D" w:rsidRDefault="00350EE3" w:rsidP="00350EE3">
            <w:pPr>
              <w:autoSpaceDE w:val="0"/>
              <w:autoSpaceDN w:val="0"/>
              <w:adjustRightInd w:val="0"/>
              <w:spacing w:after="0"/>
              <w:rPr>
                <w:rFonts w:ascii="Arial" w:eastAsia="Times New Roman" w:hAnsi="Arial" w:cs="Arial"/>
                <w:bCs/>
                <w:lang w:val="ru-RU"/>
              </w:rPr>
            </w:pPr>
            <w:r w:rsidRPr="0031654D">
              <w:rPr>
                <w:rFonts w:ascii="Arial" w:eastAsia="Times New Roman" w:hAnsi="Arial" w:cs="Arial"/>
                <w:bCs/>
                <w:lang w:val="ru-RU"/>
              </w:rPr>
              <w:t>РЕАЛИЗАЦИЈА НА ДОДАТНАТА НАСТАВА. УЧЕНИЧКИ НАТПРЕВАРИ</w:t>
            </w:r>
          </w:p>
        </w:tc>
      </w:tr>
    </w:tbl>
    <w:p w:rsidR="00350EE3" w:rsidRPr="0031654D" w:rsidRDefault="00350EE3" w:rsidP="00350EE3">
      <w:pPr>
        <w:autoSpaceDE w:val="0"/>
        <w:autoSpaceDN w:val="0"/>
        <w:adjustRightInd w:val="0"/>
        <w:spacing w:after="0"/>
        <w:rPr>
          <w:rFonts w:ascii="Arial" w:eastAsia="Times New Roman" w:hAnsi="Arial" w:cs="Arial"/>
          <w:b/>
          <w:bCs/>
        </w:rPr>
      </w:pPr>
      <w:r w:rsidRPr="0031654D">
        <w:rPr>
          <w:rFonts w:ascii="Arial" w:eastAsia="Times New Roman" w:hAnsi="Arial" w:cs="Arial"/>
          <w:b/>
          <w:bCs/>
        </w:rPr>
        <w:t>ИЗВЕШТАЈ ЗА СЛЕДЕЊЕ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600"/>
        <w:gridCol w:w="6840"/>
      </w:tblGrid>
      <w:tr w:rsidR="00350EE3" w:rsidRPr="0031654D" w:rsidTr="00DD68CC">
        <w:tc>
          <w:tcPr>
            <w:tcW w:w="2628" w:type="dxa"/>
          </w:tcPr>
          <w:p w:rsidR="00350EE3" w:rsidRPr="0031654D" w:rsidRDefault="00350EE3" w:rsidP="00350EE3">
            <w:pPr>
              <w:autoSpaceDE w:val="0"/>
              <w:autoSpaceDN w:val="0"/>
              <w:adjustRightInd w:val="0"/>
              <w:spacing w:after="0"/>
              <w:rPr>
                <w:rFonts w:ascii="Arial" w:hAnsi="Arial" w:cs="Arial"/>
                <w:bCs/>
              </w:rPr>
            </w:pPr>
            <w:r w:rsidRPr="0031654D">
              <w:rPr>
                <w:rFonts w:ascii="Arial" w:hAnsi="Arial" w:cs="Arial"/>
                <w:bCs/>
              </w:rPr>
              <w:t xml:space="preserve"> </w:t>
            </w:r>
            <w:r w:rsidRPr="0031654D">
              <w:rPr>
                <w:rFonts w:ascii="Arial" w:eastAsia="Times New Roman" w:hAnsi="Arial" w:cs="Arial"/>
              </w:rPr>
              <w:t>Следена програмска активност</w:t>
            </w:r>
            <w:r w:rsidRPr="0031654D">
              <w:rPr>
                <w:rFonts w:ascii="Arial" w:hAnsi="Arial" w:cs="Arial"/>
                <w:bCs/>
              </w:rPr>
              <w:t xml:space="preserve">        </w:t>
            </w:r>
          </w:p>
        </w:tc>
        <w:tc>
          <w:tcPr>
            <w:tcW w:w="3600" w:type="dxa"/>
          </w:tcPr>
          <w:p w:rsidR="00350EE3" w:rsidRPr="0031654D" w:rsidRDefault="00350EE3" w:rsidP="00350EE3">
            <w:pPr>
              <w:autoSpaceDE w:val="0"/>
              <w:autoSpaceDN w:val="0"/>
              <w:adjustRightInd w:val="0"/>
              <w:spacing w:after="0"/>
              <w:rPr>
                <w:rFonts w:ascii="Arial" w:hAnsi="Arial" w:cs="Arial"/>
                <w:bCs/>
              </w:rPr>
            </w:pPr>
            <w:r w:rsidRPr="0031654D">
              <w:rPr>
                <w:rFonts w:ascii="Arial" w:eastAsia="Times New Roman" w:hAnsi="Arial" w:cs="Arial"/>
              </w:rPr>
              <w:t>Подносител на извештај</w:t>
            </w:r>
          </w:p>
        </w:tc>
        <w:tc>
          <w:tcPr>
            <w:tcW w:w="6840" w:type="dxa"/>
          </w:tcPr>
          <w:p w:rsidR="00350EE3" w:rsidRPr="0031654D"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lang w:val="ru-RU"/>
              </w:rPr>
              <w:t>Време на презентирање</w:t>
            </w:r>
          </w:p>
          <w:p w:rsidR="00350EE3" w:rsidRPr="0031654D" w:rsidRDefault="00350EE3" w:rsidP="00350EE3">
            <w:pPr>
              <w:autoSpaceDE w:val="0"/>
              <w:autoSpaceDN w:val="0"/>
              <w:adjustRightInd w:val="0"/>
              <w:spacing w:after="0"/>
              <w:rPr>
                <w:rFonts w:ascii="Arial" w:hAnsi="Arial" w:cs="Arial"/>
                <w:bCs/>
                <w:lang w:val="ru-RU"/>
              </w:rPr>
            </w:pPr>
            <w:r w:rsidRPr="0031654D">
              <w:rPr>
                <w:rFonts w:ascii="Arial" w:eastAsia="Times New Roman" w:hAnsi="Arial" w:cs="Arial"/>
                <w:lang w:val="ru-RU"/>
              </w:rPr>
              <w:t>на извештајот</w:t>
            </w:r>
          </w:p>
        </w:tc>
      </w:tr>
      <w:tr w:rsidR="00350EE3" w:rsidRPr="0031654D" w:rsidTr="00DD68CC">
        <w:tc>
          <w:tcPr>
            <w:tcW w:w="2628" w:type="dxa"/>
          </w:tcPr>
          <w:p w:rsidR="00350EE3" w:rsidRPr="0031654D" w:rsidRDefault="00350EE3" w:rsidP="00350EE3">
            <w:pPr>
              <w:autoSpaceDE w:val="0"/>
              <w:autoSpaceDN w:val="0"/>
              <w:adjustRightInd w:val="0"/>
              <w:spacing w:after="0"/>
              <w:rPr>
                <w:rFonts w:ascii="Arial" w:hAnsi="Arial" w:cs="Arial"/>
                <w:bCs/>
              </w:rPr>
            </w:pPr>
            <w:r w:rsidRPr="0031654D">
              <w:rPr>
                <w:rFonts w:ascii="Arial" w:hAnsi="Arial" w:cs="Arial"/>
                <w:bCs/>
                <w:lang w:val="ru-RU"/>
              </w:rPr>
              <w:t xml:space="preserve">   </w:t>
            </w:r>
            <w:r w:rsidRPr="0031654D">
              <w:rPr>
                <w:rFonts w:ascii="Arial" w:hAnsi="Arial" w:cs="Arial"/>
                <w:bCs/>
              </w:rPr>
              <w:t xml:space="preserve">------------------         </w:t>
            </w:r>
          </w:p>
        </w:tc>
        <w:tc>
          <w:tcPr>
            <w:tcW w:w="3600" w:type="dxa"/>
          </w:tcPr>
          <w:p w:rsidR="00350EE3" w:rsidRPr="0031654D" w:rsidRDefault="00350EE3" w:rsidP="00350EE3">
            <w:pPr>
              <w:autoSpaceDE w:val="0"/>
              <w:autoSpaceDN w:val="0"/>
              <w:adjustRightInd w:val="0"/>
              <w:spacing w:after="0"/>
              <w:rPr>
                <w:rFonts w:ascii="Arial" w:hAnsi="Arial" w:cs="Arial"/>
                <w:bCs/>
              </w:rPr>
            </w:pPr>
            <w:r w:rsidRPr="0031654D">
              <w:rPr>
                <w:rFonts w:ascii="Arial" w:hAnsi="Arial" w:cs="Arial"/>
                <w:bCs/>
              </w:rPr>
              <w:t>------------------------------------------</w:t>
            </w:r>
          </w:p>
        </w:tc>
        <w:tc>
          <w:tcPr>
            <w:tcW w:w="6840" w:type="dxa"/>
          </w:tcPr>
          <w:p w:rsidR="00350EE3" w:rsidRPr="0031654D" w:rsidRDefault="00350EE3" w:rsidP="00350EE3">
            <w:pPr>
              <w:autoSpaceDE w:val="0"/>
              <w:autoSpaceDN w:val="0"/>
              <w:adjustRightInd w:val="0"/>
              <w:spacing w:after="0"/>
              <w:rPr>
                <w:rFonts w:ascii="Arial" w:hAnsi="Arial" w:cs="Arial"/>
                <w:bCs/>
              </w:rPr>
            </w:pPr>
            <w:r w:rsidRPr="0031654D">
              <w:rPr>
                <w:rFonts w:ascii="Arial" w:hAnsi="Arial" w:cs="Arial"/>
                <w:bCs/>
              </w:rPr>
              <w:t>-----------------------------------</w:t>
            </w:r>
          </w:p>
        </w:tc>
      </w:tr>
    </w:tbl>
    <w:p w:rsidR="00350EE3" w:rsidRPr="0031654D" w:rsidRDefault="00350EE3" w:rsidP="00350EE3">
      <w:pPr>
        <w:autoSpaceDE w:val="0"/>
        <w:autoSpaceDN w:val="0"/>
        <w:adjustRightInd w:val="0"/>
        <w:spacing w:after="0"/>
        <w:rPr>
          <w:rFonts w:ascii="Arial" w:hAnsi="Arial" w:cs="Arial"/>
          <w:bCs/>
        </w:rPr>
      </w:pPr>
      <w:r w:rsidRPr="0031654D">
        <w:rPr>
          <w:rFonts w:ascii="Arial" w:eastAsia="Times New Roman" w:hAnsi="Arial" w:cs="Arial"/>
          <w:b/>
          <w:bCs/>
        </w:rPr>
        <w:t>ТАБЕЛА ЗА ЕВАЛУАЦИЈА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6"/>
        <w:gridCol w:w="1686"/>
        <w:gridCol w:w="1686"/>
        <w:gridCol w:w="1686"/>
        <w:gridCol w:w="1686"/>
        <w:gridCol w:w="4638"/>
      </w:tblGrid>
      <w:tr w:rsidR="00350EE3" w:rsidRPr="0031654D" w:rsidTr="00DD68CC">
        <w:tc>
          <w:tcPr>
            <w:tcW w:w="13068" w:type="dxa"/>
            <w:gridSpan w:val="6"/>
          </w:tcPr>
          <w:p w:rsidR="00350EE3" w:rsidRPr="0031654D" w:rsidRDefault="00350EE3" w:rsidP="00350EE3">
            <w:pPr>
              <w:autoSpaceDE w:val="0"/>
              <w:autoSpaceDN w:val="0"/>
              <w:adjustRightInd w:val="0"/>
              <w:spacing w:after="0"/>
              <w:rPr>
                <w:rFonts w:ascii="Arial" w:hAnsi="Arial" w:cs="Arial"/>
                <w:b/>
                <w:bCs/>
              </w:rPr>
            </w:pPr>
            <w:r w:rsidRPr="0031654D">
              <w:rPr>
                <w:rFonts w:ascii="Arial" w:eastAsia="Times New Roman" w:hAnsi="Arial" w:cs="Arial"/>
              </w:rPr>
              <w:t xml:space="preserve">                                                                        </w:t>
            </w:r>
            <w:r w:rsidRPr="0031654D">
              <w:rPr>
                <w:rFonts w:ascii="Arial" w:eastAsia="Times New Roman" w:hAnsi="Arial" w:cs="Arial"/>
                <w:b/>
              </w:rPr>
              <w:t>ЕВАЛУАЦИЈА</w:t>
            </w:r>
          </w:p>
        </w:tc>
      </w:tr>
      <w:tr w:rsidR="00350EE3" w:rsidRPr="0031654D" w:rsidTr="00DD68CC">
        <w:tc>
          <w:tcPr>
            <w:tcW w:w="1686" w:type="dxa"/>
          </w:tcPr>
          <w:p w:rsidR="00350EE3" w:rsidRPr="0031654D" w:rsidRDefault="00350EE3" w:rsidP="00350EE3">
            <w:pPr>
              <w:autoSpaceDE w:val="0"/>
              <w:autoSpaceDN w:val="0"/>
              <w:adjustRightInd w:val="0"/>
              <w:spacing w:after="0"/>
              <w:rPr>
                <w:rFonts w:ascii="Arial" w:hAnsi="Arial" w:cs="Arial"/>
                <w:bCs/>
              </w:rPr>
            </w:pPr>
            <w:r w:rsidRPr="0031654D">
              <w:rPr>
                <w:rFonts w:ascii="Arial" w:eastAsia="Times New Roman" w:hAnsi="Arial" w:cs="Arial"/>
              </w:rPr>
              <w:t>Број поставени цели</w:t>
            </w:r>
          </w:p>
        </w:tc>
        <w:tc>
          <w:tcPr>
            <w:tcW w:w="1686" w:type="dxa"/>
          </w:tcPr>
          <w:p w:rsidR="00350EE3" w:rsidRPr="0031654D" w:rsidRDefault="00350EE3" w:rsidP="00350EE3">
            <w:pPr>
              <w:autoSpaceDE w:val="0"/>
              <w:autoSpaceDN w:val="0"/>
              <w:adjustRightInd w:val="0"/>
              <w:spacing w:after="0"/>
              <w:rPr>
                <w:rFonts w:ascii="Arial" w:hAnsi="Arial" w:cs="Arial"/>
                <w:bCs/>
              </w:rPr>
            </w:pPr>
            <w:r w:rsidRPr="0031654D">
              <w:rPr>
                <w:rFonts w:ascii="Arial" w:eastAsia="Times New Roman" w:hAnsi="Arial" w:cs="Arial"/>
              </w:rPr>
              <w:t>Број реализирани цели</w:t>
            </w:r>
          </w:p>
        </w:tc>
        <w:tc>
          <w:tcPr>
            <w:tcW w:w="1686" w:type="dxa"/>
          </w:tcPr>
          <w:p w:rsidR="00350EE3" w:rsidRPr="0031654D" w:rsidRDefault="00350EE3" w:rsidP="00350EE3">
            <w:pPr>
              <w:autoSpaceDE w:val="0"/>
              <w:autoSpaceDN w:val="0"/>
              <w:adjustRightInd w:val="0"/>
              <w:spacing w:after="0"/>
              <w:rPr>
                <w:rFonts w:ascii="Arial" w:hAnsi="Arial" w:cs="Arial"/>
                <w:bCs/>
              </w:rPr>
            </w:pPr>
            <w:r w:rsidRPr="0031654D">
              <w:rPr>
                <w:rFonts w:ascii="Arial" w:eastAsia="Times New Roman" w:hAnsi="Arial" w:cs="Arial"/>
              </w:rPr>
              <w:t>Број на учесници</w:t>
            </w:r>
          </w:p>
        </w:tc>
        <w:tc>
          <w:tcPr>
            <w:tcW w:w="1686" w:type="dxa"/>
          </w:tcPr>
          <w:p w:rsidR="00350EE3" w:rsidRPr="0031654D" w:rsidRDefault="00350EE3" w:rsidP="00350EE3">
            <w:pPr>
              <w:autoSpaceDE w:val="0"/>
              <w:autoSpaceDN w:val="0"/>
              <w:adjustRightInd w:val="0"/>
              <w:spacing w:after="0"/>
              <w:rPr>
                <w:rFonts w:ascii="Arial" w:hAnsi="Arial" w:cs="Arial"/>
                <w:bCs/>
              </w:rPr>
            </w:pPr>
            <w:r w:rsidRPr="0031654D">
              <w:rPr>
                <w:rFonts w:ascii="Arial" w:eastAsia="Times New Roman" w:hAnsi="Arial" w:cs="Arial"/>
              </w:rPr>
              <w:t>Број користени методи</w:t>
            </w:r>
          </w:p>
        </w:tc>
        <w:tc>
          <w:tcPr>
            <w:tcW w:w="1686" w:type="dxa"/>
          </w:tcPr>
          <w:p w:rsidR="00350EE3" w:rsidRPr="0031654D" w:rsidRDefault="00350EE3" w:rsidP="00350EE3">
            <w:pPr>
              <w:autoSpaceDE w:val="0"/>
              <w:autoSpaceDN w:val="0"/>
              <w:adjustRightInd w:val="0"/>
              <w:spacing w:after="0"/>
              <w:rPr>
                <w:rFonts w:ascii="Arial" w:hAnsi="Arial" w:cs="Arial"/>
                <w:bCs/>
              </w:rPr>
            </w:pPr>
            <w:r w:rsidRPr="0031654D">
              <w:rPr>
                <w:rFonts w:ascii="Arial" w:eastAsia="Times New Roman" w:hAnsi="Arial" w:cs="Arial"/>
              </w:rPr>
              <w:t>Број постигнати ефекти</w:t>
            </w:r>
          </w:p>
        </w:tc>
        <w:tc>
          <w:tcPr>
            <w:tcW w:w="4638" w:type="dxa"/>
          </w:tcPr>
          <w:p w:rsidR="00350EE3" w:rsidRPr="0031654D" w:rsidRDefault="00350EE3" w:rsidP="00350EE3">
            <w:pPr>
              <w:autoSpaceDE w:val="0"/>
              <w:autoSpaceDN w:val="0"/>
              <w:adjustRightInd w:val="0"/>
              <w:spacing w:after="0"/>
              <w:rPr>
                <w:rFonts w:ascii="Arial" w:hAnsi="Arial" w:cs="Arial"/>
                <w:bCs/>
              </w:rPr>
            </w:pPr>
            <w:r w:rsidRPr="0031654D">
              <w:rPr>
                <w:rFonts w:ascii="Arial" w:eastAsia="Times New Roman" w:hAnsi="Arial" w:cs="Arial"/>
              </w:rPr>
              <w:t>Вредност</w:t>
            </w:r>
          </w:p>
        </w:tc>
      </w:tr>
      <w:tr w:rsidR="00350EE3" w:rsidRPr="0031654D" w:rsidTr="00DD68CC">
        <w:tc>
          <w:tcPr>
            <w:tcW w:w="1686"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 xml:space="preserve">          1</w:t>
            </w:r>
          </w:p>
        </w:tc>
        <w:tc>
          <w:tcPr>
            <w:tcW w:w="1686"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 xml:space="preserve">         2</w:t>
            </w:r>
          </w:p>
        </w:tc>
        <w:tc>
          <w:tcPr>
            <w:tcW w:w="1686"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 xml:space="preserve">       3</w:t>
            </w:r>
          </w:p>
        </w:tc>
        <w:tc>
          <w:tcPr>
            <w:tcW w:w="1686"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 xml:space="preserve">      4</w:t>
            </w:r>
          </w:p>
        </w:tc>
        <w:tc>
          <w:tcPr>
            <w:tcW w:w="1686"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 xml:space="preserve">       5</w:t>
            </w:r>
          </w:p>
        </w:tc>
        <w:tc>
          <w:tcPr>
            <w:tcW w:w="4638"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 xml:space="preserve">       6</w:t>
            </w:r>
          </w:p>
        </w:tc>
      </w:tr>
      <w:tr w:rsidR="00350EE3" w:rsidRPr="0031654D" w:rsidTr="00DD68CC">
        <w:tc>
          <w:tcPr>
            <w:tcW w:w="1686"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 xml:space="preserve">      -----------</w:t>
            </w:r>
          </w:p>
          <w:p w:rsidR="00350EE3" w:rsidRPr="0031654D" w:rsidRDefault="00350EE3" w:rsidP="00350EE3">
            <w:pPr>
              <w:autoSpaceDE w:val="0"/>
              <w:autoSpaceDN w:val="0"/>
              <w:adjustRightInd w:val="0"/>
              <w:spacing w:after="0"/>
              <w:rPr>
                <w:rFonts w:ascii="Arial" w:eastAsia="Times New Roman" w:hAnsi="Arial" w:cs="Arial"/>
                <w:b/>
              </w:rPr>
            </w:pPr>
          </w:p>
        </w:tc>
        <w:tc>
          <w:tcPr>
            <w:tcW w:w="1686"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w:t>
            </w:r>
          </w:p>
        </w:tc>
        <w:tc>
          <w:tcPr>
            <w:tcW w:w="1686"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w:t>
            </w:r>
          </w:p>
        </w:tc>
        <w:tc>
          <w:tcPr>
            <w:tcW w:w="1686"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w:t>
            </w:r>
          </w:p>
        </w:tc>
        <w:tc>
          <w:tcPr>
            <w:tcW w:w="1686"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w:t>
            </w:r>
          </w:p>
        </w:tc>
        <w:tc>
          <w:tcPr>
            <w:tcW w:w="4638" w:type="dxa"/>
          </w:tcPr>
          <w:p w:rsidR="00350EE3" w:rsidRPr="0031654D" w:rsidRDefault="00350EE3" w:rsidP="00350EE3">
            <w:pPr>
              <w:autoSpaceDE w:val="0"/>
              <w:autoSpaceDN w:val="0"/>
              <w:adjustRightInd w:val="0"/>
              <w:spacing w:after="0"/>
              <w:rPr>
                <w:rFonts w:ascii="Arial" w:eastAsia="Times New Roman" w:hAnsi="Arial" w:cs="Arial"/>
                <w:b/>
              </w:rPr>
            </w:pPr>
            <w:r w:rsidRPr="0031654D">
              <w:rPr>
                <w:rFonts w:ascii="Arial" w:eastAsia="Times New Roman" w:hAnsi="Arial" w:cs="Arial"/>
                <w:b/>
              </w:rPr>
              <w:t>-----------</w:t>
            </w:r>
          </w:p>
        </w:tc>
      </w:tr>
    </w:tbl>
    <w:p w:rsidR="00B30447" w:rsidRDefault="00350EE3" w:rsidP="00350EE3">
      <w:pPr>
        <w:autoSpaceDE w:val="0"/>
        <w:autoSpaceDN w:val="0"/>
        <w:adjustRightInd w:val="0"/>
        <w:spacing w:after="0"/>
        <w:rPr>
          <w:rFonts w:ascii="Arial" w:eastAsia="Times New Roman" w:hAnsi="Arial" w:cs="Arial"/>
          <w:lang w:val="ru-RU"/>
        </w:rPr>
      </w:pPr>
      <w:r w:rsidRPr="0031654D">
        <w:rPr>
          <w:rFonts w:ascii="Arial" w:eastAsia="Times New Roman" w:hAnsi="Arial" w:cs="Arial"/>
          <w:b/>
          <w:bCs/>
          <w:lang w:val="ru-RU"/>
        </w:rPr>
        <w:lastRenderedPageBreak/>
        <w:t xml:space="preserve">НАПОМЕНА: </w:t>
      </w:r>
      <w:r w:rsidRPr="0031654D">
        <w:rPr>
          <w:rFonts w:ascii="Arial" w:eastAsia="Times New Roman" w:hAnsi="Arial" w:cs="Arial"/>
          <w:lang w:val="ru-RU"/>
        </w:rPr>
        <w:t>Планот за следење на процесите предвидени со годишната програма може да се дополнува по предлог на наставничкиот совет, директорот и училишниот одбор.</w:t>
      </w:r>
    </w:p>
    <w:p w:rsidR="0031654D" w:rsidRPr="0031654D" w:rsidRDefault="0031654D" w:rsidP="00350EE3">
      <w:pPr>
        <w:autoSpaceDE w:val="0"/>
        <w:autoSpaceDN w:val="0"/>
        <w:adjustRightInd w:val="0"/>
        <w:spacing w:after="0"/>
        <w:rPr>
          <w:rFonts w:ascii="Arial" w:eastAsia="Times New Roman" w:hAnsi="Arial" w:cs="Arial"/>
          <w:lang w:val="ru-RU"/>
        </w:rPr>
      </w:pPr>
    </w:p>
    <w:p w:rsidR="007D0C34" w:rsidRPr="0031654D" w:rsidRDefault="007D0C34" w:rsidP="00350EE3">
      <w:pPr>
        <w:autoSpaceDE w:val="0"/>
        <w:autoSpaceDN w:val="0"/>
        <w:adjustRightInd w:val="0"/>
        <w:spacing w:after="0"/>
        <w:rPr>
          <w:rFonts w:ascii="Arial" w:eastAsia="Times New Roman" w:hAnsi="Arial" w:cs="Arial"/>
          <w:sz w:val="24"/>
          <w:szCs w:val="24"/>
          <w:lang w:val="ru-RU"/>
        </w:rPr>
      </w:pPr>
      <w:r w:rsidRPr="0031654D">
        <w:rPr>
          <w:rFonts w:ascii="Arial" w:hAnsi="Arial" w:cs="Arial"/>
          <w:b/>
          <w:bCs/>
          <w:sz w:val="24"/>
          <w:szCs w:val="24"/>
          <w:lang w:val="mk-MK"/>
        </w:rPr>
        <w:t>-ПРОГРАМА ЗА САМОЕВАЛВАЦИЈА НА УЧИЛИШТЕТО</w:t>
      </w:r>
    </w:p>
    <w:p w:rsidR="007D0C34" w:rsidRPr="0031654D" w:rsidRDefault="007D0C34" w:rsidP="007D0C34">
      <w:pPr>
        <w:autoSpaceDE w:val="0"/>
        <w:autoSpaceDN w:val="0"/>
        <w:adjustRightInd w:val="0"/>
        <w:spacing w:after="0"/>
        <w:rPr>
          <w:rFonts w:ascii="Arial" w:eastAsia="Times New Roman" w:hAnsi="Arial" w:cs="Arial"/>
          <w:b/>
          <w:bCs/>
          <w:sz w:val="24"/>
          <w:szCs w:val="24"/>
          <w:lang w:val="ru-RU"/>
        </w:rPr>
      </w:pPr>
      <w:r w:rsidRPr="0031654D">
        <w:rPr>
          <w:rFonts w:ascii="Arial" w:eastAsia="Times New Roman" w:hAnsi="Arial" w:cs="Arial"/>
          <w:b/>
          <w:bCs/>
          <w:sz w:val="24"/>
          <w:szCs w:val="24"/>
          <w:lang w:val="ru-RU"/>
        </w:rPr>
        <w:t xml:space="preserve">                    1.АКЦИОНЕН ПЛАН НА УЧИЛИШНИОТ ОДБОР</w:t>
      </w:r>
    </w:p>
    <w:p w:rsidR="007D0C34" w:rsidRPr="002C3C7A" w:rsidRDefault="007D0C34" w:rsidP="007D0C34">
      <w:pPr>
        <w:autoSpaceDE w:val="0"/>
        <w:autoSpaceDN w:val="0"/>
        <w:adjustRightInd w:val="0"/>
        <w:spacing w:after="0"/>
        <w:jc w:val="both"/>
        <w:rPr>
          <w:rFonts w:ascii="Arial" w:eastAsia="Times New Roman" w:hAnsi="Arial" w:cs="Arial"/>
          <w:color w:val="000000"/>
          <w:lang w:val="ru-RU"/>
        </w:rPr>
      </w:pPr>
      <w:r w:rsidRPr="002C3C7A">
        <w:rPr>
          <w:rFonts w:ascii="Arial" w:eastAsia="Times New Roman" w:hAnsi="Arial" w:cs="Arial"/>
          <w:color w:val="000000"/>
          <w:lang w:val="ru-RU"/>
        </w:rPr>
        <w:t xml:space="preserve">Постапувајќи по член 26___ став 5 ____ од Закон за просветна инспекција („Сл.Весник на Р . Македонија број 52/05), Училишниот одбор подготви </w:t>
      </w:r>
      <w:r w:rsidRPr="002C3C7A">
        <w:rPr>
          <w:rFonts w:ascii="Arial" w:eastAsia="Times New Roman" w:hAnsi="Arial" w:cs="Arial"/>
          <w:b/>
          <w:bCs/>
          <w:color w:val="333300"/>
          <w:lang w:val="ru-RU"/>
        </w:rPr>
        <w:t xml:space="preserve">АКЦИОНЕН ПЛАН </w:t>
      </w:r>
      <w:r w:rsidRPr="002C3C7A">
        <w:rPr>
          <w:rFonts w:ascii="Arial" w:eastAsia="Times New Roman" w:hAnsi="Arial" w:cs="Arial"/>
          <w:color w:val="000000"/>
          <w:lang w:val="ru-RU"/>
        </w:rPr>
        <w:t>за отстранување на слабите страни. Акциониот план ги содржи сите активности кои училиштето ќе ги преземе во насока на отстранување на слабите страни и по~итување на препораките на Државниот просветен инспекторат.</w:t>
      </w:r>
    </w:p>
    <w:p w:rsidR="007D0C34" w:rsidRPr="002C3C7A" w:rsidRDefault="007D0C34" w:rsidP="007D0C34">
      <w:pPr>
        <w:autoSpaceDE w:val="0"/>
        <w:autoSpaceDN w:val="0"/>
        <w:adjustRightInd w:val="0"/>
        <w:spacing w:after="0"/>
        <w:rPr>
          <w:rFonts w:ascii="Arial" w:eastAsia="Times New Roman" w:hAnsi="Arial" w:cs="Arial"/>
          <w:b/>
          <w:bCs/>
          <w:color w:val="310000"/>
        </w:rPr>
      </w:pPr>
      <w:r w:rsidRPr="002C3C7A">
        <w:rPr>
          <w:rFonts w:ascii="Arial" w:eastAsia="Times New Roman" w:hAnsi="Arial" w:cs="Arial"/>
          <w:b/>
          <w:bCs/>
          <w:color w:val="310000"/>
        </w:rPr>
        <w:t xml:space="preserve">Bезбедување компјутери за ученици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8"/>
        <w:gridCol w:w="1966"/>
        <w:gridCol w:w="2174"/>
        <w:gridCol w:w="1692"/>
        <w:gridCol w:w="4986"/>
      </w:tblGrid>
      <w:tr w:rsidR="007D0C34" w:rsidRPr="002C3C7A" w:rsidTr="00E70980">
        <w:tc>
          <w:tcPr>
            <w:tcW w:w="2358" w:type="dxa"/>
          </w:tcPr>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b/>
                <w:bCs/>
              </w:rPr>
              <w:t>АКТИВНОСТИ I КОНКРЕТНИ ЧЕКОРИ</w:t>
            </w:r>
          </w:p>
        </w:tc>
        <w:tc>
          <w:tcPr>
            <w:tcW w:w="1966" w:type="dxa"/>
          </w:tcPr>
          <w:p w:rsidR="007D0C34" w:rsidRPr="002C3C7A" w:rsidRDefault="007D0C34" w:rsidP="004C32AE">
            <w:pPr>
              <w:autoSpaceDE w:val="0"/>
              <w:autoSpaceDN w:val="0"/>
              <w:adjustRightInd w:val="0"/>
              <w:spacing w:after="0"/>
              <w:rPr>
                <w:rFonts w:ascii="Arial" w:eastAsia="Times New Roman" w:hAnsi="Arial" w:cs="Arial"/>
                <w:b/>
                <w:bCs/>
              </w:rPr>
            </w:pPr>
            <w:r w:rsidRPr="002C3C7A">
              <w:rPr>
                <w:rFonts w:ascii="Arial" w:eastAsia="Times New Roman" w:hAnsi="Arial" w:cs="Arial"/>
                <w:b/>
                <w:bCs/>
              </w:rPr>
              <w:t>ПОТРЕБА ОД ПЕРСОНАЛНИ</w:t>
            </w:r>
          </w:p>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b/>
                <w:bCs/>
              </w:rPr>
              <w:t>КОМПЈУТЕРИ</w:t>
            </w:r>
          </w:p>
        </w:tc>
        <w:tc>
          <w:tcPr>
            <w:tcW w:w="2174" w:type="dxa"/>
          </w:tcPr>
          <w:p w:rsidR="007D0C34" w:rsidRPr="002C3C7A" w:rsidRDefault="007D0C34" w:rsidP="004C32AE">
            <w:pPr>
              <w:autoSpaceDE w:val="0"/>
              <w:autoSpaceDN w:val="0"/>
              <w:adjustRightInd w:val="0"/>
              <w:spacing w:after="0"/>
              <w:rPr>
                <w:rFonts w:ascii="Arial" w:eastAsia="Times New Roman" w:hAnsi="Arial" w:cs="Arial"/>
                <w:b/>
                <w:bCs/>
              </w:rPr>
            </w:pPr>
            <w:r w:rsidRPr="002C3C7A">
              <w:rPr>
                <w:rFonts w:ascii="Arial" w:eastAsia="Times New Roman" w:hAnsi="Arial" w:cs="Arial"/>
                <w:b/>
                <w:bCs/>
              </w:rPr>
              <w:t>ПОТРЕБА ОД</w:t>
            </w:r>
          </w:p>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b/>
                <w:bCs/>
              </w:rPr>
              <w:t>РАБОТНИ СТАНИЦИ</w:t>
            </w:r>
          </w:p>
        </w:tc>
        <w:tc>
          <w:tcPr>
            <w:tcW w:w="1692" w:type="dxa"/>
          </w:tcPr>
          <w:p w:rsidR="007D0C34" w:rsidRPr="002C3C7A" w:rsidRDefault="007D0C34" w:rsidP="004C32AE">
            <w:pPr>
              <w:autoSpaceDE w:val="0"/>
              <w:autoSpaceDN w:val="0"/>
              <w:adjustRightInd w:val="0"/>
              <w:spacing w:after="0"/>
              <w:rPr>
                <w:rFonts w:ascii="Arial" w:eastAsia="Times New Roman" w:hAnsi="Arial" w:cs="Arial"/>
                <w:b/>
                <w:bCs/>
              </w:rPr>
            </w:pPr>
            <w:r w:rsidRPr="002C3C7A">
              <w:rPr>
                <w:rFonts w:ascii="Arial" w:eastAsia="Times New Roman" w:hAnsi="Arial" w:cs="Arial"/>
                <w:b/>
                <w:bCs/>
              </w:rPr>
              <w:t>ВРЕМЕНСКА</w:t>
            </w:r>
          </w:p>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b/>
                <w:bCs/>
              </w:rPr>
              <w:t>РАМКА</w:t>
            </w:r>
          </w:p>
        </w:tc>
        <w:tc>
          <w:tcPr>
            <w:tcW w:w="4986" w:type="dxa"/>
          </w:tcPr>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b/>
                <w:bCs/>
              </w:rPr>
              <w:t>ОДГОВОРНИ СУБЈЕКТИ</w:t>
            </w:r>
          </w:p>
        </w:tc>
      </w:tr>
      <w:tr w:rsidR="007D0C34" w:rsidRPr="002C3C7A" w:rsidTr="00E70980">
        <w:tc>
          <w:tcPr>
            <w:tcW w:w="2358" w:type="dxa"/>
          </w:tcPr>
          <w:p w:rsidR="007D0C34" w:rsidRPr="002C3C7A" w:rsidRDefault="007D0C34" w:rsidP="004C32AE">
            <w:pPr>
              <w:autoSpaceDE w:val="0"/>
              <w:autoSpaceDN w:val="0"/>
              <w:adjustRightInd w:val="0"/>
              <w:spacing w:after="0"/>
              <w:rPr>
                <w:rFonts w:ascii="Arial" w:eastAsia="Times New Roman" w:hAnsi="Arial" w:cs="Arial"/>
                <w:lang w:val="ru-RU"/>
              </w:rPr>
            </w:pPr>
            <w:r w:rsidRPr="002C3C7A">
              <w:rPr>
                <w:rFonts w:ascii="Arial" w:eastAsia="Times New Roman" w:hAnsi="Arial" w:cs="Arial"/>
                <w:lang w:val="ru-RU"/>
              </w:rPr>
              <w:t>Писмено обраќање до МОН односно</w:t>
            </w:r>
          </w:p>
          <w:p w:rsidR="007D0C34" w:rsidRPr="002C3C7A" w:rsidRDefault="007D0C34" w:rsidP="004C32AE">
            <w:pPr>
              <w:autoSpaceDE w:val="0"/>
              <w:autoSpaceDN w:val="0"/>
              <w:adjustRightInd w:val="0"/>
              <w:spacing w:after="0"/>
              <w:rPr>
                <w:rFonts w:ascii="Arial" w:eastAsia="Times New Roman" w:hAnsi="Arial" w:cs="Arial"/>
                <w:lang w:val="ru-RU"/>
              </w:rPr>
            </w:pPr>
            <w:r w:rsidRPr="002C3C7A">
              <w:rPr>
                <w:rFonts w:ascii="Arial" w:eastAsia="Times New Roman" w:hAnsi="Arial" w:cs="Arial"/>
                <w:lang w:val="ru-RU"/>
              </w:rPr>
              <w:t>до Министерст-вото за инфо-рматичко</w:t>
            </w:r>
          </w:p>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rPr>
              <w:t>општество</w:t>
            </w:r>
          </w:p>
        </w:tc>
        <w:tc>
          <w:tcPr>
            <w:tcW w:w="1966" w:type="dxa"/>
          </w:tcPr>
          <w:p w:rsidR="007D0C34" w:rsidRPr="002C3C7A" w:rsidRDefault="007D0C34" w:rsidP="004C32AE">
            <w:pPr>
              <w:autoSpaceDE w:val="0"/>
              <w:autoSpaceDN w:val="0"/>
              <w:adjustRightInd w:val="0"/>
              <w:spacing w:after="0"/>
              <w:rPr>
                <w:rFonts w:ascii="Arial" w:eastAsia="Times New Roman" w:hAnsi="Arial" w:cs="Arial"/>
                <w:color w:val="000000"/>
              </w:rPr>
            </w:pPr>
          </w:p>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color w:val="000000"/>
              </w:rPr>
              <w:t xml:space="preserve">      ______________</w:t>
            </w:r>
          </w:p>
        </w:tc>
        <w:tc>
          <w:tcPr>
            <w:tcW w:w="2174" w:type="dxa"/>
          </w:tcPr>
          <w:p w:rsidR="007D0C34" w:rsidRPr="002C3C7A" w:rsidRDefault="007D0C34" w:rsidP="004C32AE">
            <w:pPr>
              <w:autoSpaceDE w:val="0"/>
              <w:autoSpaceDN w:val="0"/>
              <w:adjustRightInd w:val="0"/>
              <w:spacing w:after="0"/>
              <w:rPr>
                <w:rFonts w:ascii="Arial" w:eastAsia="Times New Roman" w:hAnsi="Arial" w:cs="Arial"/>
                <w:color w:val="000000"/>
              </w:rPr>
            </w:pPr>
          </w:p>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color w:val="000000"/>
              </w:rPr>
              <w:t>________________</w:t>
            </w:r>
          </w:p>
        </w:tc>
        <w:tc>
          <w:tcPr>
            <w:tcW w:w="1692" w:type="dxa"/>
          </w:tcPr>
          <w:p w:rsidR="007D0C34" w:rsidRPr="002C3C7A" w:rsidRDefault="007D0C34" w:rsidP="004C32AE">
            <w:pPr>
              <w:autoSpaceDE w:val="0"/>
              <w:autoSpaceDN w:val="0"/>
              <w:adjustRightInd w:val="0"/>
              <w:spacing w:after="0"/>
              <w:rPr>
                <w:rFonts w:ascii="Arial" w:eastAsia="Times New Roman" w:hAnsi="Arial" w:cs="Arial"/>
                <w:color w:val="000000"/>
                <w:lang w:val="mk-MK"/>
              </w:rPr>
            </w:pPr>
            <w:r w:rsidRPr="002C3C7A">
              <w:rPr>
                <w:rFonts w:ascii="Arial" w:eastAsia="Times New Roman" w:hAnsi="Arial" w:cs="Arial"/>
                <w:color w:val="000000"/>
              </w:rPr>
              <w:t>20-</w:t>
            </w:r>
          </w:p>
        </w:tc>
        <w:tc>
          <w:tcPr>
            <w:tcW w:w="4986" w:type="dxa"/>
          </w:tcPr>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rPr>
              <w:t>Директор</w:t>
            </w:r>
          </w:p>
          <w:p w:rsidR="007D0C34" w:rsidRPr="002C3C7A" w:rsidRDefault="007D0C34" w:rsidP="004C32AE">
            <w:pPr>
              <w:autoSpaceDE w:val="0"/>
              <w:autoSpaceDN w:val="0"/>
              <w:adjustRightInd w:val="0"/>
              <w:spacing w:after="0"/>
              <w:rPr>
                <w:rFonts w:ascii="Arial" w:eastAsia="Times New Roman" w:hAnsi="Arial" w:cs="Arial"/>
                <w:color w:val="000000"/>
              </w:rPr>
            </w:pPr>
          </w:p>
          <w:p w:rsidR="007D0C34" w:rsidRPr="002C3C7A" w:rsidRDefault="007D0C34" w:rsidP="004C32AE">
            <w:pPr>
              <w:autoSpaceDE w:val="0"/>
              <w:autoSpaceDN w:val="0"/>
              <w:adjustRightInd w:val="0"/>
              <w:spacing w:after="0"/>
              <w:rPr>
                <w:rFonts w:ascii="Arial" w:eastAsia="Times New Roman" w:hAnsi="Arial" w:cs="Arial"/>
                <w:color w:val="000000"/>
              </w:rPr>
            </w:pPr>
          </w:p>
        </w:tc>
      </w:tr>
    </w:tbl>
    <w:p w:rsidR="007D0C34" w:rsidRPr="002C3C7A" w:rsidRDefault="007D0C34" w:rsidP="007D0C34">
      <w:pPr>
        <w:autoSpaceDE w:val="0"/>
        <w:autoSpaceDN w:val="0"/>
        <w:adjustRightInd w:val="0"/>
        <w:spacing w:after="0"/>
        <w:rPr>
          <w:rFonts w:ascii="Arial" w:hAnsi="Arial" w:cs="Arial"/>
          <w:b/>
          <w:bCs/>
          <w:color w:val="333300"/>
        </w:rPr>
      </w:pPr>
    </w:p>
    <w:p w:rsidR="007D0C34" w:rsidRPr="002C3C7A" w:rsidRDefault="007D0C34" w:rsidP="007D0C34">
      <w:pPr>
        <w:autoSpaceDE w:val="0"/>
        <w:autoSpaceDN w:val="0"/>
        <w:adjustRightInd w:val="0"/>
        <w:spacing w:after="0"/>
        <w:rPr>
          <w:rFonts w:ascii="Arial" w:eastAsia="Times New Roman" w:hAnsi="Arial" w:cs="Arial"/>
          <w:b/>
          <w:bCs/>
          <w:color w:val="310000"/>
          <w:lang w:val="mk-MK"/>
        </w:rPr>
      </w:pPr>
      <w:r w:rsidRPr="002C3C7A">
        <w:rPr>
          <w:rFonts w:ascii="Arial" w:eastAsia="Times New Roman" w:hAnsi="Arial" w:cs="Arial"/>
          <w:b/>
          <w:bCs/>
          <w:color w:val="310000"/>
        </w:rPr>
        <w:t xml:space="preserve">Обезбедување 4 компјутери, 2 fotokopiri,2 </w:t>
      </w:r>
      <w:r w:rsidRPr="002C3C7A">
        <w:rPr>
          <w:rFonts w:ascii="Arial" w:eastAsia="Times New Roman" w:hAnsi="Arial" w:cs="Arial"/>
          <w:b/>
          <w:bCs/>
          <w:color w:val="310000"/>
          <w:lang w:val="mk-MK"/>
        </w:rPr>
        <w:t>штампачи за наставници и стручната служба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2"/>
        <w:gridCol w:w="3031"/>
        <w:gridCol w:w="2474"/>
        <w:gridCol w:w="5179"/>
      </w:tblGrid>
      <w:tr w:rsidR="007D0C34" w:rsidRPr="002C3C7A" w:rsidTr="004C32AE">
        <w:tc>
          <w:tcPr>
            <w:tcW w:w="2529" w:type="dxa"/>
          </w:tcPr>
          <w:p w:rsidR="007D0C34" w:rsidRPr="002C3C7A" w:rsidRDefault="007D0C34" w:rsidP="004C32AE">
            <w:pPr>
              <w:autoSpaceDE w:val="0"/>
              <w:autoSpaceDN w:val="0"/>
              <w:adjustRightInd w:val="0"/>
              <w:spacing w:after="0"/>
              <w:rPr>
                <w:rFonts w:ascii="Arial" w:hAnsi="Arial" w:cs="Arial"/>
                <w:b/>
                <w:bCs/>
                <w:color w:val="333300"/>
              </w:rPr>
            </w:pPr>
            <w:r w:rsidRPr="002C3C7A">
              <w:rPr>
                <w:rFonts w:ascii="Arial" w:eastAsia="Times New Roman" w:hAnsi="Arial" w:cs="Arial"/>
                <w:b/>
                <w:bCs/>
              </w:rPr>
              <w:t>АКТИВНОСТ И КОНКРЕТНИ ЧЕКОРИ</w:t>
            </w:r>
          </w:p>
        </w:tc>
        <w:tc>
          <w:tcPr>
            <w:tcW w:w="2966" w:type="dxa"/>
          </w:tcPr>
          <w:p w:rsidR="007D0C34" w:rsidRPr="002C3C7A" w:rsidRDefault="007D0C34" w:rsidP="004C32AE">
            <w:pPr>
              <w:autoSpaceDE w:val="0"/>
              <w:autoSpaceDN w:val="0"/>
              <w:adjustRightInd w:val="0"/>
              <w:spacing w:after="0"/>
              <w:rPr>
                <w:rFonts w:ascii="Arial" w:eastAsia="Times New Roman" w:hAnsi="Arial" w:cs="Arial"/>
                <w:b/>
                <w:bCs/>
              </w:rPr>
            </w:pPr>
            <w:r w:rsidRPr="002C3C7A">
              <w:rPr>
                <w:rFonts w:ascii="Arial" w:eastAsia="Times New Roman" w:hAnsi="Arial" w:cs="Arial"/>
                <w:b/>
                <w:bCs/>
              </w:rPr>
              <w:t>ПОТРЕБА ОД</w:t>
            </w:r>
          </w:p>
          <w:p w:rsidR="007D0C34" w:rsidRPr="002C3C7A" w:rsidRDefault="007D0C34" w:rsidP="004C32AE">
            <w:pPr>
              <w:autoSpaceDE w:val="0"/>
              <w:autoSpaceDN w:val="0"/>
              <w:adjustRightInd w:val="0"/>
              <w:spacing w:after="0"/>
              <w:rPr>
                <w:rFonts w:ascii="Arial" w:hAnsi="Arial" w:cs="Arial"/>
                <w:b/>
                <w:bCs/>
                <w:color w:val="333300"/>
              </w:rPr>
            </w:pPr>
            <w:r w:rsidRPr="002C3C7A">
              <w:rPr>
                <w:rFonts w:ascii="Arial" w:eastAsia="Times New Roman" w:hAnsi="Arial" w:cs="Arial"/>
                <w:b/>
                <w:bCs/>
              </w:rPr>
              <w:t>КОМПЈУТЕРИ</w:t>
            </w:r>
          </w:p>
        </w:tc>
        <w:tc>
          <w:tcPr>
            <w:tcW w:w="2529" w:type="dxa"/>
          </w:tcPr>
          <w:p w:rsidR="007D0C34" w:rsidRPr="002C3C7A" w:rsidRDefault="007D0C34" w:rsidP="004C32AE">
            <w:pPr>
              <w:autoSpaceDE w:val="0"/>
              <w:autoSpaceDN w:val="0"/>
              <w:adjustRightInd w:val="0"/>
              <w:spacing w:after="0"/>
              <w:rPr>
                <w:rFonts w:ascii="Arial" w:eastAsia="Times New Roman" w:hAnsi="Arial" w:cs="Arial"/>
                <w:b/>
                <w:bCs/>
              </w:rPr>
            </w:pPr>
            <w:r w:rsidRPr="002C3C7A">
              <w:rPr>
                <w:rFonts w:ascii="Arial" w:eastAsia="Times New Roman" w:hAnsi="Arial" w:cs="Arial"/>
                <w:b/>
                <w:bCs/>
              </w:rPr>
              <w:t>ВРЕМЕНСКА</w:t>
            </w:r>
          </w:p>
          <w:p w:rsidR="007D0C34" w:rsidRPr="002C3C7A" w:rsidRDefault="007D0C34" w:rsidP="004C32AE">
            <w:pPr>
              <w:autoSpaceDE w:val="0"/>
              <w:autoSpaceDN w:val="0"/>
              <w:adjustRightInd w:val="0"/>
              <w:spacing w:after="0"/>
              <w:rPr>
                <w:rFonts w:ascii="Arial" w:hAnsi="Arial" w:cs="Arial"/>
                <w:b/>
                <w:bCs/>
                <w:color w:val="333300"/>
              </w:rPr>
            </w:pPr>
            <w:r w:rsidRPr="002C3C7A">
              <w:rPr>
                <w:rFonts w:ascii="Arial" w:eastAsia="Times New Roman" w:hAnsi="Arial" w:cs="Arial"/>
                <w:b/>
                <w:bCs/>
              </w:rPr>
              <w:t>РАМКА</w:t>
            </w:r>
          </w:p>
        </w:tc>
        <w:tc>
          <w:tcPr>
            <w:tcW w:w="5404" w:type="dxa"/>
          </w:tcPr>
          <w:p w:rsidR="007D0C34" w:rsidRPr="002C3C7A" w:rsidRDefault="007D0C34" w:rsidP="004C32AE">
            <w:pPr>
              <w:autoSpaceDE w:val="0"/>
              <w:autoSpaceDN w:val="0"/>
              <w:adjustRightInd w:val="0"/>
              <w:spacing w:after="0"/>
              <w:rPr>
                <w:rFonts w:ascii="Arial" w:hAnsi="Arial" w:cs="Arial"/>
                <w:b/>
                <w:bCs/>
                <w:color w:val="333300"/>
              </w:rPr>
            </w:pPr>
            <w:r w:rsidRPr="002C3C7A">
              <w:rPr>
                <w:rFonts w:ascii="Arial" w:eastAsia="Times New Roman" w:hAnsi="Arial" w:cs="Arial"/>
                <w:b/>
                <w:bCs/>
              </w:rPr>
              <w:t>ОДГОВОРНИ СУБЈЕКТИ</w:t>
            </w:r>
          </w:p>
        </w:tc>
      </w:tr>
      <w:tr w:rsidR="007D0C34" w:rsidRPr="002C3C7A" w:rsidTr="004C32AE">
        <w:tc>
          <w:tcPr>
            <w:tcW w:w="2529" w:type="dxa"/>
          </w:tcPr>
          <w:p w:rsidR="007D0C34" w:rsidRPr="002C3C7A" w:rsidRDefault="007D0C34" w:rsidP="004C32AE">
            <w:pPr>
              <w:autoSpaceDE w:val="0"/>
              <w:autoSpaceDN w:val="0"/>
              <w:adjustRightInd w:val="0"/>
              <w:spacing w:after="0"/>
              <w:rPr>
                <w:rFonts w:ascii="Arial" w:eastAsia="Times New Roman" w:hAnsi="Arial" w:cs="Arial"/>
                <w:lang w:val="ru-RU"/>
              </w:rPr>
            </w:pPr>
            <w:r w:rsidRPr="002C3C7A">
              <w:rPr>
                <w:rFonts w:ascii="Arial" w:eastAsia="Times New Roman" w:hAnsi="Arial" w:cs="Arial"/>
                <w:lang w:val="ru-RU"/>
              </w:rPr>
              <w:t>Писмено обраќање до МОН односно до</w:t>
            </w:r>
          </w:p>
          <w:p w:rsidR="007D0C34" w:rsidRPr="002C3C7A" w:rsidRDefault="007D0C34" w:rsidP="004C32AE">
            <w:pPr>
              <w:autoSpaceDE w:val="0"/>
              <w:autoSpaceDN w:val="0"/>
              <w:adjustRightInd w:val="0"/>
              <w:spacing w:after="0"/>
              <w:rPr>
                <w:rFonts w:ascii="Arial" w:hAnsi="Arial" w:cs="Arial"/>
                <w:b/>
                <w:bCs/>
                <w:color w:val="333300"/>
              </w:rPr>
            </w:pPr>
            <w:r w:rsidRPr="002C3C7A">
              <w:rPr>
                <w:rFonts w:ascii="Arial" w:eastAsia="Times New Roman" w:hAnsi="Arial" w:cs="Arial"/>
              </w:rPr>
              <w:t>Министерството за информатичко општество</w:t>
            </w:r>
          </w:p>
        </w:tc>
        <w:tc>
          <w:tcPr>
            <w:tcW w:w="2966" w:type="dxa"/>
          </w:tcPr>
          <w:p w:rsidR="007D0C34" w:rsidRPr="002C3C7A" w:rsidRDefault="007D0C34" w:rsidP="004C32AE">
            <w:pPr>
              <w:autoSpaceDE w:val="0"/>
              <w:autoSpaceDN w:val="0"/>
              <w:adjustRightInd w:val="0"/>
              <w:spacing w:after="0"/>
              <w:rPr>
                <w:rFonts w:ascii="Arial" w:eastAsia="Times New Roman" w:hAnsi="Arial" w:cs="Arial"/>
                <w:color w:val="000000"/>
              </w:rPr>
            </w:pPr>
          </w:p>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color w:val="000000"/>
              </w:rPr>
              <w:t>_______________________</w:t>
            </w:r>
          </w:p>
        </w:tc>
        <w:tc>
          <w:tcPr>
            <w:tcW w:w="2529" w:type="dxa"/>
          </w:tcPr>
          <w:p w:rsidR="007D0C34" w:rsidRPr="002C3C7A" w:rsidRDefault="007D0C34" w:rsidP="004C32AE">
            <w:pPr>
              <w:autoSpaceDE w:val="0"/>
              <w:autoSpaceDN w:val="0"/>
              <w:adjustRightInd w:val="0"/>
              <w:spacing w:after="0"/>
              <w:rPr>
                <w:rFonts w:ascii="Arial" w:eastAsia="Times New Roman" w:hAnsi="Arial" w:cs="Arial"/>
                <w:color w:val="000000"/>
                <w:lang w:val="mk-MK"/>
              </w:rPr>
            </w:pPr>
            <w:r w:rsidRPr="002C3C7A">
              <w:rPr>
                <w:rFonts w:ascii="Arial" w:eastAsia="Times New Roman" w:hAnsi="Arial" w:cs="Arial"/>
                <w:color w:val="000000"/>
              </w:rPr>
              <w:t>20-</w:t>
            </w:r>
          </w:p>
        </w:tc>
        <w:tc>
          <w:tcPr>
            <w:tcW w:w="5404" w:type="dxa"/>
          </w:tcPr>
          <w:p w:rsidR="007D0C34" w:rsidRPr="002C3C7A" w:rsidRDefault="007D0C34" w:rsidP="004C32AE">
            <w:pPr>
              <w:autoSpaceDE w:val="0"/>
              <w:autoSpaceDN w:val="0"/>
              <w:adjustRightInd w:val="0"/>
              <w:spacing w:after="0"/>
              <w:rPr>
                <w:rFonts w:ascii="Arial" w:eastAsia="Times New Roman" w:hAnsi="Arial" w:cs="Arial"/>
                <w:color w:val="000000"/>
              </w:rPr>
            </w:pPr>
            <w:r w:rsidRPr="002C3C7A">
              <w:rPr>
                <w:rFonts w:ascii="Arial" w:eastAsia="Times New Roman" w:hAnsi="Arial" w:cs="Arial"/>
              </w:rPr>
              <w:t>Директор</w:t>
            </w:r>
          </w:p>
          <w:p w:rsidR="007D0C34" w:rsidRPr="002C3C7A" w:rsidRDefault="007D0C34" w:rsidP="004C32AE">
            <w:pPr>
              <w:autoSpaceDE w:val="0"/>
              <w:autoSpaceDN w:val="0"/>
              <w:adjustRightInd w:val="0"/>
              <w:spacing w:after="0"/>
              <w:rPr>
                <w:rFonts w:ascii="Arial" w:eastAsia="Times New Roman" w:hAnsi="Arial" w:cs="Arial"/>
                <w:color w:val="000000"/>
              </w:rPr>
            </w:pPr>
          </w:p>
          <w:p w:rsidR="007D0C34" w:rsidRPr="002C3C7A" w:rsidRDefault="007D0C34" w:rsidP="004C32AE">
            <w:pPr>
              <w:autoSpaceDE w:val="0"/>
              <w:autoSpaceDN w:val="0"/>
              <w:adjustRightInd w:val="0"/>
              <w:spacing w:after="0"/>
              <w:rPr>
                <w:rFonts w:ascii="Arial" w:eastAsia="Times New Roman" w:hAnsi="Arial" w:cs="Arial"/>
                <w:color w:val="000000"/>
              </w:rPr>
            </w:pPr>
          </w:p>
        </w:tc>
      </w:tr>
    </w:tbl>
    <w:p w:rsidR="007D0C34" w:rsidRPr="002C3C7A" w:rsidRDefault="007D0C34" w:rsidP="007D0C34">
      <w:pPr>
        <w:autoSpaceDE w:val="0"/>
        <w:autoSpaceDN w:val="0"/>
        <w:adjustRightInd w:val="0"/>
        <w:spacing w:after="0"/>
        <w:rPr>
          <w:rFonts w:ascii="Arial" w:hAnsi="Arial" w:cs="Arial"/>
          <w:b/>
          <w:bCs/>
          <w:color w:val="333300"/>
        </w:rPr>
      </w:pPr>
    </w:p>
    <w:p w:rsidR="007D0C34" w:rsidRPr="002C3C7A" w:rsidRDefault="007D0C34" w:rsidP="007D0C34">
      <w:pPr>
        <w:autoSpaceDE w:val="0"/>
        <w:autoSpaceDN w:val="0"/>
        <w:adjustRightInd w:val="0"/>
        <w:spacing w:after="0"/>
        <w:rPr>
          <w:rFonts w:ascii="Arial" w:hAnsi="Arial" w:cs="Arial"/>
          <w:b/>
          <w:bCs/>
          <w:color w:val="333300"/>
        </w:rPr>
      </w:pPr>
      <w:r w:rsidRPr="002C3C7A">
        <w:rPr>
          <w:rFonts w:ascii="Arial" w:eastAsia="Times New Roman" w:hAnsi="Arial" w:cs="Arial"/>
          <w:b/>
          <w:bCs/>
          <w:color w:val="310000"/>
        </w:rPr>
        <w:t>Нова фискултурна сала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2498"/>
        <w:gridCol w:w="3213"/>
        <w:gridCol w:w="4968"/>
      </w:tblGrid>
      <w:tr w:rsidR="007D0C34" w:rsidRPr="002C3C7A" w:rsidTr="00E70980">
        <w:tc>
          <w:tcPr>
            <w:tcW w:w="2497" w:type="dxa"/>
          </w:tcPr>
          <w:p w:rsidR="007D0C34" w:rsidRPr="002C3C7A" w:rsidRDefault="007D0C34" w:rsidP="004C32AE">
            <w:pPr>
              <w:autoSpaceDE w:val="0"/>
              <w:autoSpaceDN w:val="0"/>
              <w:adjustRightInd w:val="0"/>
              <w:spacing w:after="0"/>
              <w:rPr>
                <w:rFonts w:ascii="Arial" w:hAnsi="Arial" w:cs="Arial"/>
                <w:b/>
                <w:bCs/>
                <w:color w:val="333300"/>
              </w:rPr>
            </w:pPr>
            <w:r w:rsidRPr="002C3C7A">
              <w:rPr>
                <w:rFonts w:ascii="Arial" w:eastAsia="Times New Roman" w:hAnsi="Arial" w:cs="Arial"/>
                <w:b/>
                <w:bCs/>
              </w:rPr>
              <w:t xml:space="preserve">АКТИВНОСТ И </w:t>
            </w:r>
            <w:r w:rsidRPr="002C3C7A">
              <w:rPr>
                <w:rFonts w:ascii="Arial" w:eastAsia="Times New Roman" w:hAnsi="Arial" w:cs="Arial"/>
                <w:b/>
                <w:bCs/>
              </w:rPr>
              <w:lastRenderedPageBreak/>
              <w:t>КОНКРЕТНИ ЧЕКОРИ</w:t>
            </w:r>
          </w:p>
        </w:tc>
        <w:tc>
          <w:tcPr>
            <w:tcW w:w="2498" w:type="dxa"/>
          </w:tcPr>
          <w:p w:rsidR="007D0C34" w:rsidRPr="002C3C7A" w:rsidRDefault="007D0C34" w:rsidP="004C32AE">
            <w:pPr>
              <w:autoSpaceDE w:val="0"/>
              <w:autoSpaceDN w:val="0"/>
              <w:adjustRightInd w:val="0"/>
              <w:spacing w:after="0"/>
              <w:rPr>
                <w:rFonts w:ascii="Arial" w:eastAsia="Times New Roman" w:hAnsi="Arial" w:cs="Arial"/>
                <w:b/>
                <w:bCs/>
              </w:rPr>
            </w:pPr>
            <w:r w:rsidRPr="002C3C7A">
              <w:rPr>
                <w:rFonts w:ascii="Arial" w:eastAsia="Times New Roman" w:hAnsi="Arial" w:cs="Arial"/>
                <w:b/>
                <w:bCs/>
              </w:rPr>
              <w:lastRenderedPageBreak/>
              <w:t xml:space="preserve">ИЗВОРИ НА </w:t>
            </w:r>
            <w:r w:rsidRPr="002C3C7A">
              <w:rPr>
                <w:rFonts w:ascii="Arial" w:eastAsia="Times New Roman" w:hAnsi="Arial" w:cs="Arial"/>
                <w:b/>
                <w:bCs/>
              </w:rPr>
              <w:lastRenderedPageBreak/>
              <w:t>СРЕДСТВА</w:t>
            </w:r>
          </w:p>
        </w:tc>
        <w:tc>
          <w:tcPr>
            <w:tcW w:w="3213" w:type="dxa"/>
          </w:tcPr>
          <w:p w:rsidR="007D0C34" w:rsidRPr="002C3C7A" w:rsidRDefault="007D0C34" w:rsidP="004C32AE">
            <w:pPr>
              <w:autoSpaceDE w:val="0"/>
              <w:autoSpaceDN w:val="0"/>
              <w:adjustRightInd w:val="0"/>
              <w:spacing w:after="0"/>
              <w:rPr>
                <w:rFonts w:ascii="Arial" w:eastAsia="Times New Roman" w:hAnsi="Arial" w:cs="Arial"/>
                <w:b/>
                <w:bCs/>
              </w:rPr>
            </w:pPr>
            <w:r w:rsidRPr="002C3C7A">
              <w:rPr>
                <w:rFonts w:ascii="Arial" w:eastAsia="Times New Roman" w:hAnsi="Arial" w:cs="Arial"/>
                <w:b/>
                <w:bCs/>
              </w:rPr>
              <w:lastRenderedPageBreak/>
              <w:t>ВРЕМЕНСКА</w:t>
            </w:r>
          </w:p>
          <w:p w:rsidR="007D0C34" w:rsidRPr="002C3C7A" w:rsidRDefault="007D0C34" w:rsidP="004C32AE">
            <w:pPr>
              <w:autoSpaceDE w:val="0"/>
              <w:autoSpaceDN w:val="0"/>
              <w:adjustRightInd w:val="0"/>
              <w:spacing w:after="0"/>
              <w:rPr>
                <w:rFonts w:ascii="Arial" w:hAnsi="Arial" w:cs="Arial"/>
                <w:b/>
                <w:bCs/>
                <w:color w:val="333300"/>
              </w:rPr>
            </w:pPr>
            <w:r w:rsidRPr="002C3C7A">
              <w:rPr>
                <w:rFonts w:ascii="Arial" w:eastAsia="Times New Roman" w:hAnsi="Arial" w:cs="Arial"/>
                <w:b/>
                <w:bCs/>
              </w:rPr>
              <w:lastRenderedPageBreak/>
              <w:t>РАМКА</w:t>
            </w:r>
          </w:p>
        </w:tc>
        <w:tc>
          <w:tcPr>
            <w:tcW w:w="4968" w:type="dxa"/>
          </w:tcPr>
          <w:p w:rsidR="007D0C34" w:rsidRPr="002C3C7A" w:rsidRDefault="007D0C34" w:rsidP="004C32AE">
            <w:pPr>
              <w:autoSpaceDE w:val="0"/>
              <w:autoSpaceDN w:val="0"/>
              <w:adjustRightInd w:val="0"/>
              <w:spacing w:after="0"/>
              <w:rPr>
                <w:rFonts w:ascii="Arial" w:hAnsi="Arial" w:cs="Arial"/>
                <w:b/>
                <w:bCs/>
                <w:color w:val="333300"/>
              </w:rPr>
            </w:pPr>
            <w:r w:rsidRPr="002C3C7A">
              <w:rPr>
                <w:rFonts w:ascii="Arial" w:eastAsia="Times New Roman" w:hAnsi="Arial" w:cs="Arial"/>
                <w:b/>
                <w:bCs/>
              </w:rPr>
              <w:lastRenderedPageBreak/>
              <w:t>ОДГОВОРНИ СУБЈЕКТИ</w:t>
            </w:r>
          </w:p>
        </w:tc>
      </w:tr>
      <w:tr w:rsidR="007D0C34" w:rsidRPr="002C3C7A" w:rsidTr="00E70980">
        <w:tc>
          <w:tcPr>
            <w:tcW w:w="2497" w:type="dxa"/>
          </w:tcPr>
          <w:p w:rsidR="007D0C34" w:rsidRPr="002C3C7A" w:rsidRDefault="007D0C34" w:rsidP="004C32AE">
            <w:pPr>
              <w:autoSpaceDE w:val="0"/>
              <w:autoSpaceDN w:val="0"/>
              <w:adjustRightInd w:val="0"/>
              <w:spacing w:after="0"/>
              <w:ind w:right="-113"/>
              <w:rPr>
                <w:rFonts w:ascii="Arial" w:eastAsia="Times New Roman" w:hAnsi="Arial" w:cs="Arial"/>
                <w:lang w:val="ru-RU"/>
              </w:rPr>
            </w:pPr>
            <w:r w:rsidRPr="002C3C7A">
              <w:rPr>
                <w:rFonts w:ascii="Arial" w:eastAsia="Times New Roman" w:hAnsi="Arial" w:cs="Arial"/>
                <w:lang w:val="ru-RU"/>
              </w:rPr>
              <w:lastRenderedPageBreak/>
              <w:t xml:space="preserve">Целосно  </w:t>
            </w:r>
            <w:r w:rsidR="004C32AE">
              <w:rPr>
                <w:rFonts w:ascii="Arial" w:eastAsia="Times New Roman" w:hAnsi="Arial" w:cs="Arial"/>
                <w:lang w:val="ru-RU"/>
              </w:rPr>
              <w:t xml:space="preserve">изградба </w:t>
            </w:r>
            <w:r w:rsidRPr="002C3C7A">
              <w:rPr>
                <w:rFonts w:ascii="Arial" w:eastAsia="Times New Roman" w:hAnsi="Arial" w:cs="Arial"/>
                <w:lang w:val="ru-RU"/>
              </w:rPr>
              <w:t xml:space="preserve"> (реновирање и уредување во безбедна состојба на преминот од училишната  зграда до фискултурната сала</w:t>
            </w:r>
          </w:p>
          <w:p w:rsidR="007D0C34" w:rsidRPr="002C3C7A" w:rsidRDefault="007D0C34" w:rsidP="004C32AE">
            <w:pPr>
              <w:autoSpaceDE w:val="0"/>
              <w:autoSpaceDN w:val="0"/>
              <w:adjustRightInd w:val="0"/>
              <w:spacing w:after="0"/>
              <w:rPr>
                <w:rFonts w:ascii="Arial" w:eastAsia="Times New Roman" w:hAnsi="Arial" w:cs="Arial"/>
                <w:b/>
                <w:bCs/>
                <w:lang w:val="ru-RU"/>
              </w:rPr>
            </w:pPr>
          </w:p>
        </w:tc>
        <w:tc>
          <w:tcPr>
            <w:tcW w:w="2498" w:type="dxa"/>
          </w:tcPr>
          <w:p w:rsidR="007D0C34" w:rsidRPr="002C3C7A" w:rsidRDefault="007D0C34" w:rsidP="004C32AE">
            <w:pPr>
              <w:autoSpaceDE w:val="0"/>
              <w:autoSpaceDN w:val="0"/>
              <w:adjustRightInd w:val="0"/>
              <w:spacing w:after="0"/>
              <w:rPr>
                <w:rFonts w:ascii="Arial" w:eastAsia="Times New Roman" w:hAnsi="Arial" w:cs="Arial"/>
                <w:lang w:val="ru-RU"/>
              </w:rPr>
            </w:pPr>
            <w:r w:rsidRPr="002C3C7A">
              <w:rPr>
                <w:rFonts w:ascii="Arial" w:eastAsia="Times New Roman" w:hAnsi="Arial" w:cs="Arial"/>
                <w:lang w:val="ru-RU"/>
              </w:rPr>
              <w:t>Министерство за образование и наука, Општина</w:t>
            </w:r>
          </w:p>
        </w:tc>
        <w:tc>
          <w:tcPr>
            <w:tcW w:w="3213" w:type="dxa"/>
          </w:tcPr>
          <w:p w:rsidR="007D0C34" w:rsidRPr="002C3C7A" w:rsidRDefault="007D0C34" w:rsidP="004C32AE">
            <w:pPr>
              <w:autoSpaceDE w:val="0"/>
              <w:autoSpaceDN w:val="0"/>
              <w:adjustRightInd w:val="0"/>
              <w:spacing w:after="0"/>
              <w:rPr>
                <w:rFonts w:ascii="Arial" w:eastAsia="Times New Roman" w:hAnsi="Arial" w:cs="Arial"/>
                <w:b/>
                <w:bCs/>
                <w:lang w:val="mk-MK"/>
              </w:rPr>
            </w:pPr>
            <w:r w:rsidRPr="002C3C7A">
              <w:rPr>
                <w:rFonts w:ascii="Arial" w:eastAsia="Times New Roman" w:hAnsi="Arial" w:cs="Arial"/>
                <w:color w:val="000000"/>
              </w:rPr>
              <w:t>20-</w:t>
            </w:r>
          </w:p>
        </w:tc>
        <w:tc>
          <w:tcPr>
            <w:tcW w:w="4968" w:type="dxa"/>
          </w:tcPr>
          <w:p w:rsidR="007D0C34" w:rsidRPr="002C3C7A" w:rsidRDefault="007D0C34" w:rsidP="004C32AE">
            <w:pPr>
              <w:autoSpaceDE w:val="0"/>
              <w:autoSpaceDN w:val="0"/>
              <w:adjustRightInd w:val="0"/>
              <w:spacing w:after="0"/>
              <w:rPr>
                <w:rFonts w:ascii="Arial" w:eastAsia="Times New Roman" w:hAnsi="Arial" w:cs="Arial"/>
                <w:lang w:val="ru-RU"/>
              </w:rPr>
            </w:pPr>
            <w:r w:rsidRPr="002C3C7A">
              <w:rPr>
                <w:rFonts w:ascii="Arial" w:eastAsia="Times New Roman" w:hAnsi="Arial" w:cs="Arial"/>
                <w:lang w:val="ru-RU"/>
              </w:rPr>
              <w:t>Директор, училишен одбор,</w:t>
            </w:r>
          </w:p>
          <w:p w:rsidR="007D0C34" w:rsidRPr="002C3C7A" w:rsidRDefault="007D0C34" w:rsidP="004C32AE">
            <w:pPr>
              <w:autoSpaceDE w:val="0"/>
              <w:autoSpaceDN w:val="0"/>
              <w:adjustRightInd w:val="0"/>
              <w:spacing w:after="0"/>
              <w:rPr>
                <w:rFonts w:ascii="Arial" w:eastAsia="Times New Roman" w:hAnsi="Arial" w:cs="Arial"/>
                <w:lang w:val="ru-RU"/>
              </w:rPr>
            </w:pPr>
            <w:r w:rsidRPr="002C3C7A">
              <w:rPr>
                <w:rFonts w:ascii="Arial" w:eastAsia="Times New Roman" w:hAnsi="Arial" w:cs="Arial"/>
                <w:lang w:val="ru-RU"/>
              </w:rPr>
              <w:t>државни службеници од</w:t>
            </w:r>
          </w:p>
          <w:p w:rsidR="007D0C34" w:rsidRPr="002C3C7A" w:rsidRDefault="007D0C34" w:rsidP="004C32AE">
            <w:pPr>
              <w:autoSpaceDE w:val="0"/>
              <w:autoSpaceDN w:val="0"/>
              <w:adjustRightInd w:val="0"/>
              <w:spacing w:after="0"/>
              <w:rPr>
                <w:rFonts w:ascii="Arial" w:eastAsia="Times New Roman" w:hAnsi="Arial" w:cs="Arial"/>
                <w:b/>
                <w:bCs/>
              </w:rPr>
            </w:pPr>
            <w:r w:rsidRPr="002C3C7A">
              <w:rPr>
                <w:rFonts w:ascii="Arial" w:eastAsia="Times New Roman" w:hAnsi="Arial" w:cs="Arial"/>
              </w:rPr>
              <w:t>општината</w:t>
            </w:r>
          </w:p>
        </w:tc>
      </w:tr>
    </w:tbl>
    <w:p w:rsidR="00E70980" w:rsidRDefault="00E70980" w:rsidP="007D0C34">
      <w:pPr>
        <w:autoSpaceDE w:val="0"/>
        <w:autoSpaceDN w:val="0"/>
        <w:adjustRightInd w:val="0"/>
        <w:spacing w:after="0"/>
        <w:rPr>
          <w:rFonts w:ascii="Arial" w:eastAsia="Times New Roman" w:hAnsi="Arial" w:cs="Arial"/>
          <w:b/>
          <w:bCs/>
          <w:color w:val="000000"/>
        </w:rPr>
      </w:pPr>
    </w:p>
    <w:p w:rsidR="007D0C34" w:rsidRPr="002C3C7A" w:rsidRDefault="007D0C34" w:rsidP="007D0C34">
      <w:pPr>
        <w:autoSpaceDE w:val="0"/>
        <w:autoSpaceDN w:val="0"/>
        <w:adjustRightInd w:val="0"/>
        <w:spacing w:after="0"/>
        <w:rPr>
          <w:rFonts w:ascii="Arial" w:eastAsia="Times New Roman" w:hAnsi="Arial" w:cs="Arial"/>
          <w:b/>
          <w:bCs/>
          <w:color w:val="000000"/>
        </w:rPr>
      </w:pPr>
      <w:r w:rsidRPr="002C3C7A">
        <w:rPr>
          <w:rFonts w:ascii="Arial" w:eastAsia="Times New Roman" w:hAnsi="Arial" w:cs="Arial"/>
          <w:b/>
          <w:bCs/>
          <w:color w:val="000000"/>
        </w:rPr>
        <w:t>2.ОРГАНИЗИРАЊЕ И СПРОВЕДУВАЊЕ НА САМОЕВАЛУАЦИЈА</w:t>
      </w:r>
    </w:p>
    <w:p w:rsidR="007D0C34" w:rsidRPr="002C3C7A" w:rsidRDefault="007D0C34" w:rsidP="007D0C34">
      <w:pPr>
        <w:autoSpaceDE w:val="0"/>
        <w:autoSpaceDN w:val="0"/>
        <w:adjustRightInd w:val="0"/>
        <w:spacing w:after="0"/>
        <w:rPr>
          <w:rFonts w:ascii="Arial" w:eastAsia="Times New Roman" w:hAnsi="Arial" w:cs="Arial"/>
          <w:b/>
          <w:bCs/>
          <w:color w:val="000000"/>
          <w:lang w:val="ru-RU"/>
        </w:rPr>
      </w:pPr>
      <w:r w:rsidRPr="002C3C7A">
        <w:rPr>
          <w:rFonts w:ascii="Arial" w:eastAsia="Times New Roman" w:hAnsi="Arial" w:cs="Arial"/>
          <w:b/>
          <w:bCs/>
          <w:color w:val="000000"/>
          <w:lang w:val="ru-RU"/>
        </w:rPr>
        <w:t>3.ИЗГОТВУВАЊЕ И ДОНЕСУВАЊЕ НА РАЗВОЕН ПЛАН 20 – 20</w:t>
      </w:r>
    </w:p>
    <w:p w:rsidR="007D0C34" w:rsidRPr="002C3C7A" w:rsidRDefault="007D0C34" w:rsidP="007D0C34">
      <w:pPr>
        <w:autoSpaceDE w:val="0"/>
        <w:autoSpaceDN w:val="0"/>
        <w:adjustRightInd w:val="0"/>
        <w:spacing w:after="0"/>
        <w:rPr>
          <w:rFonts w:ascii="Arial" w:eastAsia="Times New Roman" w:hAnsi="Arial" w:cs="Arial"/>
          <w:b/>
          <w:bCs/>
          <w:color w:val="000000"/>
          <w:lang w:val="ru-RU"/>
        </w:rPr>
      </w:pPr>
      <w:r w:rsidRPr="002C3C7A">
        <w:rPr>
          <w:rFonts w:ascii="Arial" w:eastAsia="Times New Roman" w:hAnsi="Arial" w:cs="Arial"/>
          <w:b/>
          <w:bCs/>
          <w:color w:val="000000"/>
          <w:lang w:val="ru-RU"/>
        </w:rPr>
        <w:t>4.КОНТИНУИРАНО ОЦЕНУВАЊЕ И ЕКСТЕРНО ОЦЕНУВАЊЕ</w:t>
      </w:r>
    </w:p>
    <w:p w:rsidR="007D0C34" w:rsidRPr="002C3C7A" w:rsidRDefault="007D0C34" w:rsidP="007D0C34">
      <w:pPr>
        <w:autoSpaceDE w:val="0"/>
        <w:autoSpaceDN w:val="0"/>
        <w:adjustRightInd w:val="0"/>
        <w:spacing w:after="0"/>
        <w:rPr>
          <w:rFonts w:ascii="Arial" w:eastAsia="Times New Roman" w:hAnsi="Arial" w:cs="Arial"/>
          <w:b/>
          <w:bCs/>
          <w:color w:val="000000"/>
          <w:lang w:val="ru-RU"/>
        </w:rPr>
      </w:pPr>
      <w:r w:rsidRPr="002C3C7A">
        <w:rPr>
          <w:rFonts w:ascii="Arial" w:eastAsia="Times New Roman" w:hAnsi="Arial" w:cs="Arial"/>
          <w:b/>
          <w:bCs/>
          <w:color w:val="000000"/>
          <w:lang w:val="ru-RU"/>
        </w:rPr>
        <w:t>5.ОСТВАРУВАЊЕ НА ЕКО ПЛАНОТ - БУНАРИ ЗА ВОДА</w:t>
      </w:r>
    </w:p>
    <w:p w:rsidR="007D0C34" w:rsidRPr="002C3C7A" w:rsidRDefault="007D0C34" w:rsidP="007D0C34">
      <w:pPr>
        <w:autoSpaceDE w:val="0"/>
        <w:autoSpaceDN w:val="0"/>
        <w:adjustRightInd w:val="0"/>
        <w:spacing w:after="0"/>
        <w:rPr>
          <w:rFonts w:ascii="Arial" w:eastAsia="Times New Roman" w:hAnsi="Arial" w:cs="Arial"/>
          <w:b/>
          <w:bCs/>
          <w:color w:val="000000"/>
          <w:lang w:val="ru-RU"/>
        </w:rPr>
      </w:pPr>
      <w:r w:rsidRPr="002C3C7A">
        <w:rPr>
          <w:rFonts w:ascii="Arial" w:eastAsia="Times New Roman" w:hAnsi="Arial" w:cs="Arial"/>
          <w:b/>
          <w:bCs/>
          <w:color w:val="000000"/>
          <w:lang w:val="ru-RU"/>
        </w:rPr>
        <w:t>6.ИЗГРАДБА НА ЛЕТНА УЧИЛНИЦА ВО УЧИЛИШНИОТ ПАРК</w:t>
      </w:r>
    </w:p>
    <w:p w:rsidR="007D0C34" w:rsidRPr="002C3C7A" w:rsidRDefault="007D0C34" w:rsidP="007D0C34">
      <w:pPr>
        <w:autoSpaceDE w:val="0"/>
        <w:autoSpaceDN w:val="0"/>
        <w:adjustRightInd w:val="0"/>
        <w:spacing w:after="0"/>
        <w:rPr>
          <w:rFonts w:ascii="Arial" w:eastAsia="Times New Roman" w:hAnsi="Arial" w:cs="Arial"/>
          <w:b/>
          <w:bCs/>
          <w:color w:val="000000"/>
          <w:lang w:val="ru-RU"/>
        </w:rPr>
      </w:pPr>
      <w:r w:rsidRPr="002C3C7A">
        <w:rPr>
          <w:rFonts w:ascii="Arial" w:eastAsia="Times New Roman" w:hAnsi="Arial" w:cs="Arial"/>
          <w:b/>
          <w:bCs/>
          <w:color w:val="000000"/>
          <w:lang w:val="ru-RU"/>
        </w:rPr>
        <w:t>7.СЛЕДЕЊЕ НА РЕАЛИЗАЦИЈА НА ПРОЦЕСИ ОД ГОДИШНАТА ПРОГРАМА</w:t>
      </w:r>
    </w:p>
    <w:p w:rsidR="007D0C34" w:rsidRPr="002C3C7A" w:rsidRDefault="007D0C34" w:rsidP="007D0C34">
      <w:pPr>
        <w:autoSpaceDE w:val="0"/>
        <w:autoSpaceDN w:val="0"/>
        <w:adjustRightInd w:val="0"/>
        <w:spacing w:after="0"/>
        <w:rPr>
          <w:rFonts w:ascii="Arial" w:eastAsia="Times New Roman" w:hAnsi="Arial" w:cs="Arial"/>
          <w:b/>
          <w:bCs/>
          <w:color w:val="000000"/>
          <w:lang w:val="ru-RU"/>
        </w:rPr>
      </w:pPr>
    </w:p>
    <w:p w:rsidR="007D0C34" w:rsidRPr="0031654D" w:rsidRDefault="007D0C34" w:rsidP="007D0C34">
      <w:pPr>
        <w:autoSpaceDE w:val="0"/>
        <w:autoSpaceDN w:val="0"/>
        <w:adjustRightInd w:val="0"/>
        <w:spacing w:after="0"/>
        <w:rPr>
          <w:rFonts w:ascii="Arial" w:hAnsi="Arial" w:cs="Arial"/>
          <w:b/>
          <w:bCs/>
        </w:rPr>
      </w:pPr>
      <w:r w:rsidRPr="0031654D">
        <w:rPr>
          <w:rFonts w:ascii="Arial" w:hAnsi="Arial" w:cs="Arial"/>
          <w:b/>
          <w:bCs/>
        </w:rPr>
        <w:t>УЧЕБНИЦИ И РАБОТНИ ЛИСТОВИ</w:t>
      </w:r>
    </w:p>
    <w:p w:rsidR="007D0C34" w:rsidRPr="002C3C7A" w:rsidRDefault="007D0C34" w:rsidP="007D0C34">
      <w:pPr>
        <w:autoSpaceDE w:val="0"/>
        <w:autoSpaceDN w:val="0"/>
        <w:adjustRightInd w:val="0"/>
        <w:spacing w:after="0"/>
        <w:rPr>
          <w:rFonts w:ascii="Arial" w:hAnsi="Arial" w:cs="Arial"/>
          <w:color w:val="000000"/>
          <w:lang w:val="ru-RU"/>
        </w:rPr>
      </w:pPr>
      <w:r w:rsidRPr="002C3C7A">
        <w:rPr>
          <w:rFonts w:ascii="Arial" w:hAnsi="Arial" w:cs="Arial"/>
          <w:color w:val="000000"/>
          <w:lang w:val="ru-RU"/>
        </w:rPr>
        <w:t>Учениците во нашето училиште користат учебници што се одобрени од Министерството за образование и наука, а одредени со одлука на наставничкиот совет донесена при крајот на наставната 20/20 година. Списокот на учебниците што се користат по одделенија е објавен</w:t>
      </w:r>
    </w:p>
    <w:p w:rsidR="007D0C34" w:rsidRPr="002C3C7A" w:rsidRDefault="007D0C34" w:rsidP="007D0C34">
      <w:pPr>
        <w:autoSpaceDE w:val="0"/>
        <w:autoSpaceDN w:val="0"/>
        <w:adjustRightInd w:val="0"/>
        <w:spacing w:after="0"/>
        <w:rPr>
          <w:rFonts w:ascii="Arial" w:hAnsi="Arial" w:cs="Arial"/>
          <w:color w:val="000000"/>
          <w:lang w:val="ru-RU"/>
        </w:rPr>
      </w:pPr>
      <w:r w:rsidRPr="002C3C7A">
        <w:rPr>
          <w:rFonts w:ascii="Arial" w:hAnsi="Arial" w:cs="Arial"/>
          <w:color w:val="000000"/>
          <w:lang w:val="ru-RU"/>
        </w:rPr>
        <w:t>на огласната табла во училиштето на завршетокот на претходната наставна година. Постапката за снабдување со учебници ја води училишен тим под раководство на библиотекарот на училиштето. Задачите и активностите на овој план се предвидени во прегледот што следува.</w:t>
      </w:r>
    </w:p>
    <w:p w:rsidR="007D0C34" w:rsidRPr="002C3C7A" w:rsidRDefault="007D0C34" w:rsidP="007D0C34">
      <w:pPr>
        <w:spacing w:after="0"/>
        <w:rPr>
          <w:rFonts w:ascii="Arial" w:hAnsi="Arial" w:cs="Arial"/>
          <w:lang w:val="ru-RU"/>
        </w:rPr>
      </w:pPr>
    </w:p>
    <w:p w:rsidR="007D0C34" w:rsidRPr="002C3C7A" w:rsidRDefault="007D0C34" w:rsidP="007D0C34">
      <w:pPr>
        <w:spacing w:after="0"/>
        <w:rPr>
          <w:rFonts w:ascii="Arial" w:hAnsi="Arial" w:cs="Arial"/>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2001"/>
        <w:gridCol w:w="2004"/>
        <w:gridCol w:w="4171"/>
        <w:gridCol w:w="2990"/>
      </w:tblGrid>
      <w:tr w:rsidR="007D0C34" w:rsidRPr="002C3C7A" w:rsidTr="004C32AE">
        <w:tc>
          <w:tcPr>
            <w:tcW w:w="2023" w:type="dxa"/>
          </w:tcPr>
          <w:p w:rsidR="007D0C34" w:rsidRPr="002C3C7A" w:rsidRDefault="007D0C34" w:rsidP="004C32AE">
            <w:pPr>
              <w:autoSpaceDE w:val="0"/>
              <w:autoSpaceDN w:val="0"/>
              <w:adjustRightInd w:val="0"/>
              <w:spacing w:after="0"/>
              <w:rPr>
                <w:rFonts w:ascii="Arial" w:hAnsi="Arial" w:cs="Arial"/>
                <w:b/>
              </w:rPr>
            </w:pPr>
            <w:r w:rsidRPr="002C3C7A">
              <w:rPr>
                <w:rFonts w:ascii="Arial" w:hAnsi="Arial" w:cs="Arial"/>
                <w:b/>
              </w:rPr>
              <w:t>Планирана програмска</w:t>
            </w:r>
          </w:p>
          <w:p w:rsidR="007D0C34" w:rsidRPr="002C3C7A" w:rsidRDefault="007D0C34" w:rsidP="004C32AE">
            <w:pPr>
              <w:spacing w:after="0"/>
              <w:rPr>
                <w:rFonts w:ascii="Arial" w:hAnsi="Arial" w:cs="Arial"/>
                <w:b/>
              </w:rPr>
            </w:pPr>
            <w:r w:rsidRPr="002C3C7A">
              <w:rPr>
                <w:rFonts w:ascii="Arial" w:hAnsi="Arial" w:cs="Arial"/>
                <w:b/>
              </w:rPr>
              <w:t>Активност</w:t>
            </w:r>
          </w:p>
        </w:tc>
        <w:tc>
          <w:tcPr>
            <w:tcW w:w="2023" w:type="dxa"/>
          </w:tcPr>
          <w:p w:rsidR="007D0C34" w:rsidRPr="002C3C7A" w:rsidRDefault="007D0C34" w:rsidP="004C32AE">
            <w:pPr>
              <w:autoSpaceDE w:val="0"/>
              <w:autoSpaceDN w:val="0"/>
              <w:adjustRightInd w:val="0"/>
              <w:spacing w:after="0"/>
              <w:rPr>
                <w:rFonts w:ascii="Arial" w:hAnsi="Arial" w:cs="Arial"/>
                <w:b/>
              </w:rPr>
            </w:pPr>
            <w:r w:rsidRPr="002C3C7A">
              <w:rPr>
                <w:rFonts w:ascii="Arial" w:hAnsi="Arial" w:cs="Arial"/>
                <w:b/>
              </w:rPr>
              <w:t>Време на</w:t>
            </w:r>
          </w:p>
          <w:p w:rsidR="007D0C34" w:rsidRPr="002C3C7A" w:rsidRDefault="007D0C34" w:rsidP="004C32AE">
            <w:pPr>
              <w:spacing w:after="0"/>
              <w:rPr>
                <w:rFonts w:ascii="Arial" w:hAnsi="Arial" w:cs="Arial"/>
                <w:b/>
              </w:rPr>
            </w:pPr>
            <w:r w:rsidRPr="002C3C7A">
              <w:rPr>
                <w:rFonts w:ascii="Arial" w:hAnsi="Arial" w:cs="Arial"/>
                <w:b/>
              </w:rPr>
              <w:t>Реализација</w:t>
            </w:r>
          </w:p>
        </w:tc>
        <w:tc>
          <w:tcPr>
            <w:tcW w:w="2023" w:type="dxa"/>
          </w:tcPr>
          <w:p w:rsidR="007D0C34" w:rsidRPr="002C3C7A" w:rsidRDefault="007D0C34" w:rsidP="004C32AE">
            <w:pPr>
              <w:spacing w:after="0"/>
              <w:rPr>
                <w:rFonts w:ascii="Arial" w:hAnsi="Arial" w:cs="Arial"/>
                <w:b/>
              </w:rPr>
            </w:pPr>
            <w:r w:rsidRPr="002C3C7A">
              <w:rPr>
                <w:rFonts w:ascii="Arial" w:hAnsi="Arial" w:cs="Arial"/>
                <w:b/>
              </w:rPr>
              <w:t>Реализатор</w:t>
            </w:r>
          </w:p>
          <w:p w:rsidR="007D0C34" w:rsidRPr="002C3C7A" w:rsidRDefault="007D0C34" w:rsidP="004C32AE">
            <w:pPr>
              <w:spacing w:after="0"/>
              <w:rPr>
                <w:rFonts w:ascii="Arial" w:hAnsi="Arial" w:cs="Arial"/>
                <w:b/>
              </w:rPr>
            </w:pPr>
          </w:p>
        </w:tc>
        <w:tc>
          <w:tcPr>
            <w:tcW w:w="4299" w:type="dxa"/>
          </w:tcPr>
          <w:p w:rsidR="007D0C34" w:rsidRPr="002C3C7A" w:rsidRDefault="007D0C34" w:rsidP="004C32AE">
            <w:pPr>
              <w:autoSpaceDE w:val="0"/>
              <w:autoSpaceDN w:val="0"/>
              <w:adjustRightInd w:val="0"/>
              <w:spacing w:after="0"/>
              <w:rPr>
                <w:rFonts w:ascii="Arial" w:hAnsi="Arial" w:cs="Arial"/>
                <w:b/>
                <w:lang w:val="ru-RU"/>
              </w:rPr>
            </w:pPr>
            <w:r w:rsidRPr="002C3C7A">
              <w:rPr>
                <w:rFonts w:ascii="Arial" w:hAnsi="Arial" w:cs="Arial"/>
                <w:b/>
                <w:lang w:val="ru-RU"/>
              </w:rPr>
              <w:t>Методи и постапки</w:t>
            </w:r>
          </w:p>
          <w:p w:rsidR="007D0C34" w:rsidRPr="002C3C7A" w:rsidRDefault="007D0C34" w:rsidP="004C32AE">
            <w:pPr>
              <w:spacing w:after="0"/>
              <w:rPr>
                <w:rFonts w:ascii="Arial" w:hAnsi="Arial" w:cs="Arial"/>
                <w:b/>
                <w:lang w:val="ru-RU"/>
              </w:rPr>
            </w:pPr>
            <w:r w:rsidRPr="002C3C7A">
              <w:rPr>
                <w:rFonts w:ascii="Arial" w:hAnsi="Arial" w:cs="Arial"/>
                <w:b/>
                <w:lang w:val="ru-RU"/>
              </w:rPr>
              <w:t>за реализација</w:t>
            </w:r>
          </w:p>
        </w:tc>
        <w:tc>
          <w:tcPr>
            <w:tcW w:w="3060" w:type="dxa"/>
          </w:tcPr>
          <w:p w:rsidR="007D0C34" w:rsidRPr="002C3C7A" w:rsidRDefault="007D0C34" w:rsidP="004C32AE">
            <w:pPr>
              <w:spacing w:after="0"/>
              <w:rPr>
                <w:rFonts w:ascii="Arial" w:hAnsi="Arial" w:cs="Arial"/>
                <w:b/>
              </w:rPr>
            </w:pPr>
            <w:r w:rsidRPr="002C3C7A">
              <w:rPr>
                <w:rFonts w:ascii="Arial" w:hAnsi="Arial" w:cs="Arial"/>
                <w:b/>
              </w:rPr>
              <w:t>Очекувани исходи и ефекти</w:t>
            </w:r>
          </w:p>
          <w:p w:rsidR="007D0C34" w:rsidRPr="002C3C7A" w:rsidRDefault="007D0C34" w:rsidP="004C32AE">
            <w:pPr>
              <w:spacing w:after="0"/>
              <w:rPr>
                <w:rFonts w:ascii="Arial" w:hAnsi="Arial" w:cs="Arial"/>
                <w:b/>
              </w:rPr>
            </w:pPr>
          </w:p>
        </w:tc>
      </w:tr>
      <w:tr w:rsidR="007D0C34" w:rsidRPr="002C3C7A" w:rsidTr="004C32AE">
        <w:tc>
          <w:tcPr>
            <w:tcW w:w="2023" w:type="dxa"/>
          </w:tcPr>
          <w:p w:rsidR="007D0C34" w:rsidRPr="002C3C7A" w:rsidRDefault="007D0C34" w:rsidP="004C32AE">
            <w:pPr>
              <w:spacing w:after="0"/>
              <w:rPr>
                <w:rFonts w:ascii="Arial" w:hAnsi="Arial" w:cs="Arial"/>
              </w:rPr>
            </w:pPr>
            <w:r w:rsidRPr="002C3C7A">
              <w:rPr>
                <w:rFonts w:ascii="Arial" w:hAnsi="Arial" w:cs="Arial"/>
              </w:rPr>
              <w:t xml:space="preserve">     1</w:t>
            </w:r>
          </w:p>
        </w:tc>
        <w:tc>
          <w:tcPr>
            <w:tcW w:w="2023" w:type="dxa"/>
          </w:tcPr>
          <w:p w:rsidR="007D0C34" w:rsidRPr="002C3C7A" w:rsidRDefault="007D0C34" w:rsidP="004C32AE">
            <w:pPr>
              <w:spacing w:after="0"/>
              <w:rPr>
                <w:rFonts w:ascii="Arial" w:hAnsi="Arial" w:cs="Arial"/>
              </w:rPr>
            </w:pPr>
            <w:r w:rsidRPr="002C3C7A">
              <w:rPr>
                <w:rFonts w:ascii="Arial" w:hAnsi="Arial" w:cs="Arial"/>
              </w:rPr>
              <w:t xml:space="preserve">            2</w:t>
            </w:r>
          </w:p>
        </w:tc>
        <w:tc>
          <w:tcPr>
            <w:tcW w:w="2023" w:type="dxa"/>
          </w:tcPr>
          <w:p w:rsidR="007D0C34" w:rsidRPr="002C3C7A" w:rsidRDefault="007D0C34" w:rsidP="004C32AE">
            <w:pPr>
              <w:spacing w:after="0"/>
              <w:rPr>
                <w:rFonts w:ascii="Arial" w:hAnsi="Arial" w:cs="Arial"/>
              </w:rPr>
            </w:pPr>
            <w:r w:rsidRPr="002C3C7A">
              <w:rPr>
                <w:rFonts w:ascii="Arial" w:hAnsi="Arial" w:cs="Arial"/>
              </w:rPr>
              <w:t xml:space="preserve">            3</w:t>
            </w:r>
          </w:p>
        </w:tc>
        <w:tc>
          <w:tcPr>
            <w:tcW w:w="4299" w:type="dxa"/>
          </w:tcPr>
          <w:p w:rsidR="007D0C34" w:rsidRPr="002C3C7A" w:rsidRDefault="007D0C34" w:rsidP="004C32AE">
            <w:pPr>
              <w:spacing w:after="0"/>
              <w:rPr>
                <w:rFonts w:ascii="Arial" w:hAnsi="Arial" w:cs="Arial"/>
              </w:rPr>
            </w:pPr>
            <w:r w:rsidRPr="002C3C7A">
              <w:rPr>
                <w:rFonts w:ascii="Arial" w:hAnsi="Arial" w:cs="Arial"/>
              </w:rPr>
              <w:t xml:space="preserve">            4</w:t>
            </w:r>
          </w:p>
        </w:tc>
        <w:tc>
          <w:tcPr>
            <w:tcW w:w="3060" w:type="dxa"/>
          </w:tcPr>
          <w:p w:rsidR="007D0C34" w:rsidRPr="002C3C7A" w:rsidRDefault="007D0C34" w:rsidP="004C32AE">
            <w:pPr>
              <w:spacing w:after="0"/>
              <w:rPr>
                <w:rFonts w:ascii="Arial" w:hAnsi="Arial" w:cs="Arial"/>
              </w:rPr>
            </w:pPr>
            <w:r w:rsidRPr="002C3C7A">
              <w:rPr>
                <w:rFonts w:ascii="Arial" w:hAnsi="Arial" w:cs="Arial"/>
              </w:rPr>
              <w:t xml:space="preserve">              5</w:t>
            </w:r>
          </w:p>
        </w:tc>
      </w:tr>
      <w:tr w:rsidR="007D0C34" w:rsidRPr="002C3C7A" w:rsidTr="004C32AE">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lastRenderedPageBreak/>
              <w:t>Примање на учебници од</w:t>
            </w:r>
          </w:p>
          <w:p w:rsidR="007D0C34" w:rsidRPr="002C3C7A" w:rsidRDefault="007D0C34" w:rsidP="004C32AE">
            <w:pPr>
              <w:spacing w:after="0"/>
              <w:rPr>
                <w:rFonts w:ascii="Arial" w:hAnsi="Arial" w:cs="Arial"/>
                <w:lang w:val="ru-RU"/>
              </w:rPr>
            </w:pPr>
            <w:r w:rsidRPr="002C3C7A">
              <w:rPr>
                <w:rFonts w:ascii="Arial" w:hAnsi="Arial" w:cs="Arial"/>
                <w:lang w:val="ru-RU"/>
              </w:rPr>
              <w:t>издавачките куќи</w:t>
            </w:r>
          </w:p>
          <w:p w:rsidR="007D0C34" w:rsidRPr="002C3C7A" w:rsidRDefault="007D0C34" w:rsidP="004C32AE">
            <w:pPr>
              <w:spacing w:after="0"/>
              <w:rPr>
                <w:rFonts w:ascii="Arial" w:hAnsi="Arial" w:cs="Arial"/>
                <w:lang w:val="ru-RU"/>
              </w:rPr>
            </w:pPr>
          </w:p>
        </w:tc>
        <w:tc>
          <w:tcPr>
            <w:tcW w:w="2023" w:type="dxa"/>
          </w:tcPr>
          <w:p w:rsidR="007D0C34" w:rsidRPr="002C3C7A" w:rsidRDefault="007D0C34" w:rsidP="004C32AE">
            <w:pPr>
              <w:spacing w:after="0"/>
              <w:rPr>
                <w:rFonts w:ascii="Arial" w:hAnsi="Arial" w:cs="Arial"/>
              </w:rPr>
            </w:pPr>
            <w:r w:rsidRPr="002C3C7A">
              <w:rPr>
                <w:rFonts w:ascii="Arial" w:hAnsi="Arial" w:cs="Arial"/>
              </w:rPr>
              <w:t>септември</w:t>
            </w:r>
          </w:p>
        </w:tc>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rPr>
              <w:t>X</w:t>
            </w:r>
            <w:r w:rsidRPr="002C3C7A">
              <w:rPr>
                <w:rFonts w:ascii="Arial" w:hAnsi="Arial" w:cs="Arial"/>
                <w:lang w:val="ru-RU"/>
              </w:rPr>
              <w:t xml:space="preserve">___ </w:t>
            </w:r>
            <w:r w:rsidRPr="002C3C7A">
              <w:rPr>
                <w:rFonts w:ascii="Arial" w:hAnsi="Arial" w:cs="Arial"/>
              </w:rPr>
              <w:t>Y</w:t>
            </w:r>
            <w:r w:rsidRPr="002C3C7A">
              <w:rPr>
                <w:rFonts w:ascii="Arial" w:hAnsi="Arial" w:cs="Arial"/>
                <w:lang w:val="ru-RU"/>
              </w:rPr>
              <w:t xml:space="preserve"> </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со</w:t>
            </w:r>
          </w:p>
          <w:p w:rsidR="007D0C34" w:rsidRPr="002C3C7A" w:rsidRDefault="007D0C34" w:rsidP="004C32AE">
            <w:pPr>
              <w:spacing w:after="0"/>
              <w:rPr>
                <w:rFonts w:ascii="Arial" w:hAnsi="Arial" w:cs="Arial"/>
                <w:lang w:val="ru-RU"/>
              </w:rPr>
            </w:pPr>
            <w:r w:rsidRPr="002C3C7A">
              <w:rPr>
                <w:rFonts w:ascii="Arial" w:hAnsi="Arial" w:cs="Arial"/>
                <w:lang w:val="ru-RU"/>
              </w:rPr>
              <w:t>издавачките куќи</w:t>
            </w:r>
          </w:p>
        </w:tc>
        <w:tc>
          <w:tcPr>
            <w:tcW w:w="4299"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Примопредаја на учебници</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со издавачките куќи со</w:t>
            </w:r>
          </w:p>
          <w:p w:rsidR="007D0C34" w:rsidRPr="002C3C7A" w:rsidRDefault="007D0C34" w:rsidP="004C32AE">
            <w:pPr>
              <w:spacing w:after="0"/>
              <w:rPr>
                <w:rFonts w:ascii="Arial" w:hAnsi="Arial" w:cs="Arial"/>
              </w:rPr>
            </w:pPr>
            <w:r w:rsidRPr="002C3C7A">
              <w:rPr>
                <w:rFonts w:ascii="Arial" w:hAnsi="Arial" w:cs="Arial"/>
              </w:rPr>
              <w:t>образец 1</w:t>
            </w:r>
          </w:p>
        </w:tc>
        <w:tc>
          <w:tcPr>
            <w:tcW w:w="3060"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Сите потребни учебници се примени,</w:t>
            </w:r>
          </w:p>
          <w:p w:rsidR="007D0C34" w:rsidRPr="002C3C7A" w:rsidRDefault="007D0C34" w:rsidP="004C32AE">
            <w:pPr>
              <w:spacing w:after="0"/>
              <w:rPr>
                <w:rFonts w:ascii="Arial" w:hAnsi="Arial" w:cs="Arial"/>
                <w:lang w:val="ru-RU"/>
              </w:rPr>
            </w:pPr>
            <w:r w:rsidRPr="002C3C7A">
              <w:rPr>
                <w:rFonts w:ascii="Arial" w:hAnsi="Arial" w:cs="Arial"/>
                <w:lang w:val="ru-RU"/>
              </w:rPr>
              <w:t>успехот на учениците е подобрен</w:t>
            </w:r>
          </w:p>
        </w:tc>
      </w:tr>
      <w:tr w:rsidR="007D0C34" w:rsidRPr="002C3C7A" w:rsidTr="004C32AE">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Потпечатувате на новите учебници</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и нивно инвентирање</w:t>
            </w:r>
          </w:p>
          <w:p w:rsidR="007D0C34" w:rsidRPr="002C3C7A" w:rsidRDefault="007D0C34" w:rsidP="004C32AE">
            <w:pPr>
              <w:autoSpaceDE w:val="0"/>
              <w:autoSpaceDN w:val="0"/>
              <w:adjustRightInd w:val="0"/>
              <w:spacing w:after="0"/>
              <w:rPr>
                <w:rFonts w:ascii="Arial" w:hAnsi="Arial" w:cs="Arial"/>
                <w:lang w:val="ru-RU"/>
              </w:rPr>
            </w:pPr>
          </w:p>
          <w:p w:rsidR="007D0C34" w:rsidRPr="002C3C7A" w:rsidRDefault="007D0C34" w:rsidP="004C32AE">
            <w:pPr>
              <w:autoSpaceDE w:val="0"/>
              <w:autoSpaceDN w:val="0"/>
              <w:adjustRightInd w:val="0"/>
              <w:spacing w:after="0"/>
              <w:rPr>
                <w:rFonts w:ascii="Arial" w:hAnsi="Arial" w:cs="Arial"/>
                <w:lang w:val="ru-RU"/>
              </w:rPr>
            </w:pPr>
          </w:p>
        </w:tc>
        <w:tc>
          <w:tcPr>
            <w:tcW w:w="2023" w:type="dxa"/>
          </w:tcPr>
          <w:p w:rsidR="007D0C34" w:rsidRPr="002C3C7A" w:rsidRDefault="007D0C34" w:rsidP="004C32AE">
            <w:pPr>
              <w:spacing w:after="0"/>
              <w:rPr>
                <w:rFonts w:ascii="Arial" w:hAnsi="Arial" w:cs="Arial"/>
              </w:rPr>
            </w:pPr>
            <w:r w:rsidRPr="002C3C7A">
              <w:rPr>
                <w:rFonts w:ascii="Arial" w:hAnsi="Arial" w:cs="Arial"/>
              </w:rPr>
              <w:t>септември</w:t>
            </w:r>
          </w:p>
        </w:tc>
        <w:tc>
          <w:tcPr>
            <w:tcW w:w="2023" w:type="dxa"/>
          </w:tcPr>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 xml:space="preserve">X___ Y </w:t>
            </w:r>
          </w:p>
          <w:p w:rsidR="007D0C34" w:rsidRPr="002C3C7A" w:rsidRDefault="007D0C34" w:rsidP="004C32AE">
            <w:pPr>
              <w:autoSpaceDE w:val="0"/>
              <w:autoSpaceDN w:val="0"/>
              <w:adjustRightInd w:val="0"/>
              <w:spacing w:after="0"/>
              <w:rPr>
                <w:rFonts w:ascii="Arial" w:hAnsi="Arial" w:cs="Arial"/>
              </w:rPr>
            </w:pPr>
          </w:p>
        </w:tc>
        <w:tc>
          <w:tcPr>
            <w:tcW w:w="4299"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Печат на библиотеката,</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инвентирање во инвентарна</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книга, внес во компјутер,</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ставање на инвентарен број</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на секој учебник</w:t>
            </w:r>
          </w:p>
        </w:tc>
        <w:tc>
          <w:tcPr>
            <w:tcW w:w="3060"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Учебниците се правилно</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евидентираат со што се запазува</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нивниот број</w:t>
            </w:r>
          </w:p>
        </w:tc>
      </w:tr>
      <w:tr w:rsidR="007D0C34" w:rsidRPr="002C3C7A" w:rsidTr="004C32AE">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Делење на новите учебници на</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учениците</w:t>
            </w:r>
          </w:p>
          <w:p w:rsidR="007D0C34" w:rsidRPr="002C3C7A" w:rsidRDefault="007D0C34" w:rsidP="004C32AE">
            <w:pPr>
              <w:autoSpaceDE w:val="0"/>
              <w:autoSpaceDN w:val="0"/>
              <w:adjustRightInd w:val="0"/>
              <w:spacing w:after="0"/>
              <w:rPr>
                <w:rFonts w:ascii="Arial" w:hAnsi="Arial" w:cs="Arial"/>
                <w:lang w:val="ru-RU"/>
              </w:rPr>
            </w:pPr>
          </w:p>
        </w:tc>
        <w:tc>
          <w:tcPr>
            <w:tcW w:w="2023" w:type="dxa"/>
          </w:tcPr>
          <w:p w:rsidR="007D0C34" w:rsidRPr="002C3C7A" w:rsidRDefault="007D0C34" w:rsidP="004C32AE">
            <w:pPr>
              <w:spacing w:after="0"/>
              <w:rPr>
                <w:rFonts w:ascii="Arial" w:hAnsi="Arial" w:cs="Arial"/>
              </w:rPr>
            </w:pPr>
            <w:r w:rsidRPr="002C3C7A">
              <w:rPr>
                <w:rFonts w:ascii="Arial" w:hAnsi="Arial" w:cs="Arial"/>
              </w:rPr>
              <w:t>септември</w:t>
            </w:r>
          </w:p>
        </w:tc>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rPr>
              <w:t>X</w:t>
            </w:r>
            <w:r w:rsidRPr="002C3C7A">
              <w:rPr>
                <w:rFonts w:ascii="Arial" w:hAnsi="Arial" w:cs="Arial"/>
                <w:lang w:val="ru-RU"/>
              </w:rPr>
              <w:t xml:space="preserve">___ </w:t>
            </w:r>
            <w:r w:rsidRPr="002C3C7A">
              <w:rPr>
                <w:rFonts w:ascii="Arial" w:hAnsi="Arial" w:cs="Arial"/>
              </w:rPr>
              <w:t>Y</w:t>
            </w:r>
            <w:r w:rsidRPr="002C3C7A">
              <w:rPr>
                <w:rFonts w:ascii="Arial" w:hAnsi="Arial" w:cs="Arial"/>
                <w:lang w:val="ru-RU"/>
              </w:rPr>
              <w:t xml:space="preserve"> </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со одделенските</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раководители</w:t>
            </w:r>
          </w:p>
        </w:tc>
        <w:tc>
          <w:tcPr>
            <w:tcW w:w="4299"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примопредаја на</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учебници со одделенските</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раководители со образец 2</w:t>
            </w:r>
          </w:p>
        </w:tc>
        <w:tc>
          <w:tcPr>
            <w:tcW w:w="3060"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Учениците се обезбедени со</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учебници, нивниот успех е подобрен</w:t>
            </w:r>
          </w:p>
          <w:p w:rsidR="007D0C34" w:rsidRPr="002C3C7A" w:rsidRDefault="007D0C34" w:rsidP="004C32AE">
            <w:pPr>
              <w:autoSpaceDE w:val="0"/>
              <w:autoSpaceDN w:val="0"/>
              <w:adjustRightInd w:val="0"/>
              <w:spacing w:after="0"/>
              <w:rPr>
                <w:rFonts w:ascii="Arial" w:hAnsi="Arial" w:cs="Arial"/>
                <w:lang w:val="ru-RU"/>
              </w:rPr>
            </w:pPr>
          </w:p>
        </w:tc>
      </w:tr>
      <w:tr w:rsidR="007D0C34" w:rsidRPr="002C3C7A" w:rsidTr="004C32AE">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Изготвување на податоци за</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МОН за потребни учебници за</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наредната година</w:t>
            </w:r>
          </w:p>
          <w:p w:rsidR="007D0C34" w:rsidRPr="002C3C7A" w:rsidRDefault="007D0C34" w:rsidP="004C32AE">
            <w:pPr>
              <w:autoSpaceDE w:val="0"/>
              <w:autoSpaceDN w:val="0"/>
              <w:adjustRightInd w:val="0"/>
              <w:spacing w:after="0"/>
              <w:rPr>
                <w:rFonts w:ascii="Arial" w:hAnsi="Arial" w:cs="Arial"/>
              </w:rPr>
            </w:pPr>
          </w:p>
        </w:tc>
        <w:tc>
          <w:tcPr>
            <w:tcW w:w="2023" w:type="dxa"/>
          </w:tcPr>
          <w:p w:rsidR="007D0C34" w:rsidRPr="002C3C7A" w:rsidRDefault="007D0C34" w:rsidP="004C32AE">
            <w:pPr>
              <w:spacing w:after="0"/>
              <w:rPr>
                <w:rFonts w:ascii="Arial" w:hAnsi="Arial" w:cs="Arial"/>
              </w:rPr>
            </w:pPr>
            <w:r w:rsidRPr="002C3C7A">
              <w:rPr>
                <w:rFonts w:ascii="Arial" w:hAnsi="Arial" w:cs="Arial"/>
              </w:rPr>
              <w:t>март</w:t>
            </w:r>
          </w:p>
        </w:tc>
        <w:tc>
          <w:tcPr>
            <w:tcW w:w="2023" w:type="dxa"/>
          </w:tcPr>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 xml:space="preserve">X___ Y </w:t>
            </w:r>
          </w:p>
          <w:p w:rsidR="007D0C34" w:rsidRPr="002C3C7A" w:rsidRDefault="007D0C34" w:rsidP="004C32AE">
            <w:pPr>
              <w:autoSpaceDE w:val="0"/>
              <w:autoSpaceDN w:val="0"/>
              <w:adjustRightInd w:val="0"/>
              <w:spacing w:after="0"/>
              <w:rPr>
                <w:rFonts w:ascii="Arial" w:hAnsi="Arial" w:cs="Arial"/>
              </w:rPr>
            </w:pPr>
          </w:p>
        </w:tc>
        <w:tc>
          <w:tcPr>
            <w:tcW w:w="4299"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Прибирање податоци од</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наставниците за потребен</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број на учебници по автори</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и известување до МОН</w:t>
            </w:r>
          </w:p>
        </w:tc>
        <w:tc>
          <w:tcPr>
            <w:tcW w:w="3060"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Точен број на учебници за сите</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ученици по избор на наставниците</w:t>
            </w:r>
          </w:p>
        </w:tc>
      </w:tr>
      <w:tr w:rsidR="007D0C34" w:rsidRPr="002C3C7A" w:rsidTr="004C32AE">
        <w:tc>
          <w:tcPr>
            <w:tcW w:w="2023" w:type="dxa"/>
          </w:tcPr>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Примање на вратените учебници</w:t>
            </w:r>
          </w:p>
          <w:p w:rsidR="007D0C34" w:rsidRPr="002C3C7A" w:rsidRDefault="007D0C34" w:rsidP="004C32AE">
            <w:pPr>
              <w:autoSpaceDE w:val="0"/>
              <w:autoSpaceDN w:val="0"/>
              <w:adjustRightInd w:val="0"/>
              <w:spacing w:after="0"/>
              <w:rPr>
                <w:rFonts w:ascii="Arial" w:hAnsi="Arial" w:cs="Arial"/>
              </w:rPr>
            </w:pPr>
          </w:p>
        </w:tc>
        <w:tc>
          <w:tcPr>
            <w:tcW w:w="2023" w:type="dxa"/>
          </w:tcPr>
          <w:p w:rsidR="007D0C34" w:rsidRPr="002C3C7A" w:rsidRDefault="007D0C34" w:rsidP="004C32AE">
            <w:pPr>
              <w:spacing w:after="0"/>
              <w:rPr>
                <w:rFonts w:ascii="Arial" w:hAnsi="Arial" w:cs="Arial"/>
              </w:rPr>
            </w:pPr>
            <w:r w:rsidRPr="002C3C7A">
              <w:rPr>
                <w:rFonts w:ascii="Arial" w:hAnsi="Arial" w:cs="Arial"/>
              </w:rPr>
              <w:t>јуни</w:t>
            </w:r>
          </w:p>
        </w:tc>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rPr>
              <w:t>X</w:t>
            </w:r>
            <w:r w:rsidRPr="002C3C7A">
              <w:rPr>
                <w:rFonts w:ascii="Arial" w:hAnsi="Arial" w:cs="Arial"/>
                <w:lang w:val="ru-RU"/>
              </w:rPr>
              <w:t xml:space="preserve">___ </w:t>
            </w:r>
            <w:r w:rsidRPr="002C3C7A">
              <w:rPr>
                <w:rFonts w:ascii="Arial" w:hAnsi="Arial" w:cs="Arial"/>
              </w:rPr>
              <w:t>Y</w:t>
            </w:r>
            <w:r w:rsidRPr="002C3C7A">
              <w:rPr>
                <w:rFonts w:ascii="Arial" w:hAnsi="Arial" w:cs="Arial"/>
                <w:lang w:val="ru-RU"/>
              </w:rPr>
              <w:t xml:space="preserve"> </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ученик, родител,</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одделенски</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раководител</w:t>
            </w:r>
          </w:p>
          <w:p w:rsidR="007D0C34" w:rsidRPr="002C3C7A" w:rsidRDefault="007D0C34" w:rsidP="004C32AE">
            <w:pPr>
              <w:autoSpaceDE w:val="0"/>
              <w:autoSpaceDN w:val="0"/>
              <w:adjustRightInd w:val="0"/>
              <w:spacing w:after="0"/>
              <w:rPr>
                <w:rFonts w:ascii="Arial" w:hAnsi="Arial" w:cs="Arial"/>
                <w:lang w:val="ru-RU"/>
              </w:rPr>
            </w:pPr>
          </w:p>
          <w:p w:rsidR="007D0C34" w:rsidRPr="002C3C7A" w:rsidRDefault="007D0C34" w:rsidP="004C32AE">
            <w:pPr>
              <w:autoSpaceDE w:val="0"/>
              <w:autoSpaceDN w:val="0"/>
              <w:adjustRightInd w:val="0"/>
              <w:spacing w:after="0"/>
              <w:rPr>
                <w:rFonts w:ascii="Arial" w:hAnsi="Arial" w:cs="Arial"/>
                <w:lang w:val="ru-RU"/>
              </w:rPr>
            </w:pPr>
          </w:p>
        </w:tc>
        <w:tc>
          <w:tcPr>
            <w:tcW w:w="4299"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Примопредаја на учебници</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со учениците, родителите и</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одделенските раководители</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со образец 3</w:t>
            </w:r>
          </w:p>
        </w:tc>
        <w:tc>
          <w:tcPr>
            <w:tcW w:w="3060"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Учебниците се враќаат навремено,</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не се оштетени, не се изгубени</w:t>
            </w:r>
          </w:p>
        </w:tc>
      </w:tr>
      <w:tr w:rsidR="007D0C34" w:rsidRPr="002C3C7A" w:rsidTr="004C32AE">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 xml:space="preserve">Проверка на </w:t>
            </w:r>
            <w:r w:rsidRPr="002C3C7A">
              <w:rPr>
                <w:rFonts w:ascii="Arial" w:hAnsi="Arial" w:cs="Arial"/>
                <w:lang w:val="ru-RU"/>
              </w:rPr>
              <w:lastRenderedPageBreak/>
              <w:t>учебниците со</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комисијата за учебници</w:t>
            </w:r>
          </w:p>
          <w:p w:rsidR="007D0C34" w:rsidRPr="002C3C7A" w:rsidRDefault="007D0C34" w:rsidP="004C32AE">
            <w:pPr>
              <w:autoSpaceDE w:val="0"/>
              <w:autoSpaceDN w:val="0"/>
              <w:adjustRightInd w:val="0"/>
              <w:spacing w:after="0"/>
              <w:rPr>
                <w:rFonts w:ascii="Arial" w:hAnsi="Arial" w:cs="Arial"/>
                <w:lang w:val="ru-RU"/>
              </w:rPr>
            </w:pPr>
          </w:p>
        </w:tc>
        <w:tc>
          <w:tcPr>
            <w:tcW w:w="2023" w:type="dxa"/>
          </w:tcPr>
          <w:p w:rsidR="007D0C34" w:rsidRPr="002C3C7A" w:rsidRDefault="007D0C34" w:rsidP="004C32AE">
            <w:pPr>
              <w:spacing w:after="0"/>
              <w:rPr>
                <w:rFonts w:ascii="Arial" w:hAnsi="Arial" w:cs="Arial"/>
              </w:rPr>
            </w:pPr>
            <w:r w:rsidRPr="002C3C7A">
              <w:rPr>
                <w:rFonts w:ascii="Arial" w:hAnsi="Arial" w:cs="Arial"/>
              </w:rPr>
              <w:lastRenderedPageBreak/>
              <w:t>јуни</w:t>
            </w:r>
          </w:p>
        </w:tc>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rPr>
              <w:t>X</w:t>
            </w:r>
            <w:r w:rsidRPr="002C3C7A">
              <w:rPr>
                <w:rFonts w:ascii="Arial" w:hAnsi="Arial" w:cs="Arial"/>
                <w:lang w:val="ru-RU"/>
              </w:rPr>
              <w:t xml:space="preserve">___ </w:t>
            </w:r>
            <w:r w:rsidRPr="002C3C7A">
              <w:rPr>
                <w:rFonts w:ascii="Arial" w:hAnsi="Arial" w:cs="Arial"/>
              </w:rPr>
              <w:t>Y</w:t>
            </w:r>
            <w:r w:rsidRPr="002C3C7A">
              <w:rPr>
                <w:rFonts w:ascii="Arial" w:hAnsi="Arial" w:cs="Arial"/>
                <w:lang w:val="ru-RU"/>
              </w:rPr>
              <w:t>____,</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lastRenderedPageBreak/>
              <w:t>комисија за учебници</w:t>
            </w:r>
          </w:p>
        </w:tc>
        <w:tc>
          <w:tcPr>
            <w:tcW w:w="4299"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lastRenderedPageBreak/>
              <w:t>Помисија за учебници ги</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lastRenderedPageBreak/>
              <w:t>проверува учебниците и</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одлучува за нивната состојба</w:t>
            </w:r>
          </w:p>
        </w:tc>
        <w:tc>
          <w:tcPr>
            <w:tcW w:w="3060"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lastRenderedPageBreak/>
              <w:t xml:space="preserve">Учебниците не се </w:t>
            </w:r>
            <w:r w:rsidRPr="002C3C7A">
              <w:rPr>
                <w:rFonts w:ascii="Arial" w:hAnsi="Arial" w:cs="Arial"/>
                <w:lang w:val="ru-RU"/>
              </w:rPr>
              <w:lastRenderedPageBreak/>
              <w:t>оштетени, не се</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изгубени</w:t>
            </w:r>
          </w:p>
        </w:tc>
      </w:tr>
      <w:tr w:rsidR="007D0C34" w:rsidRPr="002C3C7A" w:rsidTr="004C32AE">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lastRenderedPageBreak/>
              <w:t>Делење на учебниците на</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учениците за наредната година</w:t>
            </w:r>
          </w:p>
          <w:p w:rsidR="007D0C34" w:rsidRPr="002C3C7A" w:rsidRDefault="007D0C34" w:rsidP="004C32AE">
            <w:pPr>
              <w:autoSpaceDE w:val="0"/>
              <w:autoSpaceDN w:val="0"/>
              <w:adjustRightInd w:val="0"/>
              <w:spacing w:after="0"/>
              <w:rPr>
                <w:rFonts w:ascii="Arial" w:hAnsi="Arial" w:cs="Arial"/>
                <w:lang w:val="ru-RU"/>
              </w:rPr>
            </w:pPr>
          </w:p>
        </w:tc>
        <w:tc>
          <w:tcPr>
            <w:tcW w:w="2023" w:type="dxa"/>
          </w:tcPr>
          <w:p w:rsidR="007D0C34" w:rsidRPr="002C3C7A" w:rsidRDefault="007D0C34" w:rsidP="004C32AE">
            <w:pPr>
              <w:spacing w:after="0"/>
              <w:rPr>
                <w:rFonts w:ascii="Arial" w:hAnsi="Arial" w:cs="Arial"/>
              </w:rPr>
            </w:pPr>
            <w:r w:rsidRPr="002C3C7A">
              <w:rPr>
                <w:rFonts w:ascii="Arial" w:hAnsi="Arial" w:cs="Arial"/>
              </w:rPr>
              <w:t>јуни</w:t>
            </w:r>
          </w:p>
        </w:tc>
        <w:tc>
          <w:tcPr>
            <w:tcW w:w="2023" w:type="dxa"/>
          </w:tcPr>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X___ Y____,</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одделенски</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раководител</w:t>
            </w:r>
          </w:p>
        </w:tc>
        <w:tc>
          <w:tcPr>
            <w:tcW w:w="4299"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Примопредаја на</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учебници со одделенските</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раководители со образец 2</w:t>
            </w:r>
          </w:p>
        </w:tc>
        <w:tc>
          <w:tcPr>
            <w:tcW w:w="3060"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Учениците се обезбедени со</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учебници, нивниот успех е подобрен</w:t>
            </w:r>
          </w:p>
        </w:tc>
      </w:tr>
      <w:tr w:rsidR="007D0C34" w:rsidRPr="002C3C7A" w:rsidTr="004C32AE">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Примање на уплатници за</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изгубените и оштетените учебници</w:t>
            </w:r>
          </w:p>
          <w:p w:rsidR="007D0C34" w:rsidRPr="002C3C7A" w:rsidRDefault="007D0C34" w:rsidP="004C32AE">
            <w:pPr>
              <w:autoSpaceDE w:val="0"/>
              <w:autoSpaceDN w:val="0"/>
              <w:adjustRightInd w:val="0"/>
              <w:spacing w:after="0"/>
              <w:rPr>
                <w:rFonts w:ascii="Arial" w:hAnsi="Arial" w:cs="Arial"/>
                <w:lang w:val="ru-RU"/>
              </w:rPr>
            </w:pPr>
          </w:p>
          <w:p w:rsidR="007D0C34" w:rsidRPr="002C3C7A" w:rsidRDefault="007D0C34" w:rsidP="004C32AE">
            <w:pPr>
              <w:autoSpaceDE w:val="0"/>
              <w:autoSpaceDN w:val="0"/>
              <w:adjustRightInd w:val="0"/>
              <w:spacing w:after="0"/>
              <w:rPr>
                <w:rFonts w:ascii="Arial" w:hAnsi="Arial" w:cs="Arial"/>
                <w:lang w:val="ru-RU"/>
              </w:rPr>
            </w:pPr>
          </w:p>
        </w:tc>
        <w:tc>
          <w:tcPr>
            <w:tcW w:w="2023" w:type="dxa"/>
          </w:tcPr>
          <w:p w:rsidR="007D0C34" w:rsidRPr="002C3C7A" w:rsidRDefault="007D0C34" w:rsidP="004C32AE">
            <w:pPr>
              <w:spacing w:after="0"/>
              <w:rPr>
                <w:rFonts w:ascii="Arial" w:hAnsi="Arial" w:cs="Arial"/>
              </w:rPr>
            </w:pPr>
            <w:r w:rsidRPr="002C3C7A">
              <w:rPr>
                <w:rFonts w:ascii="Arial" w:hAnsi="Arial" w:cs="Arial"/>
              </w:rPr>
              <w:t>јуни</w:t>
            </w:r>
          </w:p>
        </w:tc>
        <w:tc>
          <w:tcPr>
            <w:tcW w:w="2023" w:type="dxa"/>
          </w:tcPr>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X___ Y____,</w:t>
            </w:r>
          </w:p>
          <w:p w:rsidR="007D0C34" w:rsidRPr="002C3C7A" w:rsidRDefault="007D0C34" w:rsidP="004C32AE">
            <w:pPr>
              <w:autoSpaceDE w:val="0"/>
              <w:autoSpaceDN w:val="0"/>
              <w:adjustRightInd w:val="0"/>
              <w:spacing w:after="0"/>
              <w:rPr>
                <w:rFonts w:ascii="Arial" w:hAnsi="Arial" w:cs="Arial"/>
              </w:rPr>
            </w:pPr>
          </w:p>
        </w:tc>
        <w:tc>
          <w:tcPr>
            <w:tcW w:w="4299"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Пчениците ги предаваат</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уплатените уплатници</w:t>
            </w:r>
          </w:p>
        </w:tc>
        <w:tc>
          <w:tcPr>
            <w:tcW w:w="3060"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Надокнадата на изгубените и</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оштетените учебници добро се</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одвива</w:t>
            </w:r>
          </w:p>
        </w:tc>
      </w:tr>
      <w:tr w:rsidR="007D0C34" w:rsidRPr="002C3C7A" w:rsidTr="004C32AE">
        <w:tc>
          <w:tcPr>
            <w:tcW w:w="2023"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Изготвување на податоци за МОН</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за примени, вратени и платени</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учебници</w:t>
            </w:r>
          </w:p>
          <w:p w:rsidR="007D0C34" w:rsidRPr="002C3C7A" w:rsidRDefault="007D0C34" w:rsidP="004C32AE">
            <w:pPr>
              <w:autoSpaceDE w:val="0"/>
              <w:autoSpaceDN w:val="0"/>
              <w:adjustRightInd w:val="0"/>
              <w:spacing w:after="0"/>
              <w:rPr>
                <w:rFonts w:ascii="Arial" w:hAnsi="Arial" w:cs="Arial"/>
              </w:rPr>
            </w:pPr>
          </w:p>
        </w:tc>
        <w:tc>
          <w:tcPr>
            <w:tcW w:w="2023" w:type="dxa"/>
          </w:tcPr>
          <w:p w:rsidR="007D0C34" w:rsidRPr="002C3C7A" w:rsidRDefault="007D0C34" w:rsidP="004C32AE">
            <w:pPr>
              <w:spacing w:after="0"/>
              <w:rPr>
                <w:rFonts w:ascii="Arial" w:hAnsi="Arial" w:cs="Arial"/>
              </w:rPr>
            </w:pPr>
            <w:r w:rsidRPr="002C3C7A">
              <w:rPr>
                <w:rFonts w:ascii="Arial" w:hAnsi="Arial" w:cs="Arial"/>
              </w:rPr>
              <w:t>јуни</w:t>
            </w:r>
          </w:p>
        </w:tc>
        <w:tc>
          <w:tcPr>
            <w:tcW w:w="2023" w:type="dxa"/>
          </w:tcPr>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X___ Y____,</w:t>
            </w:r>
          </w:p>
          <w:p w:rsidR="007D0C34" w:rsidRPr="002C3C7A" w:rsidRDefault="007D0C34" w:rsidP="004C32AE">
            <w:pPr>
              <w:autoSpaceDE w:val="0"/>
              <w:autoSpaceDN w:val="0"/>
              <w:adjustRightInd w:val="0"/>
              <w:spacing w:after="0"/>
              <w:rPr>
                <w:rFonts w:ascii="Arial" w:hAnsi="Arial" w:cs="Arial"/>
              </w:rPr>
            </w:pPr>
          </w:p>
        </w:tc>
        <w:tc>
          <w:tcPr>
            <w:tcW w:w="4299"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Пополнување на табела со</w:t>
            </w:r>
          </w:p>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податоци и електронско</w:t>
            </w:r>
          </w:p>
          <w:p w:rsidR="007D0C34" w:rsidRPr="002C3C7A" w:rsidRDefault="007D0C34" w:rsidP="004C32AE">
            <w:pPr>
              <w:autoSpaceDE w:val="0"/>
              <w:autoSpaceDN w:val="0"/>
              <w:adjustRightInd w:val="0"/>
              <w:spacing w:after="0"/>
              <w:rPr>
                <w:rFonts w:ascii="Arial" w:hAnsi="Arial" w:cs="Arial"/>
              </w:rPr>
            </w:pPr>
            <w:r w:rsidRPr="002C3C7A">
              <w:rPr>
                <w:rFonts w:ascii="Arial" w:hAnsi="Arial" w:cs="Arial"/>
              </w:rPr>
              <w:t>доставување до МОН</w:t>
            </w:r>
          </w:p>
        </w:tc>
        <w:tc>
          <w:tcPr>
            <w:tcW w:w="3060" w:type="dxa"/>
          </w:tcPr>
          <w:p w:rsidR="007D0C34" w:rsidRPr="002C3C7A" w:rsidRDefault="007D0C34" w:rsidP="004C32AE">
            <w:pPr>
              <w:autoSpaceDE w:val="0"/>
              <w:autoSpaceDN w:val="0"/>
              <w:adjustRightInd w:val="0"/>
              <w:spacing w:after="0"/>
              <w:rPr>
                <w:rFonts w:ascii="Arial" w:hAnsi="Arial" w:cs="Arial"/>
                <w:lang w:val="ru-RU"/>
              </w:rPr>
            </w:pPr>
            <w:r w:rsidRPr="002C3C7A">
              <w:rPr>
                <w:rFonts w:ascii="Arial" w:hAnsi="Arial" w:cs="Arial"/>
                <w:lang w:val="ru-RU"/>
              </w:rPr>
              <w:t>Точен број на сите учебници</w:t>
            </w:r>
          </w:p>
        </w:tc>
      </w:tr>
    </w:tbl>
    <w:p w:rsidR="007D0C34" w:rsidRPr="002C3C7A" w:rsidRDefault="007D0C34" w:rsidP="007D0C34">
      <w:pPr>
        <w:spacing w:after="0"/>
        <w:rPr>
          <w:rFonts w:ascii="Arial" w:hAnsi="Arial" w:cs="Arial"/>
          <w:lang w:val="ru-RU"/>
        </w:rPr>
      </w:pPr>
    </w:p>
    <w:p w:rsidR="007D0C34" w:rsidRPr="002C3C7A" w:rsidRDefault="007D0C34" w:rsidP="007D0C34">
      <w:pPr>
        <w:spacing w:after="0"/>
        <w:rPr>
          <w:rFonts w:ascii="Arial" w:hAnsi="Arial" w:cs="Arial"/>
          <w:lang w:val="mk-MK"/>
        </w:rPr>
      </w:pPr>
      <w:r w:rsidRPr="002C3C7A">
        <w:rPr>
          <w:rFonts w:ascii="Arial" w:hAnsi="Arial" w:cs="Arial"/>
          <w:lang w:val="ru-RU"/>
        </w:rPr>
        <w:t xml:space="preserve">                                                                                   Библиотекар: </w:t>
      </w:r>
      <w:r w:rsidR="00685D77">
        <w:rPr>
          <w:rFonts w:ascii="Arial" w:hAnsi="Arial" w:cs="Arial"/>
          <w:i/>
          <w:iCs/>
          <w:lang w:val="mk-MK"/>
        </w:rPr>
        <w:t>Салије Имери</w:t>
      </w:r>
    </w:p>
    <w:p w:rsidR="007D0C34" w:rsidRPr="002C3C7A" w:rsidRDefault="007D0C34" w:rsidP="007D0C34">
      <w:pPr>
        <w:spacing w:after="0"/>
        <w:rPr>
          <w:rFonts w:ascii="Arial" w:hAnsi="Arial" w:cs="Arial"/>
          <w:lang w:val="ru-RU"/>
        </w:rPr>
      </w:pPr>
    </w:p>
    <w:p w:rsidR="007D0C34" w:rsidRPr="002C3C7A" w:rsidRDefault="007D0C34" w:rsidP="007D0C34">
      <w:pPr>
        <w:autoSpaceDE w:val="0"/>
        <w:autoSpaceDN w:val="0"/>
        <w:adjustRightInd w:val="0"/>
        <w:spacing w:after="0"/>
        <w:rPr>
          <w:rFonts w:ascii="Arial" w:hAnsi="Arial" w:cs="Arial"/>
          <w:lang w:val="ru-RU"/>
        </w:rPr>
      </w:pPr>
      <w:r w:rsidRPr="002C3C7A">
        <w:rPr>
          <w:rFonts w:ascii="Arial" w:hAnsi="Arial" w:cs="Arial"/>
          <w:lang w:val="ru-RU"/>
        </w:rPr>
        <w:t xml:space="preserve">     Наставничкиот совет на училиштето одобри дека наставниците може во својата наставна работа да користат и работни листови и</w:t>
      </w:r>
      <w:r w:rsidRPr="002C3C7A">
        <w:rPr>
          <w:rFonts w:ascii="Arial" w:hAnsi="Arial" w:cs="Arial"/>
          <w:i/>
          <w:iCs/>
          <w:lang w:val="ru-RU"/>
        </w:rPr>
        <w:t xml:space="preserve"> </w:t>
      </w:r>
      <w:r w:rsidRPr="002C3C7A">
        <w:rPr>
          <w:rFonts w:ascii="Arial" w:hAnsi="Arial" w:cs="Arial"/>
          <w:lang w:val="ru-RU"/>
        </w:rPr>
        <w:t>други списанија набавени од училиштето (примероци) преку училишната библиотека, како на пример:</w:t>
      </w:r>
    </w:p>
    <w:p w:rsidR="007D0C34" w:rsidRPr="002C3C7A" w:rsidRDefault="007D0C34" w:rsidP="007D0C34">
      <w:pPr>
        <w:autoSpaceDE w:val="0"/>
        <w:autoSpaceDN w:val="0"/>
        <w:adjustRightInd w:val="0"/>
        <w:spacing w:after="0"/>
        <w:rPr>
          <w:rFonts w:ascii="Arial" w:hAnsi="Arial" w:cs="Arial"/>
          <w:lang w:val="ru-RU"/>
        </w:rPr>
      </w:pPr>
      <w:r w:rsidRPr="002C3C7A">
        <w:rPr>
          <w:rFonts w:ascii="Arial" w:hAnsi="Arial" w:cs="Arial"/>
          <w:lang w:val="ru-RU"/>
        </w:rPr>
        <w:t xml:space="preserve">     -Работни листови по математика за </w:t>
      </w:r>
      <w:r w:rsidRPr="002C3C7A">
        <w:rPr>
          <w:rFonts w:ascii="Arial" w:hAnsi="Arial" w:cs="Arial"/>
          <w:lang w:val="mk-MK"/>
        </w:rPr>
        <w:t>5</w:t>
      </w:r>
      <w:r w:rsidRPr="002C3C7A">
        <w:rPr>
          <w:rFonts w:ascii="Arial" w:hAnsi="Arial" w:cs="Arial"/>
          <w:lang w:val="ru-RU"/>
        </w:rPr>
        <w:t xml:space="preserve">, </w:t>
      </w:r>
      <w:r w:rsidRPr="002C3C7A">
        <w:rPr>
          <w:rFonts w:ascii="Arial" w:hAnsi="Arial" w:cs="Arial"/>
          <w:lang w:val="mk-MK"/>
        </w:rPr>
        <w:t>6</w:t>
      </w:r>
      <w:r w:rsidRPr="002C3C7A">
        <w:rPr>
          <w:rFonts w:ascii="Arial" w:hAnsi="Arial" w:cs="Arial"/>
          <w:lang w:val="ru-RU"/>
        </w:rPr>
        <w:t>,7,</w:t>
      </w:r>
      <w:r w:rsidRPr="002C3C7A">
        <w:rPr>
          <w:rFonts w:ascii="Arial" w:hAnsi="Arial" w:cs="Arial"/>
          <w:lang w:val="mk-MK"/>
        </w:rPr>
        <w:t>8</w:t>
      </w:r>
      <w:r w:rsidRPr="002C3C7A">
        <w:rPr>
          <w:rFonts w:ascii="Arial" w:hAnsi="Arial" w:cs="Arial"/>
          <w:lang w:val="ru-RU"/>
        </w:rPr>
        <w:t xml:space="preserve">  и 9 одделение.</w:t>
      </w:r>
    </w:p>
    <w:p w:rsidR="007D0C34" w:rsidRPr="002C3C7A" w:rsidRDefault="007D0C34" w:rsidP="007D0C34">
      <w:pPr>
        <w:autoSpaceDE w:val="0"/>
        <w:autoSpaceDN w:val="0"/>
        <w:adjustRightInd w:val="0"/>
        <w:spacing w:after="0"/>
        <w:rPr>
          <w:rFonts w:ascii="Arial" w:hAnsi="Arial" w:cs="Arial"/>
          <w:lang w:val="ru-RU"/>
        </w:rPr>
      </w:pPr>
      <w:r w:rsidRPr="002C3C7A">
        <w:rPr>
          <w:rFonts w:ascii="Arial" w:hAnsi="Arial" w:cs="Arial"/>
          <w:lang w:val="ru-RU"/>
        </w:rPr>
        <w:t xml:space="preserve">     -Работни листови по англиски јазик за </w:t>
      </w:r>
      <w:r w:rsidRPr="002C3C7A">
        <w:rPr>
          <w:rFonts w:ascii="Arial" w:hAnsi="Arial" w:cs="Arial"/>
          <w:lang w:val="mk-MK"/>
        </w:rPr>
        <w:t>5</w:t>
      </w:r>
      <w:r w:rsidRPr="002C3C7A">
        <w:rPr>
          <w:rFonts w:ascii="Arial" w:hAnsi="Arial" w:cs="Arial"/>
          <w:lang w:val="ru-RU"/>
        </w:rPr>
        <w:t xml:space="preserve">, </w:t>
      </w:r>
      <w:r w:rsidRPr="002C3C7A">
        <w:rPr>
          <w:rFonts w:ascii="Arial" w:hAnsi="Arial" w:cs="Arial"/>
          <w:lang w:val="mk-MK"/>
        </w:rPr>
        <w:t>6</w:t>
      </w:r>
      <w:r w:rsidRPr="002C3C7A">
        <w:rPr>
          <w:rFonts w:ascii="Arial" w:hAnsi="Arial" w:cs="Arial"/>
          <w:lang w:val="ru-RU"/>
        </w:rPr>
        <w:t>,7,</w:t>
      </w:r>
      <w:r w:rsidRPr="002C3C7A">
        <w:rPr>
          <w:rFonts w:ascii="Arial" w:hAnsi="Arial" w:cs="Arial"/>
          <w:lang w:val="mk-MK"/>
        </w:rPr>
        <w:t>8</w:t>
      </w:r>
      <w:r w:rsidRPr="002C3C7A">
        <w:rPr>
          <w:rFonts w:ascii="Arial" w:hAnsi="Arial" w:cs="Arial"/>
          <w:lang w:val="ru-RU"/>
        </w:rPr>
        <w:t xml:space="preserve">  и 9 одделение  </w:t>
      </w:r>
      <w:r w:rsidRPr="002C3C7A">
        <w:rPr>
          <w:rFonts w:ascii="Arial" w:hAnsi="Arial" w:cs="Arial"/>
        </w:rPr>
        <w:t>i</w:t>
      </w:r>
      <w:r w:rsidRPr="002C3C7A">
        <w:rPr>
          <w:rFonts w:ascii="Arial" w:hAnsi="Arial" w:cs="Arial"/>
          <w:lang w:val="ru-RU"/>
        </w:rPr>
        <w:t xml:space="preserve"> </w:t>
      </w:r>
      <w:r w:rsidRPr="002C3C7A">
        <w:rPr>
          <w:rFonts w:ascii="Arial" w:hAnsi="Arial" w:cs="Arial"/>
        </w:rPr>
        <w:t>germanski</w:t>
      </w:r>
      <w:r w:rsidRPr="002C3C7A">
        <w:rPr>
          <w:rFonts w:ascii="Arial" w:hAnsi="Arial" w:cs="Arial"/>
          <w:lang w:val="ru-RU"/>
        </w:rPr>
        <w:t xml:space="preserve"> </w:t>
      </w:r>
      <w:r w:rsidRPr="002C3C7A">
        <w:rPr>
          <w:rFonts w:ascii="Arial" w:hAnsi="Arial" w:cs="Arial"/>
        </w:rPr>
        <w:t>jazik</w:t>
      </w:r>
      <w:r w:rsidRPr="002C3C7A">
        <w:rPr>
          <w:rFonts w:ascii="Arial" w:hAnsi="Arial" w:cs="Arial"/>
          <w:lang w:val="ru-RU"/>
        </w:rPr>
        <w:t xml:space="preserve"> </w:t>
      </w:r>
      <w:r w:rsidRPr="002C3C7A">
        <w:rPr>
          <w:rFonts w:ascii="Arial" w:hAnsi="Arial" w:cs="Arial"/>
        </w:rPr>
        <w:t>za</w:t>
      </w:r>
      <w:r w:rsidRPr="002C3C7A">
        <w:rPr>
          <w:rFonts w:ascii="Arial" w:hAnsi="Arial" w:cs="Arial"/>
          <w:lang w:val="ru-RU"/>
        </w:rPr>
        <w:t xml:space="preserve"> </w:t>
      </w:r>
      <w:r w:rsidRPr="002C3C7A">
        <w:rPr>
          <w:rFonts w:ascii="Arial" w:hAnsi="Arial" w:cs="Arial"/>
          <w:lang w:val="mk-MK"/>
        </w:rPr>
        <w:t>5</w:t>
      </w:r>
      <w:r w:rsidRPr="002C3C7A">
        <w:rPr>
          <w:rFonts w:ascii="Arial" w:hAnsi="Arial" w:cs="Arial"/>
          <w:lang w:val="ru-RU"/>
        </w:rPr>
        <w:t xml:space="preserve">, </w:t>
      </w:r>
      <w:r w:rsidRPr="002C3C7A">
        <w:rPr>
          <w:rFonts w:ascii="Arial" w:hAnsi="Arial" w:cs="Arial"/>
          <w:lang w:val="mk-MK"/>
        </w:rPr>
        <w:t>6</w:t>
      </w:r>
      <w:r w:rsidRPr="002C3C7A">
        <w:rPr>
          <w:rFonts w:ascii="Arial" w:hAnsi="Arial" w:cs="Arial"/>
          <w:lang w:val="ru-RU"/>
        </w:rPr>
        <w:t>,7,</w:t>
      </w:r>
      <w:r w:rsidRPr="002C3C7A">
        <w:rPr>
          <w:rFonts w:ascii="Arial" w:hAnsi="Arial" w:cs="Arial"/>
          <w:lang w:val="mk-MK"/>
        </w:rPr>
        <w:t>8</w:t>
      </w:r>
      <w:r w:rsidRPr="002C3C7A">
        <w:rPr>
          <w:rFonts w:ascii="Arial" w:hAnsi="Arial" w:cs="Arial"/>
          <w:lang w:val="ru-RU"/>
        </w:rPr>
        <w:t xml:space="preserve">  и 9 одделение.</w:t>
      </w:r>
    </w:p>
    <w:p w:rsidR="007D0C34" w:rsidRPr="002C3C7A" w:rsidRDefault="007D0C34" w:rsidP="007D0C34">
      <w:pPr>
        <w:autoSpaceDE w:val="0"/>
        <w:autoSpaceDN w:val="0"/>
        <w:adjustRightInd w:val="0"/>
        <w:spacing w:after="0"/>
        <w:rPr>
          <w:rFonts w:ascii="Arial" w:hAnsi="Arial" w:cs="Arial"/>
          <w:lang w:val="ru-RU"/>
        </w:rPr>
      </w:pPr>
      <w:r w:rsidRPr="002C3C7A">
        <w:rPr>
          <w:rFonts w:ascii="Arial" w:hAnsi="Arial" w:cs="Arial"/>
          <w:lang w:val="ru-RU"/>
        </w:rPr>
        <w:lastRenderedPageBreak/>
        <w:t xml:space="preserve">     -Работни листови по математика и </w:t>
      </w:r>
      <w:r w:rsidRPr="002C3C7A">
        <w:rPr>
          <w:rFonts w:ascii="Arial" w:hAnsi="Arial" w:cs="Arial"/>
        </w:rPr>
        <w:t>albanski</w:t>
      </w:r>
      <w:r w:rsidRPr="002C3C7A">
        <w:rPr>
          <w:rFonts w:ascii="Arial" w:hAnsi="Arial" w:cs="Arial"/>
          <w:lang w:val="ru-RU"/>
        </w:rPr>
        <w:t xml:space="preserve"> јазик за учениците од одделенска настава.</w:t>
      </w:r>
    </w:p>
    <w:p w:rsidR="007D0C34" w:rsidRPr="002C3C7A" w:rsidRDefault="007D0C34" w:rsidP="007D0C34">
      <w:pPr>
        <w:autoSpaceDE w:val="0"/>
        <w:autoSpaceDN w:val="0"/>
        <w:adjustRightInd w:val="0"/>
        <w:spacing w:after="0"/>
        <w:rPr>
          <w:rFonts w:ascii="Arial" w:hAnsi="Arial" w:cs="Arial"/>
          <w:lang w:val="ru-RU"/>
        </w:rPr>
      </w:pPr>
      <w:r w:rsidRPr="002C3C7A">
        <w:rPr>
          <w:rFonts w:ascii="Arial" w:hAnsi="Arial" w:cs="Arial"/>
          <w:lang w:val="ru-RU"/>
        </w:rPr>
        <w:t xml:space="preserve">     Наставничкиот совет прифаќа учениците сами да купат и користат збирки или други изданија одобрени од МОН и одобрува и на организиран начин ќе ги снабдува учениците (според нивна желба и самофинансирање) со списанија што се одобрени од МОН, како на пример: “</w:t>
      </w:r>
      <w:r w:rsidRPr="002C3C7A">
        <w:rPr>
          <w:rFonts w:ascii="Arial" w:hAnsi="Arial" w:cs="Arial"/>
        </w:rPr>
        <w:t>Ilberi</w:t>
      </w:r>
      <w:r w:rsidRPr="002C3C7A">
        <w:rPr>
          <w:rFonts w:ascii="Arial" w:hAnsi="Arial" w:cs="Arial"/>
          <w:lang w:val="ru-RU"/>
        </w:rPr>
        <w:t>”, ”</w:t>
      </w:r>
      <w:r w:rsidRPr="002C3C7A">
        <w:rPr>
          <w:rFonts w:ascii="Arial" w:hAnsi="Arial" w:cs="Arial"/>
        </w:rPr>
        <w:t>Ilberi</w:t>
      </w:r>
      <w:r w:rsidRPr="002C3C7A">
        <w:rPr>
          <w:rFonts w:ascii="Arial" w:hAnsi="Arial" w:cs="Arial"/>
          <w:lang w:val="ru-RU"/>
        </w:rPr>
        <w:t xml:space="preserve"> </w:t>
      </w:r>
      <w:r w:rsidRPr="002C3C7A">
        <w:rPr>
          <w:rFonts w:ascii="Arial" w:hAnsi="Arial" w:cs="Arial"/>
        </w:rPr>
        <w:t>plus</w:t>
      </w:r>
      <w:r w:rsidRPr="002C3C7A">
        <w:rPr>
          <w:rFonts w:ascii="Arial" w:hAnsi="Arial" w:cs="Arial"/>
          <w:lang w:val="ru-RU"/>
        </w:rPr>
        <w:t>”,”</w:t>
      </w:r>
      <w:r w:rsidRPr="002C3C7A">
        <w:rPr>
          <w:rFonts w:ascii="Arial" w:hAnsi="Arial" w:cs="Arial"/>
        </w:rPr>
        <w:t>Nx</w:t>
      </w:r>
      <w:r w:rsidRPr="002C3C7A">
        <w:rPr>
          <w:rFonts w:ascii="Arial" w:hAnsi="Arial" w:cs="Arial"/>
          <w:lang w:val="ru-RU"/>
        </w:rPr>
        <w:t>ë</w:t>
      </w:r>
      <w:r w:rsidRPr="002C3C7A">
        <w:rPr>
          <w:rFonts w:ascii="Arial" w:hAnsi="Arial" w:cs="Arial"/>
        </w:rPr>
        <w:t>n</w:t>
      </w:r>
      <w:r w:rsidRPr="002C3C7A">
        <w:rPr>
          <w:rFonts w:ascii="Arial" w:hAnsi="Arial" w:cs="Arial"/>
          <w:lang w:val="ru-RU"/>
        </w:rPr>
        <w:t>ë</w:t>
      </w:r>
      <w:r w:rsidRPr="002C3C7A">
        <w:rPr>
          <w:rFonts w:ascii="Arial" w:hAnsi="Arial" w:cs="Arial"/>
        </w:rPr>
        <w:t>si</w:t>
      </w:r>
      <w:r w:rsidRPr="002C3C7A">
        <w:rPr>
          <w:rFonts w:ascii="Arial" w:hAnsi="Arial" w:cs="Arial"/>
          <w:lang w:val="ru-RU"/>
        </w:rPr>
        <w:t>”,и др.</w:t>
      </w:r>
    </w:p>
    <w:p w:rsidR="007D0C34" w:rsidRPr="002C3C7A" w:rsidRDefault="007D0C34" w:rsidP="007D0C34">
      <w:pPr>
        <w:autoSpaceDE w:val="0"/>
        <w:autoSpaceDN w:val="0"/>
        <w:adjustRightInd w:val="0"/>
        <w:spacing w:after="0"/>
        <w:rPr>
          <w:rFonts w:ascii="Arial" w:hAnsi="Arial" w:cs="Arial"/>
          <w:lang w:val="ru-RU"/>
        </w:rPr>
      </w:pPr>
      <w:r w:rsidRPr="002C3C7A">
        <w:rPr>
          <w:rFonts w:ascii="Arial" w:hAnsi="Arial" w:cs="Arial"/>
          <w:lang w:val="ru-RU"/>
        </w:rPr>
        <w:t xml:space="preserve">     Училишната библиотека располоага со голем број книги:лектирни изданија, белетристика и стручна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2"/>
        <w:gridCol w:w="3372"/>
        <w:gridCol w:w="3624"/>
      </w:tblGrid>
      <w:tr w:rsidR="007D0C34" w:rsidRPr="002C3C7A" w:rsidTr="004C32AE">
        <w:tc>
          <w:tcPr>
            <w:tcW w:w="3372" w:type="dxa"/>
          </w:tcPr>
          <w:p w:rsidR="007D0C34" w:rsidRPr="002C3C7A" w:rsidRDefault="007D0C34" w:rsidP="004C32AE">
            <w:pPr>
              <w:spacing w:after="0"/>
              <w:rPr>
                <w:rFonts w:ascii="Arial" w:hAnsi="Arial" w:cs="Arial"/>
              </w:rPr>
            </w:pPr>
            <w:r w:rsidRPr="002C3C7A">
              <w:rPr>
                <w:rFonts w:ascii="Arial" w:hAnsi="Arial" w:cs="Arial"/>
              </w:rPr>
              <w:t>Вид на литература</w:t>
            </w:r>
          </w:p>
        </w:tc>
        <w:tc>
          <w:tcPr>
            <w:tcW w:w="3372" w:type="dxa"/>
          </w:tcPr>
          <w:p w:rsidR="007D0C34" w:rsidRPr="002C3C7A" w:rsidRDefault="007D0C34" w:rsidP="004C32AE">
            <w:pPr>
              <w:spacing w:after="0"/>
              <w:rPr>
                <w:rFonts w:ascii="Arial" w:hAnsi="Arial" w:cs="Arial"/>
              </w:rPr>
            </w:pPr>
            <w:r w:rsidRPr="002C3C7A">
              <w:rPr>
                <w:rFonts w:ascii="Arial" w:hAnsi="Arial" w:cs="Arial"/>
              </w:rPr>
              <w:t>Вкупно книги</w:t>
            </w:r>
          </w:p>
        </w:tc>
        <w:tc>
          <w:tcPr>
            <w:tcW w:w="3624" w:type="dxa"/>
          </w:tcPr>
          <w:p w:rsidR="007D0C34" w:rsidRPr="002C3C7A" w:rsidRDefault="007D0C34" w:rsidP="004C32AE">
            <w:pPr>
              <w:spacing w:after="0"/>
              <w:rPr>
                <w:rFonts w:ascii="Arial" w:hAnsi="Arial" w:cs="Arial"/>
              </w:rPr>
            </w:pPr>
            <w:r w:rsidRPr="002C3C7A">
              <w:rPr>
                <w:rFonts w:ascii="Arial" w:hAnsi="Arial" w:cs="Arial"/>
              </w:rPr>
              <w:t>Број на наслови</w:t>
            </w:r>
          </w:p>
        </w:tc>
      </w:tr>
      <w:tr w:rsidR="007D0C34" w:rsidRPr="002C3C7A" w:rsidTr="004C32AE">
        <w:tc>
          <w:tcPr>
            <w:tcW w:w="3372" w:type="dxa"/>
          </w:tcPr>
          <w:p w:rsidR="007D0C34" w:rsidRPr="002C3C7A" w:rsidRDefault="007D0C34" w:rsidP="004C32AE">
            <w:pPr>
              <w:spacing w:after="0"/>
              <w:rPr>
                <w:rFonts w:ascii="Arial" w:hAnsi="Arial" w:cs="Arial"/>
              </w:rPr>
            </w:pPr>
            <w:r w:rsidRPr="002C3C7A">
              <w:rPr>
                <w:rFonts w:ascii="Arial" w:hAnsi="Arial" w:cs="Arial"/>
              </w:rPr>
              <w:t>Лектирни изданија</w:t>
            </w:r>
          </w:p>
        </w:tc>
        <w:tc>
          <w:tcPr>
            <w:tcW w:w="3372" w:type="dxa"/>
          </w:tcPr>
          <w:p w:rsidR="007D0C34" w:rsidRPr="002C3C7A" w:rsidRDefault="007D0C34" w:rsidP="004C32AE">
            <w:pPr>
              <w:spacing w:after="0"/>
              <w:rPr>
                <w:rFonts w:ascii="Arial" w:hAnsi="Arial" w:cs="Arial"/>
                <w:lang w:val="mk-MK"/>
              </w:rPr>
            </w:pPr>
            <w:r w:rsidRPr="002C3C7A">
              <w:rPr>
                <w:rFonts w:ascii="Arial" w:hAnsi="Arial" w:cs="Arial"/>
                <w:lang w:val="mk-MK"/>
              </w:rPr>
              <w:t xml:space="preserve"> 828</w:t>
            </w:r>
          </w:p>
        </w:tc>
        <w:tc>
          <w:tcPr>
            <w:tcW w:w="3624" w:type="dxa"/>
          </w:tcPr>
          <w:p w:rsidR="007D0C34" w:rsidRPr="002C3C7A" w:rsidRDefault="007D0C34" w:rsidP="004C32AE">
            <w:pPr>
              <w:spacing w:after="0"/>
              <w:rPr>
                <w:rFonts w:ascii="Arial" w:hAnsi="Arial" w:cs="Arial"/>
                <w:lang w:val="mk-MK"/>
              </w:rPr>
            </w:pPr>
            <w:r w:rsidRPr="002C3C7A">
              <w:rPr>
                <w:rFonts w:ascii="Arial" w:hAnsi="Arial" w:cs="Arial"/>
                <w:lang w:val="mk-MK"/>
              </w:rPr>
              <w:t>1250</w:t>
            </w:r>
          </w:p>
        </w:tc>
      </w:tr>
      <w:tr w:rsidR="007D0C34" w:rsidRPr="002C3C7A" w:rsidTr="004C32AE">
        <w:tc>
          <w:tcPr>
            <w:tcW w:w="3372" w:type="dxa"/>
          </w:tcPr>
          <w:p w:rsidR="007D0C34" w:rsidRPr="002C3C7A" w:rsidRDefault="007D0C34" w:rsidP="004C32AE">
            <w:pPr>
              <w:spacing w:after="0"/>
              <w:rPr>
                <w:rFonts w:ascii="Arial" w:hAnsi="Arial" w:cs="Arial"/>
              </w:rPr>
            </w:pPr>
            <w:r w:rsidRPr="002C3C7A">
              <w:rPr>
                <w:rFonts w:ascii="Arial" w:hAnsi="Arial" w:cs="Arial"/>
              </w:rPr>
              <w:t>Стручна литература</w:t>
            </w:r>
          </w:p>
        </w:tc>
        <w:tc>
          <w:tcPr>
            <w:tcW w:w="3372" w:type="dxa"/>
          </w:tcPr>
          <w:p w:rsidR="007D0C34" w:rsidRPr="002C3C7A" w:rsidRDefault="007D0C34" w:rsidP="004C32AE">
            <w:pPr>
              <w:spacing w:after="0"/>
              <w:rPr>
                <w:rFonts w:ascii="Arial" w:hAnsi="Arial" w:cs="Arial"/>
                <w:lang w:val="mk-MK"/>
              </w:rPr>
            </w:pPr>
            <w:r w:rsidRPr="002C3C7A">
              <w:rPr>
                <w:rFonts w:ascii="Arial" w:hAnsi="Arial" w:cs="Arial"/>
                <w:lang w:val="mk-MK"/>
              </w:rPr>
              <w:t>456</w:t>
            </w:r>
          </w:p>
        </w:tc>
        <w:tc>
          <w:tcPr>
            <w:tcW w:w="3624" w:type="dxa"/>
          </w:tcPr>
          <w:p w:rsidR="007D0C34" w:rsidRPr="002C3C7A" w:rsidRDefault="007D0C34" w:rsidP="004C32AE">
            <w:pPr>
              <w:spacing w:after="0"/>
              <w:rPr>
                <w:rFonts w:ascii="Arial" w:hAnsi="Arial" w:cs="Arial"/>
                <w:lang w:val="mk-MK"/>
              </w:rPr>
            </w:pPr>
            <w:r w:rsidRPr="002C3C7A">
              <w:rPr>
                <w:rFonts w:ascii="Arial" w:hAnsi="Arial" w:cs="Arial"/>
                <w:lang w:val="mk-MK"/>
              </w:rPr>
              <w:t>387</w:t>
            </w:r>
          </w:p>
        </w:tc>
      </w:tr>
      <w:tr w:rsidR="007D0C34" w:rsidRPr="002C3C7A" w:rsidTr="004C32AE">
        <w:tc>
          <w:tcPr>
            <w:tcW w:w="3372" w:type="dxa"/>
          </w:tcPr>
          <w:p w:rsidR="007D0C34" w:rsidRPr="002C3C7A" w:rsidRDefault="007D0C34" w:rsidP="004C32AE">
            <w:pPr>
              <w:spacing w:after="0"/>
              <w:rPr>
                <w:rFonts w:ascii="Arial" w:hAnsi="Arial" w:cs="Arial"/>
              </w:rPr>
            </w:pPr>
            <w:r w:rsidRPr="002C3C7A">
              <w:rPr>
                <w:rFonts w:ascii="Arial" w:hAnsi="Arial" w:cs="Arial"/>
              </w:rPr>
              <w:t>Белетристика</w:t>
            </w:r>
          </w:p>
        </w:tc>
        <w:tc>
          <w:tcPr>
            <w:tcW w:w="3372" w:type="dxa"/>
          </w:tcPr>
          <w:p w:rsidR="007D0C34" w:rsidRPr="002C3C7A" w:rsidRDefault="007D0C34" w:rsidP="004C32AE">
            <w:pPr>
              <w:spacing w:after="0"/>
              <w:rPr>
                <w:rFonts w:ascii="Arial" w:hAnsi="Arial" w:cs="Arial"/>
                <w:lang w:val="mk-MK"/>
              </w:rPr>
            </w:pPr>
            <w:r w:rsidRPr="002C3C7A">
              <w:rPr>
                <w:rFonts w:ascii="Arial" w:hAnsi="Arial" w:cs="Arial"/>
                <w:lang w:val="mk-MK"/>
              </w:rPr>
              <w:t>467</w:t>
            </w:r>
          </w:p>
        </w:tc>
        <w:tc>
          <w:tcPr>
            <w:tcW w:w="3624" w:type="dxa"/>
          </w:tcPr>
          <w:p w:rsidR="007D0C34" w:rsidRPr="002C3C7A" w:rsidRDefault="007D0C34" w:rsidP="004C32AE">
            <w:pPr>
              <w:spacing w:after="0"/>
              <w:rPr>
                <w:rFonts w:ascii="Arial" w:hAnsi="Arial" w:cs="Arial"/>
                <w:lang w:val="mk-MK"/>
              </w:rPr>
            </w:pPr>
            <w:r w:rsidRPr="002C3C7A">
              <w:rPr>
                <w:rFonts w:ascii="Arial" w:hAnsi="Arial" w:cs="Arial"/>
                <w:lang w:val="mk-MK"/>
              </w:rPr>
              <w:t>467</w:t>
            </w:r>
          </w:p>
        </w:tc>
      </w:tr>
    </w:tbl>
    <w:p w:rsidR="007D0C34" w:rsidRDefault="007D0C34" w:rsidP="007D0C34">
      <w:pPr>
        <w:spacing w:after="0"/>
        <w:rPr>
          <w:rFonts w:ascii="Arial" w:hAnsi="Arial" w:cs="Arial"/>
        </w:rPr>
      </w:pPr>
    </w:p>
    <w:p w:rsidR="00E70980" w:rsidRPr="00E70980" w:rsidRDefault="00E70980" w:rsidP="007D0C34">
      <w:pPr>
        <w:spacing w:after="0"/>
        <w:rPr>
          <w:rFonts w:ascii="Arial" w:hAnsi="Arial" w:cs="Arial"/>
        </w:rPr>
      </w:pPr>
    </w:p>
    <w:p w:rsidR="007D0C34" w:rsidRPr="002C3C7A" w:rsidRDefault="007D0C34" w:rsidP="007D0C34">
      <w:pPr>
        <w:autoSpaceDE w:val="0"/>
        <w:autoSpaceDN w:val="0"/>
        <w:adjustRightInd w:val="0"/>
        <w:spacing w:after="0"/>
        <w:rPr>
          <w:rFonts w:ascii="Arial" w:eastAsia="Times New Roman" w:hAnsi="Arial" w:cs="Arial"/>
          <w:lang w:val="ru-RU"/>
        </w:rPr>
      </w:pPr>
      <w:r w:rsidRPr="002C3C7A">
        <w:rPr>
          <w:rFonts w:ascii="Arial" w:eastAsia="Times New Roman" w:hAnsi="Arial" w:cs="Arial"/>
          <w:b/>
          <w:bCs/>
          <w:color w:val="333300"/>
          <w:lang w:val="ru-RU"/>
        </w:rPr>
        <w:t>РАСПОРЕД НА КОМПЈУТЕРИТЕ ПО УЧИЛНИЦИ</w:t>
      </w:r>
    </w:p>
    <w:p w:rsidR="007D0C34" w:rsidRPr="002C3C7A" w:rsidRDefault="007D0C34" w:rsidP="007D0C34">
      <w:pPr>
        <w:autoSpaceDE w:val="0"/>
        <w:autoSpaceDN w:val="0"/>
        <w:adjustRightInd w:val="0"/>
        <w:spacing w:after="0"/>
        <w:rPr>
          <w:rFonts w:ascii="Arial" w:eastAsia="Times New Roman" w:hAnsi="Arial" w:cs="Arial"/>
          <w:lang w:val="ru-RU"/>
        </w:rPr>
      </w:pPr>
      <w:r w:rsidRPr="002C3C7A">
        <w:rPr>
          <w:rFonts w:ascii="Arial" w:eastAsia="Times New Roman" w:hAnsi="Arial" w:cs="Arial"/>
          <w:lang w:val="ru-RU"/>
        </w:rPr>
        <w:t>Со цел повеќе ученици и наставници да имаат можност да применуваат ИКТ во наставниот процес, со помош на тимот за техничка подршка компјутерите, во (десетте) училници компјутерите се распоредени според прикажаната шема.</w:t>
      </w:r>
    </w:p>
    <w:p w:rsidR="007D0C34" w:rsidRDefault="007D0C34" w:rsidP="007D0C34">
      <w:pPr>
        <w:autoSpaceDE w:val="0"/>
        <w:autoSpaceDN w:val="0"/>
        <w:adjustRightInd w:val="0"/>
        <w:spacing w:after="0"/>
        <w:rPr>
          <w:rFonts w:ascii="Arial" w:eastAsia="Times New Roman" w:hAnsi="Arial" w:cs="Arial"/>
          <w:lang w:val="ru-RU"/>
        </w:rPr>
      </w:pPr>
      <w:r w:rsidRPr="002C3C7A">
        <w:rPr>
          <w:rFonts w:ascii="Arial" w:eastAsia="Times New Roman" w:hAnsi="Arial" w:cs="Arial"/>
          <w:lang w:val="ru-RU"/>
        </w:rPr>
        <w:t>Овој распоред овозможува и примена на други форми и методи при реализација на наставата.</w:t>
      </w:r>
    </w:p>
    <w:p w:rsidR="00B30447" w:rsidRDefault="00B30447" w:rsidP="00350EE3">
      <w:pPr>
        <w:autoSpaceDE w:val="0"/>
        <w:autoSpaceDN w:val="0"/>
        <w:adjustRightInd w:val="0"/>
        <w:spacing w:after="0"/>
        <w:rPr>
          <w:rFonts w:ascii="Calibri" w:hAnsi="Calibri" w:cs="Calibri-Bold"/>
          <w:b/>
          <w:bCs/>
          <w:color w:val="333300"/>
          <w:lang w:val="mk-MK"/>
        </w:rPr>
      </w:pPr>
    </w:p>
    <w:p w:rsidR="007D0C34" w:rsidRPr="00FB4BEE" w:rsidRDefault="007D0C34" w:rsidP="00350EE3">
      <w:pPr>
        <w:autoSpaceDE w:val="0"/>
        <w:autoSpaceDN w:val="0"/>
        <w:adjustRightInd w:val="0"/>
        <w:spacing w:after="0"/>
        <w:rPr>
          <w:rFonts w:ascii="Calibri" w:hAnsi="Calibri" w:cs="Calibri-Bold"/>
          <w:b/>
          <w:bCs/>
          <w:color w:val="333300"/>
          <w:lang w:val="mk-MK"/>
        </w:rPr>
      </w:pPr>
    </w:p>
    <w:p w:rsidR="00350EE3" w:rsidRPr="007D0C34" w:rsidRDefault="00350EE3" w:rsidP="00350EE3">
      <w:pPr>
        <w:autoSpaceDE w:val="0"/>
        <w:autoSpaceDN w:val="0"/>
        <w:adjustRightInd w:val="0"/>
        <w:spacing w:after="0"/>
        <w:rPr>
          <w:rFonts w:ascii="Arial" w:hAnsi="Arial" w:cs="Arial"/>
          <w:b/>
          <w:bCs/>
          <w:color w:val="333300"/>
          <w:sz w:val="24"/>
          <w:szCs w:val="24"/>
          <w:lang w:val="ru-RU"/>
        </w:rPr>
      </w:pPr>
      <w:r w:rsidRPr="007D0C34">
        <w:rPr>
          <w:rFonts w:ascii="Arial" w:hAnsi="Arial" w:cs="Arial"/>
          <w:b/>
          <w:bCs/>
          <w:color w:val="333300"/>
          <w:sz w:val="24"/>
          <w:szCs w:val="24"/>
          <w:lang w:val="ru-RU"/>
        </w:rPr>
        <w:t>- ПРОГРАМА ЗА ЗАШТИТА И СПАСУВАЊЕ ОД ЕЛЕМЕНТАРНИ НЕПОГОДИ</w:t>
      </w:r>
    </w:p>
    <w:p w:rsidR="00350EE3" w:rsidRPr="007D0C34" w:rsidRDefault="00350EE3" w:rsidP="000E418B">
      <w:pPr>
        <w:autoSpaceDE w:val="0"/>
        <w:autoSpaceDN w:val="0"/>
        <w:adjustRightInd w:val="0"/>
        <w:spacing w:after="0"/>
        <w:ind w:left="2160" w:firstLine="720"/>
        <w:rPr>
          <w:rFonts w:ascii="Arial" w:hAnsi="Arial" w:cs="Arial"/>
          <w:sz w:val="24"/>
          <w:szCs w:val="24"/>
          <w:lang w:val="mk-MK"/>
        </w:rPr>
      </w:pPr>
      <w:r w:rsidRPr="007D0C34">
        <w:rPr>
          <w:rFonts w:ascii="Arial" w:hAnsi="Arial" w:cs="Arial"/>
          <w:sz w:val="24"/>
          <w:szCs w:val="24"/>
        </w:rPr>
        <w:t>ПЛАН ЗА ЗАШТИТА ОД ПОЖАР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2310"/>
        <w:gridCol w:w="2101"/>
        <w:gridCol w:w="2180"/>
        <w:gridCol w:w="2213"/>
        <w:gridCol w:w="2164"/>
      </w:tblGrid>
      <w:tr w:rsidR="00350EE3" w:rsidRPr="00F93694" w:rsidTr="002C3C7A">
        <w:trPr>
          <w:trHeight w:val="665"/>
        </w:trPr>
        <w:tc>
          <w:tcPr>
            <w:tcW w:w="2208" w:type="dxa"/>
          </w:tcPr>
          <w:p w:rsidR="00350EE3" w:rsidRPr="0031654D" w:rsidRDefault="00350EE3" w:rsidP="00350EE3">
            <w:pPr>
              <w:autoSpaceDE w:val="0"/>
              <w:autoSpaceDN w:val="0"/>
              <w:adjustRightInd w:val="0"/>
              <w:spacing w:after="0"/>
              <w:rPr>
                <w:rFonts w:ascii="Arial" w:hAnsi="Arial" w:cs="Arial"/>
                <w:b/>
                <w:bCs/>
                <w:lang w:val="mk-MK"/>
              </w:rPr>
            </w:pPr>
            <w:r w:rsidRPr="0031654D">
              <w:rPr>
                <w:rFonts w:ascii="Arial" w:hAnsi="Arial" w:cs="Arial"/>
                <w:b/>
                <w:bCs/>
                <w:lang w:val="mk-MK"/>
              </w:rPr>
              <w:t>СОДРЖИНА - АКТИВНОСТИ</w:t>
            </w:r>
          </w:p>
          <w:tbl>
            <w:tblPr>
              <w:tblW w:w="0" w:type="auto"/>
              <w:tblBorders>
                <w:top w:val="nil"/>
                <w:left w:val="nil"/>
                <w:bottom w:val="nil"/>
                <w:right w:val="nil"/>
              </w:tblBorders>
              <w:tblLook w:val="0000"/>
            </w:tblPr>
            <w:tblGrid>
              <w:gridCol w:w="222"/>
              <w:gridCol w:w="236"/>
              <w:gridCol w:w="236"/>
              <w:gridCol w:w="222"/>
              <w:gridCol w:w="222"/>
            </w:tblGrid>
            <w:tr w:rsidR="002C3C7A" w:rsidRPr="0031654D" w:rsidTr="000E418B">
              <w:trPr>
                <w:trHeight w:val="163"/>
              </w:trPr>
              <w:tc>
                <w:tcPr>
                  <w:tcW w:w="0" w:type="auto"/>
                </w:tcPr>
                <w:p w:rsidR="002C3C7A" w:rsidRPr="0031654D" w:rsidRDefault="002C3C7A" w:rsidP="00350EE3">
                  <w:pPr>
                    <w:autoSpaceDE w:val="0"/>
                    <w:autoSpaceDN w:val="0"/>
                    <w:adjustRightInd w:val="0"/>
                    <w:spacing w:after="0"/>
                    <w:rPr>
                      <w:rFonts w:ascii="Arial" w:hAnsi="Arial" w:cs="Arial"/>
                      <w:b/>
                    </w:rPr>
                  </w:pPr>
                </w:p>
              </w:tc>
              <w:tc>
                <w:tcPr>
                  <w:tcW w:w="236" w:type="dxa"/>
                </w:tcPr>
                <w:p w:rsidR="002C3C7A" w:rsidRPr="0031654D" w:rsidRDefault="002C3C7A" w:rsidP="00350EE3">
                  <w:pPr>
                    <w:autoSpaceDE w:val="0"/>
                    <w:autoSpaceDN w:val="0"/>
                    <w:adjustRightInd w:val="0"/>
                    <w:spacing w:after="0"/>
                    <w:rPr>
                      <w:rFonts w:ascii="Arial" w:hAnsi="Arial" w:cs="Arial"/>
                      <w:b/>
                      <w:lang w:val="mk-MK"/>
                    </w:rPr>
                  </w:pPr>
                </w:p>
              </w:tc>
              <w:tc>
                <w:tcPr>
                  <w:tcW w:w="236" w:type="dxa"/>
                </w:tcPr>
                <w:p w:rsidR="002C3C7A" w:rsidRPr="0031654D" w:rsidRDefault="002C3C7A" w:rsidP="00350EE3">
                  <w:pPr>
                    <w:autoSpaceDE w:val="0"/>
                    <w:autoSpaceDN w:val="0"/>
                    <w:adjustRightInd w:val="0"/>
                    <w:spacing w:after="0"/>
                    <w:rPr>
                      <w:rFonts w:ascii="Arial" w:hAnsi="Arial" w:cs="Arial"/>
                      <w:b/>
                    </w:rPr>
                  </w:pPr>
                </w:p>
              </w:tc>
              <w:tc>
                <w:tcPr>
                  <w:tcW w:w="0" w:type="auto"/>
                </w:tcPr>
                <w:p w:rsidR="002C3C7A" w:rsidRPr="0031654D" w:rsidRDefault="002C3C7A" w:rsidP="00350EE3">
                  <w:pPr>
                    <w:autoSpaceDE w:val="0"/>
                    <w:autoSpaceDN w:val="0"/>
                    <w:adjustRightInd w:val="0"/>
                    <w:spacing w:after="0"/>
                    <w:rPr>
                      <w:rFonts w:ascii="Arial" w:hAnsi="Arial" w:cs="Arial"/>
                      <w:b/>
                    </w:rPr>
                  </w:pPr>
                </w:p>
              </w:tc>
              <w:tc>
                <w:tcPr>
                  <w:tcW w:w="0" w:type="auto"/>
                </w:tcPr>
                <w:p w:rsidR="002C3C7A" w:rsidRPr="0031654D" w:rsidRDefault="002C3C7A" w:rsidP="00350EE3">
                  <w:pPr>
                    <w:autoSpaceDE w:val="0"/>
                    <w:autoSpaceDN w:val="0"/>
                    <w:adjustRightInd w:val="0"/>
                    <w:spacing w:after="0"/>
                    <w:rPr>
                      <w:rFonts w:ascii="Arial" w:hAnsi="Arial" w:cs="Arial"/>
                      <w:b/>
                    </w:rPr>
                  </w:pPr>
                </w:p>
              </w:tc>
            </w:tr>
          </w:tbl>
          <w:p w:rsidR="00350EE3" w:rsidRPr="0031654D" w:rsidRDefault="00350EE3" w:rsidP="00350EE3">
            <w:pPr>
              <w:autoSpaceDE w:val="0"/>
              <w:autoSpaceDN w:val="0"/>
              <w:adjustRightInd w:val="0"/>
              <w:spacing w:after="0"/>
              <w:rPr>
                <w:rFonts w:ascii="Arial" w:hAnsi="Arial" w:cs="Arial"/>
                <w:b/>
                <w:bCs/>
                <w:lang w:val="sq-AL"/>
              </w:rPr>
            </w:pPr>
          </w:p>
        </w:tc>
        <w:tc>
          <w:tcPr>
            <w:tcW w:w="2310" w:type="dxa"/>
          </w:tcPr>
          <w:p w:rsidR="00350EE3" w:rsidRPr="0031654D" w:rsidRDefault="00350EE3" w:rsidP="00350EE3">
            <w:pPr>
              <w:autoSpaceDE w:val="0"/>
              <w:autoSpaceDN w:val="0"/>
              <w:adjustRightInd w:val="0"/>
              <w:spacing w:after="0"/>
              <w:rPr>
                <w:rFonts w:ascii="Arial" w:hAnsi="Arial" w:cs="Arial"/>
                <w:b/>
                <w:bCs/>
                <w:lang w:val="ru-RU"/>
              </w:rPr>
            </w:pPr>
            <w:r w:rsidRPr="0031654D">
              <w:rPr>
                <w:rFonts w:ascii="Arial" w:hAnsi="Arial" w:cs="Arial"/>
                <w:b/>
              </w:rPr>
              <w:t>Цели</w:t>
            </w:r>
          </w:p>
        </w:tc>
        <w:tc>
          <w:tcPr>
            <w:tcW w:w="2101" w:type="dxa"/>
          </w:tcPr>
          <w:p w:rsidR="00350EE3" w:rsidRPr="0031654D" w:rsidRDefault="00350EE3" w:rsidP="00350EE3">
            <w:pPr>
              <w:autoSpaceDE w:val="0"/>
              <w:autoSpaceDN w:val="0"/>
              <w:adjustRightInd w:val="0"/>
              <w:spacing w:after="0"/>
              <w:rPr>
                <w:rFonts w:ascii="Arial" w:hAnsi="Arial" w:cs="Arial"/>
                <w:b/>
                <w:bCs/>
                <w:lang w:val="ru-RU"/>
              </w:rPr>
            </w:pPr>
            <w:r w:rsidRPr="0031654D">
              <w:rPr>
                <w:rFonts w:ascii="Arial" w:hAnsi="Arial" w:cs="Arial"/>
                <w:b/>
              </w:rPr>
              <w:t>Реализатори</w:t>
            </w:r>
          </w:p>
        </w:tc>
        <w:tc>
          <w:tcPr>
            <w:tcW w:w="2180" w:type="dxa"/>
          </w:tcPr>
          <w:p w:rsidR="00350EE3" w:rsidRPr="0031654D" w:rsidRDefault="00350EE3" w:rsidP="00350EE3">
            <w:pPr>
              <w:autoSpaceDE w:val="0"/>
              <w:autoSpaceDN w:val="0"/>
              <w:adjustRightInd w:val="0"/>
              <w:spacing w:after="0"/>
              <w:rPr>
                <w:rFonts w:ascii="Arial" w:hAnsi="Arial" w:cs="Arial"/>
                <w:b/>
                <w:bCs/>
                <w:lang w:val="ru-RU"/>
              </w:rPr>
            </w:pPr>
            <w:r w:rsidRPr="0031654D">
              <w:rPr>
                <w:rFonts w:ascii="Arial" w:hAnsi="Arial" w:cs="Arial"/>
                <w:b/>
              </w:rPr>
              <w:t>Ресурси</w:t>
            </w:r>
          </w:p>
        </w:tc>
        <w:tc>
          <w:tcPr>
            <w:tcW w:w="2213" w:type="dxa"/>
          </w:tcPr>
          <w:p w:rsidR="00350EE3" w:rsidRPr="0031654D" w:rsidRDefault="00350EE3" w:rsidP="00350EE3">
            <w:pPr>
              <w:autoSpaceDE w:val="0"/>
              <w:autoSpaceDN w:val="0"/>
              <w:adjustRightInd w:val="0"/>
              <w:spacing w:after="0"/>
              <w:rPr>
                <w:rFonts w:ascii="Arial" w:hAnsi="Arial" w:cs="Arial"/>
                <w:b/>
                <w:bCs/>
                <w:lang w:val="ru-RU"/>
              </w:rPr>
            </w:pPr>
            <w:r w:rsidRPr="0031654D">
              <w:rPr>
                <w:rFonts w:ascii="Arial" w:hAnsi="Arial" w:cs="Arial"/>
                <w:b/>
              </w:rPr>
              <w:t>Очек.резултати</w:t>
            </w:r>
          </w:p>
        </w:tc>
        <w:tc>
          <w:tcPr>
            <w:tcW w:w="2164" w:type="dxa"/>
          </w:tcPr>
          <w:p w:rsidR="00350EE3" w:rsidRPr="0031654D" w:rsidRDefault="00350EE3" w:rsidP="00350EE3">
            <w:pPr>
              <w:autoSpaceDE w:val="0"/>
              <w:autoSpaceDN w:val="0"/>
              <w:adjustRightInd w:val="0"/>
              <w:spacing w:after="0"/>
              <w:rPr>
                <w:rFonts w:ascii="Arial" w:hAnsi="Arial" w:cs="Arial"/>
                <w:b/>
                <w:bCs/>
                <w:lang w:val="ru-RU"/>
              </w:rPr>
            </w:pPr>
            <w:r w:rsidRPr="0031654D">
              <w:rPr>
                <w:rFonts w:ascii="Arial" w:hAnsi="Arial" w:cs="Arial"/>
                <w:b/>
              </w:rPr>
              <w:t>Време</w:t>
            </w:r>
          </w:p>
        </w:tc>
      </w:tr>
      <w:tr w:rsidR="00350EE3" w:rsidRPr="00F93694" w:rsidTr="002C3C7A">
        <w:tc>
          <w:tcPr>
            <w:tcW w:w="2208"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Teстирање на сигналите за ризик </w:t>
            </w:r>
          </w:p>
        </w:tc>
        <w:tc>
          <w:tcPr>
            <w:tcW w:w="2310" w:type="dxa"/>
          </w:tcPr>
          <w:p w:rsidR="00350EE3" w:rsidRPr="000E418B" w:rsidRDefault="00350EE3" w:rsidP="00200CB5">
            <w:pPr>
              <w:pStyle w:val="Default"/>
              <w:spacing w:line="276" w:lineRule="auto"/>
              <w:rPr>
                <w:rFonts w:ascii="Arial" w:hAnsi="Arial" w:cs="Arial"/>
                <w:sz w:val="22"/>
                <w:szCs w:val="22"/>
                <w:lang w:val="mk-MK"/>
              </w:rPr>
            </w:pPr>
            <w:r w:rsidRPr="000E418B">
              <w:rPr>
                <w:rFonts w:ascii="Arial" w:hAnsi="Arial" w:cs="Arial"/>
                <w:bCs/>
                <w:sz w:val="22"/>
                <w:szCs w:val="22"/>
              </w:rPr>
              <w:t xml:space="preserve">Одредување на вистинитиот сигнал </w:t>
            </w:r>
          </w:p>
        </w:tc>
        <w:tc>
          <w:tcPr>
            <w:tcW w:w="2101"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Тим за планификација </w:t>
            </w:r>
          </w:p>
          <w:p w:rsidR="00350EE3" w:rsidRPr="000E418B" w:rsidRDefault="00350EE3" w:rsidP="00350EE3">
            <w:pPr>
              <w:autoSpaceDE w:val="0"/>
              <w:autoSpaceDN w:val="0"/>
              <w:adjustRightInd w:val="0"/>
              <w:spacing w:after="0"/>
              <w:rPr>
                <w:rFonts w:ascii="Arial" w:hAnsi="Arial" w:cs="Arial"/>
                <w:color w:val="000000"/>
              </w:rPr>
            </w:pPr>
          </w:p>
        </w:tc>
        <w:tc>
          <w:tcPr>
            <w:tcW w:w="218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План </w:t>
            </w:r>
          </w:p>
          <w:p w:rsidR="00350EE3" w:rsidRPr="000E418B" w:rsidRDefault="00350EE3" w:rsidP="00350EE3">
            <w:pPr>
              <w:autoSpaceDE w:val="0"/>
              <w:autoSpaceDN w:val="0"/>
              <w:adjustRightInd w:val="0"/>
              <w:spacing w:after="0"/>
              <w:rPr>
                <w:rFonts w:ascii="Arial" w:hAnsi="Arial" w:cs="Arial"/>
                <w:color w:val="000000"/>
                <w:lang w:val="mk-MK"/>
              </w:rPr>
            </w:pPr>
          </w:p>
        </w:tc>
        <w:tc>
          <w:tcPr>
            <w:tcW w:w="2213"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Учениците ги познаваат знаците </w:t>
            </w:r>
          </w:p>
          <w:p w:rsidR="00350EE3" w:rsidRPr="000E418B" w:rsidRDefault="00350EE3" w:rsidP="00350EE3">
            <w:pPr>
              <w:autoSpaceDE w:val="0"/>
              <w:autoSpaceDN w:val="0"/>
              <w:adjustRightInd w:val="0"/>
              <w:spacing w:after="0"/>
              <w:rPr>
                <w:rFonts w:ascii="Arial" w:hAnsi="Arial" w:cs="Arial"/>
                <w:color w:val="000000"/>
              </w:rPr>
            </w:pPr>
          </w:p>
        </w:tc>
        <w:tc>
          <w:tcPr>
            <w:tcW w:w="2164" w:type="dxa"/>
          </w:tcPr>
          <w:p w:rsidR="00350EE3" w:rsidRPr="000E418B" w:rsidRDefault="00350EE3"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септември</w:t>
            </w:r>
          </w:p>
        </w:tc>
      </w:tr>
      <w:tr w:rsidR="00350EE3" w:rsidRPr="00F93694" w:rsidTr="002C3C7A">
        <w:tc>
          <w:tcPr>
            <w:tcW w:w="2208" w:type="dxa"/>
          </w:tcPr>
          <w:p w:rsidR="00350EE3" w:rsidRPr="000E418B" w:rsidRDefault="00350EE3" w:rsidP="00350EE3">
            <w:pPr>
              <w:pStyle w:val="Default"/>
              <w:spacing w:line="276" w:lineRule="auto"/>
              <w:rPr>
                <w:rFonts w:ascii="Arial" w:hAnsi="Arial" w:cs="Arial"/>
                <w:bCs/>
                <w:sz w:val="22"/>
                <w:szCs w:val="22"/>
                <w:lang w:val="mk-MK"/>
              </w:rPr>
            </w:pPr>
            <w:r w:rsidRPr="000E418B">
              <w:rPr>
                <w:rFonts w:ascii="Arial" w:hAnsi="Arial" w:cs="Arial"/>
                <w:bCs/>
                <w:sz w:val="22"/>
                <w:szCs w:val="22"/>
              </w:rPr>
              <w:t xml:space="preserve">Вежби за брза евакуација против пожар –предметна настава </w:t>
            </w:r>
          </w:p>
        </w:tc>
        <w:tc>
          <w:tcPr>
            <w:tcW w:w="231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Обука на екипата за брзо дејствување </w:t>
            </w:r>
          </w:p>
          <w:p w:rsidR="00350EE3" w:rsidRPr="000E418B" w:rsidRDefault="00350EE3" w:rsidP="00350EE3">
            <w:pPr>
              <w:pStyle w:val="Default"/>
              <w:spacing w:line="276" w:lineRule="auto"/>
              <w:rPr>
                <w:rFonts w:ascii="Arial" w:hAnsi="Arial" w:cs="Arial"/>
                <w:bCs/>
                <w:sz w:val="22"/>
                <w:szCs w:val="22"/>
              </w:rPr>
            </w:pPr>
          </w:p>
        </w:tc>
        <w:tc>
          <w:tcPr>
            <w:tcW w:w="2101"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Eкипа за заштита против пожар </w:t>
            </w:r>
          </w:p>
          <w:p w:rsidR="00350EE3" w:rsidRPr="000E418B" w:rsidRDefault="00350EE3" w:rsidP="00350EE3">
            <w:pPr>
              <w:pStyle w:val="Default"/>
              <w:spacing w:line="276" w:lineRule="auto"/>
              <w:rPr>
                <w:rFonts w:ascii="Arial" w:hAnsi="Arial" w:cs="Arial"/>
                <w:bCs/>
                <w:sz w:val="22"/>
                <w:szCs w:val="22"/>
              </w:rPr>
            </w:pPr>
          </w:p>
        </w:tc>
        <w:tc>
          <w:tcPr>
            <w:tcW w:w="218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Против пожарни апарати </w:t>
            </w:r>
          </w:p>
          <w:p w:rsidR="00350EE3" w:rsidRPr="000E418B" w:rsidRDefault="00350EE3" w:rsidP="00350EE3">
            <w:pPr>
              <w:autoSpaceDE w:val="0"/>
              <w:autoSpaceDN w:val="0"/>
              <w:adjustRightInd w:val="0"/>
              <w:spacing w:after="0"/>
              <w:rPr>
                <w:rFonts w:ascii="Arial" w:hAnsi="Arial" w:cs="Arial"/>
                <w:color w:val="000000"/>
              </w:rPr>
            </w:pPr>
          </w:p>
        </w:tc>
        <w:tc>
          <w:tcPr>
            <w:tcW w:w="2213"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Екипата е обучена за акција </w:t>
            </w:r>
          </w:p>
          <w:p w:rsidR="00350EE3" w:rsidRPr="000E418B" w:rsidRDefault="00350EE3" w:rsidP="00350EE3">
            <w:pPr>
              <w:pStyle w:val="Default"/>
              <w:spacing w:line="276" w:lineRule="auto"/>
              <w:rPr>
                <w:rFonts w:ascii="Arial" w:hAnsi="Arial" w:cs="Arial"/>
                <w:bCs/>
                <w:sz w:val="22"/>
                <w:szCs w:val="22"/>
              </w:rPr>
            </w:pPr>
          </w:p>
        </w:tc>
        <w:tc>
          <w:tcPr>
            <w:tcW w:w="2164" w:type="dxa"/>
          </w:tcPr>
          <w:p w:rsidR="00350EE3" w:rsidRPr="000E418B" w:rsidRDefault="0031654D"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Н</w:t>
            </w:r>
            <w:r w:rsidR="00350EE3" w:rsidRPr="000E418B">
              <w:rPr>
                <w:rFonts w:ascii="Arial" w:hAnsi="Arial" w:cs="Arial"/>
                <w:color w:val="000000"/>
                <w:lang w:val="mk-MK"/>
              </w:rPr>
              <w:t>оември</w:t>
            </w:r>
          </w:p>
        </w:tc>
      </w:tr>
      <w:tr w:rsidR="00350EE3" w:rsidRPr="00F93694" w:rsidTr="002C3C7A">
        <w:tc>
          <w:tcPr>
            <w:tcW w:w="2208"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Еваулација на реализираните </w:t>
            </w:r>
            <w:r w:rsidRPr="000E418B">
              <w:rPr>
                <w:rFonts w:ascii="Arial" w:hAnsi="Arial" w:cs="Arial"/>
                <w:bCs/>
                <w:sz w:val="22"/>
                <w:szCs w:val="22"/>
              </w:rPr>
              <w:lastRenderedPageBreak/>
              <w:t xml:space="preserve">активности </w:t>
            </w:r>
          </w:p>
        </w:tc>
        <w:tc>
          <w:tcPr>
            <w:tcW w:w="231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lastRenderedPageBreak/>
              <w:t xml:space="preserve">Разгледување на недостатоци </w:t>
            </w:r>
          </w:p>
          <w:p w:rsidR="00350EE3" w:rsidRPr="000E418B" w:rsidRDefault="00350EE3" w:rsidP="00350EE3">
            <w:pPr>
              <w:pStyle w:val="Default"/>
              <w:spacing w:line="276" w:lineRule="auto"/>
              <w:rPr>
                <w:rFonts w:ascii="Arial" w:hAnsi="Arial" w:cs="Arial"/>
                <w:bCs/>
                <w:sz w:val="22"/>
                <w:szCs w:val="22"/>
              </w:rPr>
            </w:pPr>
          </w:p>
        </w:tc>
        <w:tc>
          <w:tcPr>
            <w:tcW w:w="2101"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lastRenderedPageBreak/>
              <w:t xml:space="preserve">Екипа од наставници </w:t>
            </w:r>
          </w:p>
          <w:p w:rsidR="00350EE3" w:rsidRPr="000E418B" w:rsidRDefault="00350EE3" w:rsidP="00350EE3">
            <w:pPr>
              <w:pStyle w:val="Default"/>
              <w:spacing w:line="276" w:lineRule="auto"/>
              <w:rPr>
                <w:rFonts w:ascii="Arial" w:hAnsi="Arial" w:cs="Arial"/>
                <w:bCs/>
                <w:sz w:val="22"/>
                <w:szCs w:val="22"/>
              </w:rPr>
            </w:pPr>
          </w:p>
        </w:tc>
        <w:tc>
          <w:tcPr>
            <w:tcW w:w="218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lastRenderedPageBreak/>
              <w:t xml:space="preserve">План и записник </w:t>
            </w:r>
          </w:p>
          <w:p w:rsidR="00350EE3" w:rsidRPr="000E418B" w:rsidRDefault="00350EE3" w:rsidP="00350EE3">
            <w:pPr>
              <w:pStyle w:val="Default"/>
              <w:spacing w:line="276" w:lineRule="auto"/>
              <w:rPr>
                <w:rFonts w:ascii="Arial" w:hAnsi="Arial" w:cs="Arial"/>
                <w:bCs/>
                <w:sz w:val="22"/>
                <w:szCs w:val="22"/>
              </w:rPr>
            </w:pPr>
          </w:p>
        </w:tc>
        <w:tc>
          <w:tcPr>
            <w:tcW w:w="2213"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Недостатоците се забележани и </w:t>
            </w:r>
            <w:r w:rsidRPr="000E418B">
              <w:rPr>
                <w:rFonts w:ascii="Arial" w:hAnsi="Arial" w:cs="Arial"/>
                <w:bCs/>
                <w:sz w:val="22"/>
                <w:szCs w:val="22"/>
              </w:rPr>
              <w:lastRenderedPageBreak/>
              <w:t xml:space="preserve">отстранети </w:t>
            </w:r>
          </w:p>
        </w:tc>
        <w:tc>
          <w:tcPr>
            <w:tcW w:w="2164" w:type="dxa"/>
          </w:tcPr>
          <w:p w:rsidR="00350EE3" w:rsidRPr="000E418B" w:rsidRDefault="00350EE3"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lastRenderedPageBreak/>
              <w:t xml:space="preserve">ноември </w:t>
            </w:r>
          </w:p>
        </w:tc>
      </w:tr>
      <w:tr w:rsidR="00350EE3" w:rsidRPr="00F93694" w:rsidTr="002C3C7A">
        <w:tc>
          <w:tcPr>
            <w:tcW w:w="2208" w:type="dxa"/>
          </w:tcPr>
          <w:p w:rsidR="00350EE3" w:rsidRPr="000E418B" w:rsidRDefault="00350EE3" w:rsidP="00350EE3">
            <w:pPr>
              <w:pStyle w:val="Default"/>
              <w:spacing w:line="276" w:lineRule="auto"/>
              <w:rPr>
                <w:rFonts w:ascii="Arial" w:hAnsi="Arial" w:cs="Arial"/>
                <w:bCs/>
                <w:sz w:val="22"/>
                <w:szCs w:val="22"/>
                <w:lang w:val="mk-MK"/>
              </w:rPr>
            </w:pPr>
            <w:r w:rsidRPr="000E418B">
              <w:rPr>
                <w:rFonts w:ascii="Arial" w:hAnsi="Arial" w:cs="Arial"/>
                <w:bCs/>
                <w:sz w:val="22"/>
                <w:szCs w:val="22"/>
              </w:rPr>
              <w:lastRenderedPageBreak/>
              <w:t>Вежби за брза евак</w:t>
            </w:r>
            <w:r w:rsidR="002C3C7A">
              <w:rPr>
                <w:rFonts w:ascii="Arial" w:hAnsi="Arial" w:cs="Arial"/>
                <w:bCs/>
                <w:sz w:val="22"/>
                <w:szCs w:val="22"/>
              </w:rPr>
              <w:t>уација против пожар</w:t>
            </w:r>
            <w:r w:rsidR="002C3C7A">
              <w:rPr>
                <w:rFonts w:ascii="Arial" w:hAnsi="Arial" w:cs="Arial"/>
                <w:bCs/>
                <w:sz w:val="22"/>
                <w:szCs w:val="22"/>
                <w:lang w:val="mk-MK"/>
              </w:rPr>
              <w:t xml:space="preserve"> </w:t>
            </w:r>
            <w:r w:rsidR="002C3C7A">
              <w:rPr>
                <w:rFonts w:ascii="Arial" w:hAnsi="Arial" w:cs="Arial"/>
                <w:bCs/>
                <w:sz w:val="22"/>
                <w:szCs w:val="22"/>
              </w:rPr>
              <w:t>одд</w:t>
            </w:r>
            <w:r w:rsidR="000E418B">
              <w:rPr>
                <w:rFonts w:ascii="Arial" w:hAnsi="Arial" w:cs="Arial"/>
                <w:bCs/>
                <w:sz w:val="22"/>
                <w:szCs w:val="22"/>
              </w:rPr>
              <w:t>.</w:t>
            </w:r>
            <w:r w:rsidRPr="000E418B">
              <w:rPr>
                <w:rFonts w:ascii="Arial" w:hAnsi="Arial" w:cs="Arial"/>
                <w:bCs/>
                <w:sz w:val="22"/>
                <w:szCs w:val="22"/>
              </w:rPr>
              <w:t xml:space="preserve">настава </w:t>
            </w:r>
          </w:p>
        </w:tc>
        <w:tc>
          <w:tcPr>
            <w:tcW w:w="2310" w:type="dxa"/>
          </w:tcPr>
          <w:p w:rsidR="00350EE3" w:rsidRPr="002C3C7A"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Обука на екипата за брзо дејствување </w:t>
            </w:r>
          </w:p>
        </w:tc>
        <w:tc>
          <w:tcPr>
            <w:tcW w:w="2101"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Eкипа за заштита против пожар </w:t>
            </w:r>
          </w:p>
          <w:p w:rsidR="00350EE3" w:rsidRPr="000E418B" w:rsidRDefault="00350EE3" w:rsidP="00350EE3">
            <w:pPr>
              <w:pStyle w:val="Default"/>
              <w:spacing w:line="276" w:lineRule="auto"/>
              <w:rPr>
                <w:rFonts w:ascii="Arial" w:hAnsi="Arial" w:cs="Arial"/>
                <w:bCs/>
                <w:sz w:val="22"/>
                <w:szCs w:val="22"/>
              </w:rPr>
            </w:pPr>
          </w:p>
        </w:tc>
        <w:tc>
          <w:tcPr>
            <w:tcW w:w="218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Против пожарни апарати </w:t>
            </w:r>
          </w:p>
          <w:p w:rsidR="00350EE3" w:rsidRPr="000E418B" w:rsidRDefault="00350EE3" w:rsidP="00350EE3">
            <w:pPr>
              <w:pStyle w:val="Default"/>
              <w:spacing w:line="276" w:lineRule="auto"/>
              <w:rPr>
                <w:rFonts w:ascii="Arial" w:hAnsi="Arial" w:cs="Arial"/>
                <w:bCs/>
                <w:sz w:val="22"/>
                <w:szCs w:val="22"/>
              </w:rPr>
            </w:pPr>
          </w:p>
        </w:tc>
        <w:tc>
          <w:tcPr>
            <w:tcW w:w="2213"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Екипата е обучена за акција </w:t>
            </w:r>
          </w:p>
          <w:p w:rsidR="00350EE3" w:rsidRPr="000E418B" w:rsidRDefault="00350EE3" w:rsidP="00350EE3">
            <w:pPr>
              <w:pStyle w:val="Default"/>
              <w:spacing w:line="276" w:lineRule="auto"/>
              <w:rPr>
                <w:rFonts w:ascii="Arial" w:hAnsi="Arial" w:cs="Arial"/>
                <w:bCs/>
                <w:sz w:val="22"/>
                <w:szCs w:val="22"/>
              </w:rPr>
            </w:pPr>
          </w:p>
        </w:tc>
        <w:tc>
          <w:tcPr>
            <w:tcW w:w="2164" w:type="dxa"/>
          </w:tcPr>
          <w:p w:rsidR="00350EE3" w:rsidRPr="000E418B" w:rsidRDefault="00350EE3"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 xml:space="preserve">февруари </w:t>
            </w:r>
          </w:p>
        </w:tc>
      </w:tr>
      <w:tr w:rsidR="00350EE3" w:rsidRPr="00F93694" w:rsidTr="002C3C7A">
        <w:tc>
          <w:tcPr>
            <w:tcW w:w="2208"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Еваулација на реализираните активности </w:t>
            </w:r>
          </w:p>
        </w:tc>
        <w:tc>
          <w:tcPr>
            <w:tcW w:w="231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Разгледување на недостатоци </w:t>
            </w:r>
          </w:p>
          <w:p w:rsidR="00350EE3" w:rsidRPr="000E418B" w:rsidRDefault="00350EE3" w:rsidP="00350EE3">
            <w:pPr>
              <w:pStyle w:val="Default"/>
              <w:spacing w:line="276" w:lineRule="auto"/>
              <w:rPr>
                <w:rFonts w:ascii="Arial" w:hAnsi="Arial" w:cs="Arial"/>
                <w:bCs/>
                <w:sz w:val="22"/>
                <w:szCs w:val="22"/>
              </w:rPr>
            </w:pPr>
          </w:p>
        </w:tc>
        <w:tc>
          <w:tcPr>
            <w:tcW w:w="2101"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Екипа од наставници </w:t>
            </w:r>
          </w:p>
          <w:p w:rsidR="00350EE3" w:rsidRPr="000E418B" w:rsidRDefault="00350EE3" w:rsidP="00350EE3">
            <w:pPr>
              <w:pStyle w:val="Default"/>
              <w:spacing w:line="276" w:lineRule="auto"/>
              <w:rPr>
                <w:rFonts w:ascii="Arial" w:hAnsi="Arial" w:cs="Arial"/>
                <w:bCs/>
                <w:sz w:val="22"/>
                <w:szCs w:val="22"/>
              </w:rPr>
            </w:pPr>
          </w:p>
        </w:tc>
        <w:tc>
          <w:tcPr>
            <w:tcW w:w="218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План и записник </w:t>
            </w:r>
          </w:p>
          <w:p w:rsidR="00350EE3" w:rsidRPr="000E418B" w:rsidRDefault="00350EE3" w:rsidP="00350EE3">
            <w:pPr>
              <w:pStyle w:val="Default"/>
              <w:spacing w:line="276" w:lineRule="auto"/>
              <w:rPr>
                <w:rFonts w:ascii="Arial" w:hAnsi="Arial" w:cs="Arial"/>
                <w:bCs/>
                <w:sz w:val="22"/>
                <w:szCs w:val="22"/>
              </w:rPr>
            </w:pPr>
          </w:p>
        </w:tc>
        <w:tc>
          <w:tcPr>
            <w:tcW w:w="2213"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Недостатоците се забележани и отстранети </w:t>
            </w:r>
          </w:p>
        </w:tc>
        <w:tc>
          <w:tcPr>
            <w:tcW w:w="2164" w:type="dxa"/>
          </w:tcPr>
          <w:p w:rsidR="00350EE3" w:rsidRPr="000E418B" w:rsidRDefault="00350EE3"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февруари</w:t>
            </w:r>
          </w:p>
        </w:tc>
      </w:tr>
      <w:tr w:rsidR="00350EE3" w:rsidRPr="00F93694" w:rsidTr="002C3C7A">
        <w:tc>
          <w:tcPr>
            <w:tcW w:w="2208"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Teстирање на сигналите за ризик </w:t>
            </w:r>
          </w:p>
        </w:tc>
        <w:tc>
          <w:tcPr>
            <w:tcW w:w="2310"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Проверување на </w:t>
            </w:r>
            <w:r w:rsidR="002C3C7A">
              <w:rPr>
                <w:rFonts w:ascii="Arial" w:hAnsi="Arial" w:cs="Arial"/>
                <w:bCs/>
                <w:sz w:val="22"/>
                <w:szCs w:val="22"/>
              </w:rPr>
              <w:t>успехот на</w:t>
            </w:r>
            <w:r w:rsidR="002C3C7A">
              <w:rPr>
                <w:rFonts w:ascii="Arial" w:hAnsi="Arial" w:cs="Arial"/>
                <w:bCs/>
                <w:sz w:val="22"/>
                <w:szCs w:val="22"/>
                <w:lang w:val="mk-MK"/>
              </w:rPr>
              <w:t xml:space="preserve"> </w:t>
            </w:r>
            <w:r w:rsidRPr="000E418B">
              <w:rPr>
                <w:rFonts w:ascii="Arial" w:hAnsi="Arial" w:cs="Arial"/>
                <w:bCs/>
                <w:sz w:val="22"/>
                <w:szCs w:val="22"/>
              </w:rPr>
              <w:t xml:space="preserve">сигналот </w:t>
            </w:r>
          </w:p>
        </w:tc>
        <w:tc>
          <w:tcPr>
            <w:tcW w:w="2101" w:type="dxa"/>
          </w:tcPr>
          <w:p w:rsidR="00350EE3" w:rsidRPr="002C3C7A"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Екипа за планификација </w:t>
            </w:r>
          </w:p>
        </w:tc>
        <w:tc>
          <w:tcPr>
            <w:tcW w:w="218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План </w:t>
            </w:r>
          </w:p>
          <w:p w:rsidR="00350EE3" w:rsidRPr="000E418B" w:rsidRDefault="00350EE3" w:rsidP="00350EE3">
            <w:pPr>
              <w:pStyle w:val="Default"/>
              <w:spacing w:line="276" w:lineRule="auto"/>
              <w:rPr>
                <w:rFonts w:ascii="Arial" w:hAnsi="Arial" w:cs="Arial"/>
                <w:bCs/>
                <w:sz w:val="22"/>
                <w:szCs w:val="22"/>
              </w:rPr>
            </w:pPr>
          </w:p>
        </w:tc>
        <w:tc>
          <w:tcPr>
            <w:tcW w:w="2213" w:type="dxa"/>
          </w:tcPr>
          <w:p w:rsidR="00350EE3" w:rsidRPr="002C3C7A"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Учениците ги познаваат знаците </w:t>
            </w:r>
          </w:p>
        </w:tc>
        <w:tc>
          <w:tcPr>
            <w:tcW w:w="2164" w:type="dxa"/>
          </w:tcPr>
          <w:p w:rsidR="00350EE3" w:rsidRPr="000E418B" w:rsidRDefault="00350EE3"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 xml:space="preserve">април </w:t>
            </w:r>
          </w:p>
        </w:tc>
      </w:tr>
      <w:tr w:rsidR="00350EE3" w:rsidRPr="00F93694" w:rsidTr="002C3C7A">
        <w:tc>
          <w:tcPr>
            <w:tcW w:w="2208"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Активности за прва помош </w:t>
            </w:r>
          </w:p>
        </w:tc>
        <w:tc>
          <w:tcPr>
            <w:tcW w:w="231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Обука на екипата за помош </w:t>
            </w:r>
          </w:p>
          <w:p w:rsidR="00350EE3" w:rsidRPr="000E418B" w:rsidRDefault="00350EE3" w:rsidP="00350EE3">
            <w:pPr>
              <w:pStyle w:val="Default"/>
              <w:spacing w:line="276" w:lineRule="auto"/>
              <w:rPr>
                <w:rFonts w:ascii="Arial" w:hAnsi="Arial" w:cs="Arial"/>
                <w:bCs/>
                <w:sz w:val="22"/>
                <w:szCs w:val="22"/>
              </w:rPr>
            </w:pPr>
          </w:p>
        </w:tc>
        <w:tc>
          <w:tcPr>
            <w:tcW w:w="2101"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Екипа за прва помош </w:t>
            </w:r>
          </w:p>
          <w:p w:rsidR="00350EE3" w:rsidRPr="000E418B" w:rsidRDefault="00350EE3" w:rsidP="00350EE3">
            <w:pPr>
              <w:pStyle w:val="Default"/>
              <w:spacing w:line="276" w:lineRule="auto"/>
              <w:rPr>
                <w:rFonts w:ascii="Arial" w:hAnsi="Arial" w:cs="Arial"/>
                <w:bCs/>
                <w:sz w:val="22"/>
                <w:szCs w:val="22"/>
              </w:rPr>
            </w:pPr>
          </w:p>
        </w:tc>
        <w:tc>
          <w:tcPr>
            <w:tcW w:w="218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Медицински материјали </w:t>
            </w:r>
          </w:p>
          <w:p w:rsidR="00350EE3" w:rsidRPr="000E418B" w:rsidRDefault="00350EE3" w:rsidP="00350EE3">
            <w:pPr>
              <w:pStyle w:val="Default"/>
              <w:spacing w:line="276" w:lineRule="auto"/>
              <w:rPr>
                <w:rFonts w:ascii="Arial" w:hAnsi="Arial" w:cs="Arial"/>
                <w:bCs/>
                <w:sz w:val="22"/>
                <w:szCs w:val="22"/>
              </w:rPr>
            </w:pPr>
          </w:p>
        </w:tc>
        <w:tc>
          <w:tcPr>
            <w:tcW w:w="2213"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Успечна и практична интервенција </w:t>
            </w:r>
          </w:p>
        </w:tc>
        <w:tc>
          <w:tcPr>
            <w:tcW w:w="2164" w:type="dxa"/>
          </w:tcPr>
          <w:p w:rsidR="00350EE3" w:rsidRPr="000E418B" w:rsidRDefault="0031654D"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М</w:t>
            </w:r>
            <w:r w:rsidR="00350EE3" w:rsidRPr="000E418B">
              <w:rPr>
                <w:rFonts w:ascii="Arial" w:hAnsi="Arial" w:cs="Arial"/>
                <w:color w:val="000000"/>
                <w:lang w:val="mk-MK"/>
              </w:rPr>
              <w:t>ај</w:t>
            </w:r>
          </w:p>
        </w:tc>
      </w:tr>
      <w:tr w:rsidR="00350EE3" w:rsidRPr="00F93694" w:rsidTr="002C3C7A">
        <w:tc>
          <w:tcPr>
            <w:tcW w:w="2208"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Еваулација на реализираните активности </w:t>
            </w:r>
          </w:p>
        </w:tc>
        <w:tc>
          <w:tcPr>
            <w:tcW w:w="231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Разгледување на недостатоци </w:t>
            </w:r>
          </w:p>
          <w:p w:rsidR="00350EE3" w:rsidRPr="000E418B" w:rsidRDefault="00350EE3" w:rsidP="00350EE3">
            <w:pPr>
              <w:pStyle w:val="Default"/>
              <w:spacing w:line="276" w:lineRule="auto"/>
              <w:rPr>
                <w:rFonts w:ascii="Arial" w:hAnsi="Arial" w:cs="Arial"/>
                <w:bCs/>
                <w:sz w:val="22"/>
                <w:szCs w:val="22"/>
              </w:rPr>
            </w:pPr>
          </w:p>
        </w:tc>
        <w:tc>
          <w:tcPr>
            <w:tcW w:w="2101"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Екипа од наставници </w:t>
            </w:r>
          </w:p>
          <w:p w:rsidR="00350EE3" w:rsidRPr="000E418B" w:rsidRDefault="00350EE3" w:rsidP="00350EE3">
            <w:pPr>
              <w:pStyle w:val="Default"/>
              <w:spacing w:line="276" w:lineRule="auto"/>
              <w:rPr>
                <w:rFonts w:ascii="Arial" w:hAnsi="Arial" w:cs="Arial"/>
                <w:bCs/>
                <w:sz w:val="22"/>
                <w:szCs w:val="22"/>
              </w:rPr>
            </w:pPr>
          </w:p>
        </w:tc>
        <w:tc>
          <w:tcPr>
            <w:tcW w:w="2180"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План и записник </w:t>
            </w:r>
          </w:p>
          <w:p w:rsidR="00350EE3" w:rsidRPr="000E418B" w:rsidRDefault="00350EE3" w:rsidP="00350EE3">
            <w:pPr>
              <w:pStyle w:val="Default"/>
              <w:spacing w:line="276" w:lineRule="auto"/>
              <w:rPr>
                <w:rFonts w:ascii="Arial" w:hAnsi="Arial" w:cs="Arial"/>
                <w:bCs/>
                <w:sz w:val="22"/>
                <w:szCs w:val="22"/>
              </w:rPr>
            </w:pPr>
          </w:p>
        </w:tc>
        <w:tc>
          <w:tcPr>
            <w:tcW w:w="2213"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Недостатоците се забележани и отстранети </w:t>
            </w:r>
          </w:p>
        </w:tc>
        <w:tc>
          <w:tcPr>
            <w:tcW w:w="2164" w:type="dxa"/>
          </w:tcPr>
          <w:p w:rsidR="00350EE3" w:rsidRPr="000E418B" w:rsidRDefault="0031654D"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Ј</w:t>
            </w:r>
            <w:r w:rsidR="00350EE3" w:rsidRPr="000E418B">
              <w:rPr>
                <w:rFonts w:ascii="Arial" w:hAnsi="Arial" w:cs="Arial"/>
                <w:color w:val="000000"/>
                <w:lang w:val="mk-MK"/>
              </w:rPr>
              <w:t>уни</w:t>
            </w:r>
          </w:p>
        </w:tc>
      </w:tr>
    </w:tbl>
    <w:p w:rsidR="00350EE3" w:rsidRPr="0031654D" w:rsidRDefault="00350EE3" w:rsidP="000E418B">
      <w:pPr>
        <w:autoSpaceDE w:val="0"/>
        <w:autoSpaceDN w:val="0"/>
        <w:adjustRightInd w:val="0"/>
        <w:spacing w:after="0"/>
        <w:rPr>
          <w:rFonts w:ascii="Arial" w:hAnsi="Arial" w:cs="Arial"/>
          <w:b/>
          <w:lang w:val="mk-MK"/>
        </w:rPr>
      </w:pPr>
      <w:r w:rsidRPr="0031654D">
        <w:rPr>
          <w:rFonts w:ascii="Arial" w:hAnsi="Arial" w:cs="Arial"/>
          <w:b/>
        </w:rPr>
        <w:t>ПЛАН ЗА ЗАШТИТА ОД ЗЕМЈОТРЕСИ И ДРУГИ ЕЛЕМЕНТАРНИ НЕПОГОДИ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2200"/>
        <w:gridCol w:w="2208"/>
        <w:gridCol w:w="2178"/>
        <w:gridCol w:w="2221"/>
        <w:gridCol w:w="2161"/>
      </w:tblGrid>
      <w:tr w:rsidR="00350EE3" w:rsidRPr="0031654D" w:rsidTr="000E418B">
        <w:trPr>
          <w:trHeight w:val="728"/>
        </w:trPr>
        <w:tc>
          <w:tcPr>
            <w:tcW w:w="2256" w:type="dxa"/>
          </w:tcPr>
          <w:p w:rsidR="00350EE3" w:rsidRPr="0031654D" w:rsidRDefault="00350EE3" w:rsidP="00350EE3">
            <w:pPr>
              <w:autoSpaceDE w:val="0"/>
              <w:autoSpaceDN w:val="0"/>
              <w:adjustRightInd w:val="0"/>
              <w:spacing w:after="0"/>
              <w:rPr>
                <w:rFonts w:ascii="Arial" w:hAnsi="Arial" w:cs="Arial"/>
                <w:b/>
                <w:bCs/>
                <w:lang w:val="mk-MK"/>
              </w:rPr>
            </w:pPr>
            <w:r w:rsidRPr="0031654D">
              <w:rPr>
                <w:rFonts w:ascii="Arial" w:hAnsi="Arial" w:cs="Arial"/>
                <w:b/>
                <w:bCs/>
                <w:lang w:val="mk-MK"/>
              </w:rPr>
              <w:t>СОДРЖИНА - АКТИВНОСТИ</w:t>
            </w:r>
          </w:p>
          <w:tbl>
            <w:tblPr>
              <w:tblW w:w="0" w:type="auto"/>
              <w:tblBorders>
                <w:top w:val="nil"/>
                <w:left w:val="nil"/>
                <w:bottom w:val="nil"/>
                <w:right w:val="nil"/>
              </w:tblBorders>
              <w:tblLook w:val="0000"/>
            </w:tblPr>
            <w:tblGrid>
              <w:gridCol w:w="236"/>
              <w:gridCol w:w="222"/>
              <w:gridCol w:w="236"/>
              <w:gridCol w:w="236"/>
              <w:gridCol w:w="222"/>
            </w:tblGrid>
            <w:tr w:rsidR="00350EE3" w:rsidRPr="0031654D" w:rsidTr="000E418B">
              <w:trPr>
                <w:trHeight w:val="163"/>
              </w:trPr>
              <w:tc>
                <w:tcPr>
                  <w:tcW w:w="236" w:type="dxa"/>
                </w:tcPr>
                <w:p w:rsidR="00350EE3" w:rsidRPr="0031654D" w:rsidRDefault="00350EE3" w:rsidP="00350EE3">
                  <w:pPr>
                    <w:autoSpaceDE w:val="0"/>
                    <w:autoSpaceDN w:val="0"/>
                    <w:adjustRightInd w:val="0"/>
                    <w:spacing w:after="0"/>
                    <w:rPr>
                      <w:rFonts w:ascii="Arial" w:hAnsi="Arial" w:cs="Arial"/>
                      <w:b/>
                    </w:rPr>
                  </w:pPr>
                </w:p>
              </w:tc>
              <w:tc>
                <w:tcPr>
                  <w:tcW w:w="0" w:type="auto"/>
                </w:tcPr>
                <w:p w:rsidR="00350EE3" w:rsidRPr="0031654D" w:rsidRDefault="00350EE3" w:rsidP="00350EE3">
                  <w:pPr>
                    <w:autoSpaceDE w:val="0"/>
                    <w:autoSpaceDN w:val="0"/>
                    <w:adjustRightInd w:val="0"/>
                    <w:spacing w:after="0"/>
                    <w:rPr>
                      <w:rFonts w:ascii="Arial" w:hAnsi="Arial" w:cs="Arial"/>
                      <w:b/>
                      <w:lang w:val="mk-MK"/>
                    </w:rPr>
                  </w:pPr>
                </w:p>
              </w:tc>
              <w:tc>
                <w:tcPr>
                  <w:tcW w:w="236" w:type="dxa"/>
                </w:tcPr>
                <w:p w:rsidR="00350EE3" w:rsidRPr="0031654D" w:rsidRDefault="00350EE3" w:rsidP="00350EE3">
                  <w:pPr>
                    <w:autoSpaceDE w:val="0"/>
                    <w:autoSpaceDN w:val="0"/>
                    <w:adjustRightInd w:val="0"/>
                    <w:spacing w:after="0"/>
                    <w:rPr>
                      <w:rFonts w:ascii="Arial" w:hAnsi="Arial" w:cs="Arial"/>
                      <w:b/>
                    </w:rPr>
                  </w:pPr>
                </w:p>
              </w:tc>
              <w:tc>
                <w:tcPr>
                  <w:tcW w:w="236" w:type="dxa"/>
                </w:tcPr>
                <w:p w:rsidR="00350EE3" w:rsidRPr="0031654D" w:rsidRDefault="00350EE3" w:rsidP="00350EE3">
                  <w:pPr>
                    <w:autoSpaceDE w:val="0"/>
                    <w:autoSpaceDN w:val="0"/>
                    <w:adjustRightInd w:val="0"/>
                    <w:spacing w:after="0"/>
                    <w:rPr>
                      <w:rFonts w:ascii="Arial" w:hAnsi="Arial" w:cs="Arial"/>
                      <w:b/>
                    </w:rPr>
                  </w:pPr>
                </w:p>
              </w:tc>
              <w:tc>
                <w:tcPr>
                  <w:tcW w:w="0" w:type="auto"/>
                </w:tcPr>
                <w:p w:rsidR="00350EE3" w:rsidRPr="0031654D" w:rsidRDefault="00350EE3" w:rsidP="00350EE3">
                  <w:pPr>
                    <w:autoSpaceDE w:val="0"/>
                    <w:autoSpaceDN w:val="0"/>
                    <w:adjustRightInd w:val="0"/>
                    <w:spacing w:after="0"/>
                    <w:rPr>
                      <w:rFonts w:ascii="Arial" w:hAnsi="Arial" w:cs="Arial"/>
                      <w:b/>
                    </w:rPr>
                  </w:pPr>
                </w:p>
              </w:tc>
            </w:tr>
          </w:tbl>
          <w:p w:rsidR="00350EE3" w:rsidRPr="0031654D" w:rsidRDefault="00350EE3" w:rsidP="00350EE3">
            <w:pPr>
              <w:autoSpaceDE w:val="0"/>
              <w:autoSpaceDN w:val="0"/>
              <w:adjustRightInd w:val="0"/>
              <w:spacing w:after="0"/>
              <w:rPr>
                <w:rFonts w:ascii="Arial" w:hAnsi="Arial" w:cs="Arial"/>
                <w:b/>
                <w:bCs/>
                <w:lang w:val="sq-AL"/>
              </w:rPr>
            </w:pPr>
          </w:p>
        </w:tc>
        <w:tc>
          <w:tcPr>
            <w:tcW w:w="2256" w:type="dxa"/>
          </w:tcPr>
          <w:p w:rsidR="00350EE3" w:rsidRPr="0031654D" w:rsidRDefault="00350EE3" w:rsidP="00350EE3">
            <w:pPr>
              <w:autoSpaceDE w:val="0"/>
              <w:autoSpaceDN w:val="0"/>
              <w:adjustRightInd w:val="0"/>
              <w:spacing w:after="0"/>
              <w:rPr>
                <w:rFonts w:ascii="Arial" w:hAnsi="Arial" w:cs="Arial"/>
                <w:b/>
                <w:bCs/>
                <w:lang w:val="ru-RU"/>
              </w:rPr>
            </w:pPr>
            <w:r w:rsidRPr="0031654D">
              <w:rPr>
                <w:rFonts w:ascii="Arial" w:hAnsi="Arial" w:cs="Arial"/>
                <w:b/>
              </w:rPr>
              <w:t>Цели</w:t>
            </w:r>
          </w:p>
        </w:tc>
        <w:tc>
          <w:tcPr>
            <w:tcW w:w="2256" w:type="dxa"/>
          </w:tcPr>
          <w:p w:rsidR="00350EE3" w:rsidRPr="0031654D" w:rsidRDefault="00350EE3" w:rsidP="00350EE3">
            <w:pPr>
              <w:autoSpaceDE w:val="0"/>
              <w:autoSpaceDN w:val="0"/>
              <w:adjustRightInd w:val="0"/>
              <w:spacing w:after="0"/>
              <w:rPr>
                <w:rFonts w:ascii="Arial" w:hAnsi="Arial" w:cs="Arial"/>
                <w:b/>
                <w:bCs/>
                <w:lang w:val="ru-RU"/>
              </w:rPr>
            </w:pPr>
            <w:r w:rsidRPr="0031654D">
              <w:rPr>
                <w:rFonts w:ascii="Arial" w:hAnsi="Arial" w:cs="Arial"/>
                <w:b/>
              </w:rPr>
              <w:t>Реализатори</w:t>
            </w:r>
          </w:p>
        </w:tc>
        <w:tc>
          <w:tcPr>
            <w:tcW w:w="2256" w:type="dxa"/>
          </w:tcPr>
          <w:p w:rsidR="00350EE3" w:rsidRPr="0031654D" w:rsidRDefault="00350EE3" w:rsidP="00350EE3">
            <w:pPr>
              <w:autoSpaceDE w:val="0"/>
              <w:autoSpaceDN w:val="0"/>
              <w:adjustRightInd w:val="0"/>
              <w:spacing w:after="0"/>
              <w:rPr>
                <w:rFonts w:ascii="Arial" w:hAnsi="Arial" w:cs="Arial"/>
                <w:b/>
                <w:bCs/>
                <w:lang w:val="ru-RU"/>
              </w:rPr>
            </w:pPr>
            <w:r w:rsidRPr="0031654D">
              <w:rPr>
                <w:rFonts w:ascii="Arial" w:hAnsi="Arial" w:cs="Arial"/>
                <w:b/>
              </w:rPr>
              <w:t>Ресурси</w:t>
            </w:r>
          </w:p>
        </w:tc>
        <w:tc>
          <w:tcPr>
            <w:tcW w:w="2256" w:type="dxa"/>
          </w:tcPr>
          <w:p w:rsidR="00350EE3" w:rsidRPr="0031654D" w:rsidRDefault="00350EE3" w:rsidP="00350EE3">
            <w:pPr>
              <w:autoSpaceDE w:val="0"/>
              <w:autoSpaceDN w:val="0"/>
              <w:adjustRightInd w:val="0"/>
              <w:spacing w:after="0"/>
              <w:rPr>
                <w:rFonts w:ascii="Arial" w:hAnsi="Arial" w:cs="Arial"/>
                <w:b/>
                <w:bCs/>
                <w:lang w:val="ru-RU"/>
              </w:rPr>
            </w:pPr>
            <w:r w:rsidRPr="0031654D">
              <w:rPr>
                <w:rFonts w:ascii="Arial" w:hAnsi="Arial" w:cs="Arial"/>
                <w:b/>
              </w:rPr>
              <w:t>Очек.резултати</w:t>
            </w:r>
          </w:p>
        </w:tc>
        <w:tc>
          <w:tcPr>
            <w:tcW w:w="2256" w:type="dxa"/>
          </w:tcPr>
          <w:p w:rsidR="00350EE3" w:rsidRPr="0031654D" w:rsidRDefault="00350EE3" w:rsidP="00350EE3">
            <w:pPr>
              <w:autoSpaceDE w:val="0"/>
              <w:autoSpaceDN w:val="0"/>
              <w:adjustRightInd w:val="0"/>
              <w:spacing w:after="0"/>
              <w:rPr>
                <w:rFonts w:ascii="Arial" w:hAnsi="Arial" w:cs="Arial"/>
                <w:b/>
                <w:bCs/>
                <w:lang w:val="ru-RU"/>
              </w:rPr>
            </w:pPr>
            <w:r w:rsidRPr="0031654D">
              <w:rPr>
                <w:rFonts w:ascii="Arial" w:hAnsi="Arial" w:cs="Arial"/>
                <w:b/>
              </w:rPr>
              <w:t>Време</w:t>
            </w:r>
          </w:p>
        </w:tc>
      </w:tr>
      <w:tr w:rsidR="00350EE3" w:rsidRPr="00F93694" w:rsidTr="00350EE3">
        <w:tc>
          <w:tcPr>
            <w:tcW w:w="2256"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Teстирање на сигналите за ризик </w:t>
            </w:r>
          </w:p>
        </w:tc>
        <w:tc>
          <w:tcPr>
            <w:tcW w:w="2256" w:type="dxa"/>
          </w:tcPr>
          <w:p w:rsidR="00350EE3" w:rsidRPr="000E418B" w:rsidRDefault="00350EE3" w:rsidP="000E418B">
            <w:pPr>
              <w:pStyle w:val="Default"/>
              <w:spacing w:line="276" w:lineRule="auto"/>
              <w:rPr>
                <w:rFonts w:ascii="Arial" w:hAnsi="Arial" w:cs="Arial"/>
                <w:sz w:val="22"/>
                <w:szCs w:val="22"/>
              </w:rPr>
            </w:pPr>
            <w:r w:rsidRPr="000E418B">
              <w:rPr>
                <w:rFonts w:ascii="Arial" w:hAnsi="Arial" w:cs="Arial"/>
                <w:bCs/>
                <w:sz w:val="22"/>
                <w:szCs w:val="22"/>
              </w:rPr>
              <w:t xml:space="preserve">Одредување на вистинитиот сигнал </w:t>
            </w: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Тим за планификација </w:t>
            </w:r>
          </w:p>
          <w:p w:rsidR="00350EE3" w:rsidRPr="000E418B" w:rsidRDefault="00350EE3" w:rsidP="00350EE3">
            <w:pPr>
              <w:autoSpaceDE w:val="0"/>
              <w:autoSpaceDN w:val="0"/>
              <w:adjustRightInd w:val="0"/>
              <w:spacing w:after="0"/>
              <w:rPr>
                <w:rFonts w:ascii="Arial" w:hAnsi="Arial" w:cs="Arial"/>
                <w:color w:val="000000"/>
              </w:rPr>
            </w:pP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План </w:t>
            </w:r>
          </w:p>
          <w:p w:rsidR="00350EE3" w:rsidRPr="000E418B" w:rsidRDefault="00350EE3" w:rsidP="00350EE3">
            <w:pPr>
              <w:autoSpaceDE w:val="0"/>
              <w:autoSpaceDN w:val="0"/>
              <w:adjustRightInd w:val="0"/>
              <w:spacing w:after="0"/>
              <w:rPr>
                <w:rFonts w:ascii="Arial" w:hAnsi="Arial" w:cs="Arial"/>
                <w:color w:val="000000"/>
                <w:lang w:val="mk-MK"/>
              </w:rPr>
            </w:pP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Учениците ги познаваат знаците </w:t>
            </w:r>
          </w:p>
          <w:p w:rsidR="00350EE3" w:rsidRPr="000E418B" w:rsidRDefault="00350EE3" w:rsidP="00350EE3">
            <w:pPr>
              <w:autoSpaceDE w:val="0"/>
              <w:autoSpaceDN w:val="0"/>
              <w:adjustRightInd w:val="0"/>
              <w:spacing w:after="0"/>
              <w:rPr>
                <w:rFonts w:ascii="Arial" w:hAnsi="Arial" w:cs="Arial"/>
                <w:color w:val="000000"/>
              </w:rPr>
            </w:pPr>
          </w:p>
        </w:tc>
        <w:tc>
          <w:tcPr>
            <w:tcW w:w="2256" w:type="dxa"/>
          </w:tcPr>
          <w:p w:rsidR="00350EE3" w:rsidRPr="000E418B" w:rsidRDefault="00350EE3"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септември</w:t>
            </w:r>
          </w:p>
        </w:tc>
      </w:tr>
      <w:tr w:rsidR="00350EE3" w:rsidRPr="00F93694" w:rsidTr="00350EE3">
        <w:tc>
          <w:tcPr>
            <w:tcW w:w="2256"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Вежби за брза евакуација–предметна настава </w:t>
            </w: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Обука на екипата за брзо дејствување </w:t>
            </w: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Eкипа за</w:t>
            </w:r>
            <w:r w:rsidRPr="000E418B">
              <w:rPr>
                <w:rFonts w:ascii="Arial" w:hAnsi="Arial" w:cs="Arial"/>
                <w:bCs/>
                <w:sz w:val="22"/>
                <w:szCs w:val="22"/>
                <w:lang w:val="mk-MK"/>
              </w:rPr>
              <w:t xml:space="preserve"> брза</w:t>
            </w:r>
            <w:r w:rsidRPr="000E418B">
              <w:rPr>
                <w:rFonts w:ascii="Arial" w:hAnsi="Arial" w:cs="Arial"/>
                <w:bCs/>
                <w:sz w:val="22"/>
                <w:szCs w:val="22"/>
              </w:rPr>
              <w:t xml:space="preserve"> заштита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lang w:val="mk-MK"/>
              </w:rPr>
              <w:t>Шематски план</w:t>
            </w: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Екипата е обучена за акција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октомври</w:t>
            </w:r>
          </w:p>
        </w:tc>
      </w:tr>
      <w:tr w:rsidR="00350EE3" w:rsidRPr="00F93694" w:rsidTr="00350EE3">
        <w:tc>
          <w:tcPr>
            <w:tcW w:w="2256"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Веж</w:t>
            </w:r>
            <w:r w:rsidR="000E418B" w:rsidRPr="000E418B">
              <w:rPr>
                <w:rFonts w:ascii="Arial" w:hAnsi="Arial" w:cs="Arial"/>
                <w:bCs/>
                <w:sz w:val="22"/>
                <w:szCs w:val="22"/>
              </w:rPr>
              <w:t>би за брза евакуација–оддел.</w:t>
            </w:r>
            <w:r w:rsidRPr="000E418B">
              <w:rPr>
                <w:rFonts w:ascii="Arial" w:hAnsi="Arial" w:cs="Arial"/>
                <w:bCs/>
                <w:sz w:val="22"/>
                <w:szCs w:val="22"/>
              </w:rPr>
              <w:t xml:space="preserve"> настава </w:t>
            </w: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Обука на екипата за брзо дејствување </w:t>
            </w:r>
          </w:p>
        </w:tc>
        <w:tc>
          <w:tcPr>
            <w:tcW w:w="2256" w:type="dxa"/>
          </w:tcPr>
          <w:p w:rsidR="00350EE3" w:rsidRPr="000E418B" w:rsidRDefault="00350EE3" w:rsidP="00350EE3">
            <w:pPr>
              <w:pStyle w:val="Default"/>
              <w:spacing w:line="276" w:lineRule="auto"/>
              <w:rPr>
                <w:rFonts w:ascii="Arial" w:hAnsi="Arial" w:cs="Arial"/>
                <w:bCs/>
                <w:sz w:val="22"/>
                <w:szCs w:val="22"/>
                <w:lang w:val="mk-MK"/>
              </w:rPr>
            </w:pPr>
            <w:r w:rsidRPr="000E418B">
              <w:rPr>
                <w:rFonts w:ascii="Arial" w:hAnsi="Arial" w:cs="Arial"/>
                <w:bCs/>
                <w:sz w:val="22"/>
                <w:szCs w:val="22"/>
              </w:rPr>
              <w:t>Eкипа</w:t>
            </w:r>
            <w:r w:rsidRPr="000E418B">
              <w:rPr>
                <w:rFonts w:ascii="Arial" w:hAnsi="Arial" w:cs="Arial"/>
                <w:bCs/>
                <w:sz w:val="22"/>
                <w:szCs w:val="22"/>
                <w:lang w:val="mk-MK"/>
              </w:rPr>
              <w:t xml:space="preserve"> </w:t>
            </w:r>
            <w:r w:rsidRPr="000E418B">
              <w:rPr>
                <w:rFonts w:ascii="Arial" w:hAnsi="Arial" w:cs="Arial"/>
                <w:bCs/>
                <w:sz w:val="22"/>
                <w:szCs w:val="22"/>
              </w:rPr>
              <w:t>наставници</w:t>
            </w: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План и записник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Екипата е обучена за акција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1654D"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Н</w:t>
            </w:r>
            <w:r w:rsidR="00350EE3" w:rsidRPr="000E418B">
              <w:rPr>
                <w:rFonts w:ascii="Arial" w:hAnsi="Arial" w:cs="Arial"/>
                <w:color w:val="000000"/>
                <w:lang w:val="mk-MK"/>
              </w:rPr>
              <w:t>оември</w:t>
            </w:r>
          </w:p>
        </w:tc>
      </w:tr>
      <w:tr w:rsidR="00350EE3" w:rsidRPr="00F93694" w:rsidTr="00350EE3">
        <w:tc>
          <w:tcPr>
            <w:tcW w:w="2256"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Еваулација на реализираните активности </w:t>
            </w: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Разгледување на недостатоци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Екипа од наставници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План и записник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Недостатоците се забележани и отстранети </w:t>
            </w:r>
          </w:p>
        </w:tc>
        <w:tc>
          <w:tcPr>
            <w:tcW w:w="2256" w:type="dxa"/>
          </w:tcPr>
          <w:p w:rsidR="00350EE3" w:rsidRPr="000E418B" w:rsidRDefault="00350EE3"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февруари</w:t>
            </w:r>
          </w:p>
        </w:tc>
      </w:tr>
      <w:tr w:rsidR="00350EE3" w:rsidRPr="00F93694" w:rsidTr="00350EE3">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lastRenderedPageBreak/>
              <w:t xml:space="preserve">Активности за прва помош </w:t>
            </w:r>
          </w:p>
          <w:p w:rsidR="00350EE3" w:rsidRPr="000E418B" w:rsidRDefault="00350EE3" w:rsidP="00350EE3">
            <w:pPr>
              <w:pStyle w:val="Default"/>
              <w:spacing w:line="276" w:lineRule="auto"/>
              <w:rPr>
                <w:rFonts w:ascii="Arial" w:hAnsi="Arial" w:cs="Arial"/>
                <w:bCs/>
                <w:sz w:val="22"/>
                <w:szCs w:val="22"/>
                <w:lang w:val="mk-MK"/>
              </w:rPr>
            </w:pP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Обука на екипата за помош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Екипа за прва помош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Медицински материјали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Успечна и практична интервенција </w:t>
            </w:r>
          </w:p>
        </w:tc>
        <w:tc>
          <w:tcPr>
            <w:tcW w:w="2256" w:type="dxa"/>
          </w:tcPr>
          <w:p w:rsidR="00350EE3" w:rsidRPr="000E418B" w:rsidRDefault="0031654D" w:rsidP="00350EE3">
            <w:pPr>
              <w:autoSpaceDE w:val="0"/>
              <w:autoSpaceDN w:val="0"/>
              <w:adjustRightInd w:val="0"/>
              <w:spacing w:after="0"/>
              <w:rPr>
                <w:rFonts w:ascii="Arial" w:hAnsi="Arial" w:cs="Arial"/>
                <w:color w:val="000000"/>
                <w:lang w:val="mk-MK"/>
              </w:rPr>
            </w:pPr>
            <w:r w:rsidRPr="000E418B">
              <w:rPr>
                <w:rFonts w:ascii="Arial" w:hAnsi="Arial" w:cs="Arial"/>
                <w:color w:val="000000"/>
              </w:rPr>
              <w:t>А</w:t>
            </w:r>
            <w:r w:rsidR="00350EE3" w:rsidRPr="000E418B">
              <w:rPr>
                <w:rFonts w:ascii="Arial" w:hAnsi="Arial" w:cs="Arial"/>
                <w:color w:val="000000"/>
              </w:rPr>
              <w:t>прил</w:t>
            </w:r>
          </w:p>
        </w:tc>
      </w:tr>
      <w:tr w:rsidR="00350EE3" w:rsidRPr="00F93694" w:rsidTr="00350EE3">
        <w:tc>
          <w:tcPr>
            <w:tcW w:w="2256"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Еваулација на реализираните активности </w:t>
            </w: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Разгледување на недостатоци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Екипа од наставници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rPr>
            </w:pPr>
            <w:r w:rsidRPr="000E418B">
              <w:rPr>
                <w:rFonts w:ascii="Arial" w:hAnsi="Arial" w:cs="Arial"/>
                <w:bCs/>
                <w:sz w:val="22"/>
                <w:szCs w:val="22"/>
              </w:rPr>
              <w:t xml:space="preserve">План и записник </w:t>
            </w:r>
          </w:p>
          <w:p w:rsidR="00350EE3" w:rsidRPr="000E418B" w:rsidRDefault="00350EE3" w:rsidP="00350EE3">
            <w:pPr>
              <w:pStyle w:val="Default"/>
              <w:spacing w:line="276" w:lineRule="auto"/>
              <w:rPr>
                <w:rFonts w:ascii="Arial" w:hAnsi="Arial" w:cs="Arial"/>
                <w:bCs/>
                <w:sz w:val="22"/>
                <w:szCs w:val="22"/>
              </w:rPr>
            </w:pPr>
          </w:p>
        </w:tc>
        <w:tc>
          <w:tcPr>
            <w:tcW w:w="2256" w:type="dxa"/>
          </w:tcPr>
          <w:p w:rsidR="00350EE3" w:rsidRPr="000E418B" w:rsidRDefault="00350EE3" w:rsidP="00350EE3">
            <w:pPr>
              <w:pStyle w:val="Default"/>
              <w:spacing w:line="276" w:lineRule="auto"/>
              <w:rPr>
                <w:rFonts w:ascii="Arial" w:hAnsi="Arial" w:cs="Arial"/>
                <w:sz w:val="22"/>
                <w:szCs w:val="22"/>
                <w:lang w:val="mk-MK"/>
              </w:rPr>
            </w:pPr>
            <w:r w:rsidRPr="000E418B">
              <w:rPr>
                <w:rFonts w:ascii="Arial" w:hAnsi="Arial" w:cs="Arial"/>
                <w:bCs/>
                <w:sz w:val="22"/>
                <w:szCs w:val="22"/>
              </w:rPr>
              <w:t xml:space="preserve">Недостатоците се забележани и отстранети </w:t>
            </w:r>
          </w:p>
        </w:tc>
        <w:tc>
          <w:tcPr>
            <w:tcW w:w="2256" w:type="dxa"/>
          </w:tcPr>
          <w:p w:rsidR="00350EE3" w:rsidRPr="000E418B" w:rsidRDefault="0031654D" w:rsidP="00350EE3">
            <w:pPr>
              <w:autoSpaceDE w:val="0"/>
              <w:autoSpaceDN w:val="0"/>
              <w:adjustRightInd w:val="0"/>
              <w:spacing w:after="0"/>
              <w:rPr>
                <w:rFonts w:ascii="Arial" w:hAnsi="Arial" w:cs="Arial"/>
                <w:color w:val="000000"/>
                <w:lang w:val="mk-MK"/>
              </w:rPr>
            </w:pPr>
            <w:r w:rsidRPr="000E418B">
              <w:rPr>
                <w:rFonts w:ascii="Arial" w:hAnsi="Arial" w:cs="Arial"/>
                <w:color w:val="000000"/>
                <w:lang w:val="mk-MK"/>
              </w:rPr>
              <w:t>М</w:t>
            </w:r>
            <w:r w:rsidR="00350EE3" w:rsidRPr="000E418B">
              <w:rPr>
                <w:rFonts w:ascii="Arial" w:hAnsi="Arial" w:cs="Arial"/>
                <w:color w:val="000000"/>
                <w:lang w:val="mk-MK"/>
              </w:rPr>
              <w:t>ај</w:t>
            </w:r>
          </w:p>
        </w:tc>
      </w:tr>
    </w:tbl>
    <w:p w:rsidR="00350EE3" w:rsidRPr="009A3D7B" w:rsidRDefault="009A3D7B" w:rsidP="00350EE3">
      <w:pPr>
        <w:autoSpaceDE w:val="0"/>
        <w:autoSpaceDN w:val="0"/>
        <w:adjustRightInd w:val="0"/>
        <w:spacing w:after="0"/>
        <w:rPr>
          <w:rFonts w:ascii="Calibri" w:hAnsi="Calibri" w:cs="Calibri-Bold"/>
          <w:b/>
          <w:bCs/>
          <w:lang w:val="mk-MK"/>
        </w:rPr>
      </w:pP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Pr>
          <w:rFonts w:ascii="Calibri" w:hAnsi="Calibri" w:cs="Calibri-Bold"/>
          <w:b/>
          <w:bCs/>
          <w:color w:val="333300"/>
          <w:lang w:val="mk-MK"/>
        </w:rPr>
        <w:tab/>
      </w:r>
      <w:r w:rsidRPr="009A3D7B">
        <w:rPr>
          <w:rFonts w:ascii="Calibri" w:hAnsi="Calibri" w:cs="Calibri-Bold"/>
          <w:b/>
          <w:bCs/>
          <w:lang w:val="mk-MK"/>
        </w:rPr>
        <w:t>Имер Имери</w:t>
      </w:r>
    </w:p>
    <w:p w:rsidR="000E418B" w:rsidRDefault="000E418B" w:rsidP="00350EE3">
      <w:pPr>
        <w:autoSpaceDE w:val="0"/>
        <w:autoSpaceDN w:val="0"/>
        <w:adjustRightInd w:val="0"/>
        <w:spacing w:after="0"/>
        <w:rPr>
          <w:rFonts w:ascii="Calibri" w:hAnsi="Calibri" w:cs="Calibri-Bold"/>
          <w:b/>
          <w:bCs/>
          <w:color w:val="333300"/>
        </w:rPr>
      </w:pPr>
    </w:p>
    <w:p w:rsidR="000E418B" w:rsidRPr="00706882" w:rsidRDefault="000E418B" w:rsidP="00350EE3">
      <w:pPr>
        <w:autoSpaceDE w:val="0"/>
        <w:autoSpaceDN w:val="0"/>
        <w:adjustRightInd w:val="0"/>
        <w:spacing w:after="0"/>
        <w:rPr>
          <w:rFonts w:ascii="Calibri" w:hAnsi="Calibri" w:cs="Calibri-Bold"/>
          <w:b/>
          <w:bCs/>
          <w:color w:val="333300"/>
          <w:lang w:val="mk-MK"/>
        </w:rPr>
      </w:pPr>
    </w:p>
    <w:p w:rsidR="00350EE3" w:rsidRPr="007D0C34" w:rsidRDefault="00350EE3" w:rsidP="00350EE3">
      <w:pPr>
        <w:autoSpaceDE w:val="0"/>
        <w:autoSpaceDN w:val="0"/>
        <w:adjustRightInd w:val="0"/>
        <w:spacing w:after="0"/>
        <w:rPr>
          <w:rFonts w:ascii="Arial" w:hAnsi="Arial" w:cs="Arial"/>
          <w:b/>
          <w:bCs/>
          <w:color w:val="333300"/>
          <w:sz w:val="24"/>
          <w:szCs w:val="24"/>
        </w:rPr>
      </w:pPr>
      <w:r w:rsidRPr="007D0C34">
        <w:rPr>
          <w:rFonts w:ascii="Arial" w:hAnsi="Arial" w:cs="Arial"/>
          <w:b/>
          <w:bCs/>
          <w:color w:val="333300"/>
          <w:sz w:val="24"/>
          <w:szCs w:val="24"/>
          <w:lang w:val="ru-RU"/>
        </w:rPr>
        <w:t>- ПРОГРАМА ЗА РЕАЛИЗАЦИЈА НА УЧ. ЕКСКУРЗИИ</w:t>
      </w:r>
    </w:p>
    <w:p w:rsidR="000E418B" w:rsidRPr="000E418B" w:rsidRDefault="000E418B" w:rsidP="00350EE3">
      <w:pPr>
        <w:autoSpaceDE w:val="0"/>
        <w:autoSpaceDN w:val="0"/>
        <w:adjustRightInd w:val="0"/>
        <w:spacing w:after="0"/>
        <w:rPr>
          <w:rFonts w:ascii="Arial" w:hAnsi="Arial" w:cs="Arial"/>
          <w:b/>
          <w:bCs/>
          <w:color w:val="333300"/>
          <w:sz w:val="28"/>
          <w:szCs w:val="28"/>
        </w:rPr>
      </w:pPr>
    </w:p>
    <w:p w:rsidR="00350EE3" w:rsidRPr="007D0C34" w:rsidRDefault="00350EE3" w:rsidP="00350EE3">
      <w:pPr>
        <w:autoSpaceDE w:val="0"/>
        <w:autoSpaceDN w:val="0"/>
        <w:adjustRightInd w:val="0"/>
        <w:spacing w:after="0"/>
        <w:rPr>
          <w:rFonts w:ascii="Arial" w:eastAsia="Times New Roman" w:hAnsi="Arial" w:cs="Arial"/>
          <w:b/>
          <w:lang w:val="ru-RU"/>
        </w:rPr>
      </w:pPr>
      <w:r w:rsidRPr="007D0C34">
        <w:rPr>
          <w:rFonts w:ascii="Arial" w:eastAsia="Times New Roman" w:hAnsi="Arial" w:cs="Arial"/>
          <w:b/>
          <w:lang w:val="ru-RU"/>
        </w:rPr>
        <w:t xml:space="preserve">ПРИЛОГ БР.  ПРОГРАМА ЗА РЕАЛИЗАЦИЈА НА УЧЕНИЧКИ ЕКСКУРЗИИ  </w:t>
      </w:r>
    </w:p>
    <w:p w:rsidR="00350EE3" w:rsidRPr="007D0C34" w:rsidRDefault="00350EE3" w:rsidP="00350EE3">
      <w:pPr>
        <w:autoSpaceDE w:val="0"/>
        <w:autoSpaceDN w:val="0"/>
        <w:adjustRightInd w:val="0"/>
        <w:spacing w:after="0"/>
        <w:jc w:val="both"/>
        <w:rPr>
          <w:rFonts w:ascii="Arial" w:hAnsi="Arial" w:cs="Arial"/>
          <w:color w:val="000000"/>
          <w:lang w:val="ru-RU"/>
        </w:rPr>
      </w:pPr>
      <w:r w:rsidRPr="007D0C34">
        <w:rPr>
          <w:rFonts w:ascii="Arial" w:hAnsi="Arial" w:cs="Arial"/>
          <w:b/>
          <w:bCs/>
          <w:color w:val="000000"/>
          <w:lang w:val="sq-AL"/>
        </w:rPr>
        <w:t xml:space="preserve">     </w:t>
      </w:r>
      <w:r w:rsidRPr="007D0C34">
        <w:rPr>
          <w:rFonts w:ascii="Arial" w:hAnsi="Arial" w:cs="Arial"/>
          <w:b/>
          <w:bCs/>
          <w:color w:val="000000"/>
          <w:lang w:val="ru-RU"/>
        </w:rPr>
        <w:t xml:space="preserve">Ученички екскурзии </w:t>
      </w:r>
      <w:r w:rsidRPr="007D0C34">
        <w:rPr>
          <w:rFonts w:ascii="Arial" w:hAnsi="Arial" w:cs="Arial"/>
          <w:color w:val="000000"/>
          <w:lang w:val="ru-RU"/>
        </w:rPr>
        <w:t>- се организираат за проширување и продлабочување на знаењата на учениците од одделни воспитно-образовни подрачја и наставни предмети, а исто така и за спортување,рекреација и дружење во слободното време. Бројот на екскурзиите,нивната цел и содржина се планира во Годишната програма за работа на училиштето и треба да се води грижа сите деца да бидат вклучени во нив,без оглед на социјалниот статус на родителите.</w:t>
      </w:r>
    </w:p>
    <w:p w:rsidR="00350EE3" w:rsidRPr="007D0C34" w:rsidRDefault="00350EE3" w:rsidP="00200CB5">
      <w:pPr>
        <w:autoSpaceDE w:val="0"/>
        <w:autoSpaceDN w:val="0"/>
        <w:adjustRightInd w:val="0"/>
        <w:spacing w:after="0"/>
        <w:jc w:val="both"/>
        <w:rPr>
          <w:rFonts w:ascii="Arial" w:hAnsi="Arial" w:cs="Arial"/>
          <w:color w:val="000000"/>
          <w:lang w:val="ru-RU"/>
        </w:rPr>
      </w:pPr>
      <w:r w:rsidRPr="007D0C34">
        <w:rPr>
          <w:rFonts w:ascii="Arial" w:hAnsi="Arial" w:cs="Arial"/>
          <w:color w:val="000000"/>
          <w:lang w:val="sq-AL"/>
        </w:rPr>
        <w:t xml:space="preserve">     </w:t>
      </w:r>
      <w:r w:rsidRPr="007D0C34">
        <w:rPr>
          <w:rFonts w:ascii="Arial" w:hAnsi="Arial" w:cs="Arial"/>
          <w:color w:val="000000"/>
          <w:lang w:val="ru-RU"/>
        </w:rPr>
        <w:t xml:space="preserve">Покрај наставните предмети во кои се застапени содржини од здравственото образование, грижата за здравјето на учениците ќе се остварува и на часот на одделенскиот раководител, а унапредувањето на здравјето ќе се остварува и со редовни лекарски прегледи во амбулантата во населбата </w:t>
      </w:r>
      <w:r w:rsidRPr="007D0C34">
        <w:rPr>
          <w:rFonts w:ascii="Arial" w:hAnsi="Arial" w:cs="Arial"/>
          <w:color w:val="000000"/>
        </w:rPr>
        <w:t>Tearce</w:t>
      </w:r>
      <w:r w:rsidRPr="007D0C34">
        <w:rPr>
          <w:rFonts w:ascii="Arial" w:hAnsi="Arial" w:cs="Arial"/>
          <w:color w:val="000000"/>
          <w:lang w:val="ru-RU"/>
        </w:rPr>
        <w:t>. Покрај гореспомнатите активности, здравственото воспитување ќе се реализира и преку организирана исхрана за учениците во училиштето.</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b/>
          <w:lang w:val="ru-RU"/>
        </w:rPr>
        <w:t>Задачите</w:t>
      </w:r>
      <w:r w:rsidRPr="007D0C34">
        <w:rPr>
          <w:rFonts w:ascii="Arial" w:eastAsia="Times New Roman" w:hAnsi="Arial" w:cs="Arial"/>
          <w:lang w:val="ru-RU"/>
        </w:rPr>
        <w:t xml:space="preserve"> на училишните екскурзиите се остваруваат преку:</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-изучување и истражување на објекти и појави во природата како и односите во општествениот живот;</w:t>
      </w:r>
    </w:p>
    <w:p w:rsidR="00350EE3" w:rsidRPr="007D0C34" w:rsidRDefault="00350EE3" w:rsidP="00350EE3">
      <w:pPr>
        <w:autoSpaceDE w:val="0"/>
        <w:autoSpaceDN w:val="0"/>
        <w:adjustRightInd w:val="0"/>
        <w:spacing w:after="0"/>
        <w:rPr>
          <w:rFonts w:ascii="Arial" w:eastAsia="Times New Roman" w:hAnsi="Arial" w:cs="Arial"/>
          <w:b/>
          <w:bCs/>
          <w:color w:val="974A00"/>
          <w:lang w:val="ru-RU"/>
        </w:rPr>
      </w:pPr>
      <w:r w:rsidRPr="007D0C34">
        <w:rPr>
          <w:rFonts w:ascii="Arial" w:eastAsia="Times New Roman" w:hAnsi="Arial" w:cs="Arial"/>
          <w:b/>
          <w:bCs/>
          <w:color w:val="974A00"/>
          <w:lang w:val="ru-RU"/>
        </w:rPr>
        <w:t>-</w:t>
      </w:r>
      <w:r w:rsidRPr="007D0C34">
        <w:rPr>
          <w:rFonts w:ascii="Arial" w:eastAsia="Times New Roman" w:hAnsi="Arial" w:cs="Arial"/>
          <w:lang w:val="ru-RU"/>
        </w:rPr>
        <w:t>развивање интерес за природата и градење еколошки навики;</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b/>
          <w:bCs/>
          <w:color w:val="974A00"/>
          <w:lang w:val="ru-RU"/>
        </w:rPr>
        <w:t>-</w:t>
      </w:r>
      <w:r w:rsidRPr="007D0C34">
        <w:rPr>
          <w:rFonts w:ascii="Arial" w:eastAsia="Times New Roman" w:hAnsi="Arial" w:cs="Arial"/>
          <w:lang w:val="ru-RU"/>
        </w:rPr>
        <w:t>запознавање со културата и начинот на живеење на луѓето во одделни краеви;</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-градење чувство за патриотизам, толеранција и соживот;</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-развивање позитивен однос кон: националните, културните и естетските вредности;</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-поттикнување и манифестирање на позитивни емоции;</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-социјализација, колективна заштита и стекнување на искуство за осамостојување и грижа за себе;</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-развивање интерес за спортски активности, рекреација и создавање навики за здраво живеење.</w:t>
      </w:r>
    </w:p>
    <w:p w:rsidR="00350EE3"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Постапката за изведување на ученички екскурзии се спроведува согласно правилникот за екскурзии донесен од Министерот за образование и наука.</w:t>
      </w:r>
    </w:p>
    <w:p w:rsidR="00454848" w:rsidRDefault="00454848" w:rsidP="00350EE3">
      <w:pPr>
        <w:autoSpaceDE w:val="0"/>
        <w:autoSpaceDN w:val="0"/>
        <w:adjustRightInd w:val="0"/>
        <w:spacing w:after="0"/>
        <w:rPr>
          <w:rFonts w:ascii="Arial" w:eastAsia="Times New Roman" w:hAnsi="Arial" w:cs="Arial"/>
          <w:lang w:val="ru-RU"/>
        </w:rPr>
      </w:pPr>
    </w:p>
    <w:p w:rsidR="00454848" w:rsidRDefault="00454848" w:rsidP="00350EE3">
      <w:pPr>
        <w:autoSpaceDE w:val="0"/>
        <w:autoSpaceDN w:val="0"/>
        <w:adjustRightInd w:val="0"/>
        <w:spacing w:after="0"/>
        <w:rPr>
          <w:rFonts w:ascii="Arial" w:eastAsia="Times New Roman" w:hAnsi="Arial" w:cs="Arial"/>
          <w:lang w:val="ru-RU"/>
        </w:rPr>
      </w:pPr>
    </w:p>
    <w:p w:rsidR="00454848" w:rsidRDefault="00454848" w:rsidP="00350EE3">
      <w:pPr>
        <w:autoSpaceDE w:val="0"/>
        <w:autoSpaceDN w:val="0"/>
        <w:adjustRightInd w:val="0"/>
        <w:spacing w:after="0"/>
        <w:rPr>
          <w:rFonts w:ascii="Arial" w:eastAsia="Times New Roman" w:hAnsi="Arial" w:cs="Arial"/>
          <w:lang w:val="ru-RU"/>
        </w:rPr>
      </w:pPr>
    </w:p>
    <w:p w:rsidR="00454848" w:rsidRDefault="00454848" w:rsidP="00350EE3">
      <w:pPr>
        <w:autoSpaceDE w:val="0"/>
        <w:autoSpaceDN w:val="0"/>
        <w:adjustRightInd w:val="0"/>
        <w:spacing w:after="0"/>
        <w:rPr>
          <w:rFonts w:ascii="Arial" w:eastAsia="Times New Roman" w:hAnsi="Arial" w:cs="Arial"/>
          <w:lang w:val="ru-RU"/>
        </w:rPr>
      </w:pPr>
    </w:p>
    <w:p w:rsidR="00454848" w:rsidRDefault="00454848" w:rsidP="00350EE3">
      <w:pPr>
        <w:autoSpaceDE w:val="0"/>
        <w:autoSpaceDN w:val="0"/>
        <w:adjustRightInd w:val="0"/>
        <w:spacing w:after="0"/>
        <w:rPr>
          <w:rFonts w:ascii="Arial" w:eastAsia="Times New Roman" w:hAnsi="Arial" w:cs="Arial"/>
          <w:lang w:val="ru-RU"/>
        </w:rPr>
      </w:pPr>
    </w:p>
    <w:p w:rsidR="00454848" w:rsidRDefault="00454848" w:rsidP="00350EE3">
      <w:pPr>
        <w:autoSpaceDE w:val="0"/>
        <w:autoSpaceDN w:val="0"/>
        <w:adjustRightInd w:val="0"/>
        <w:spacing w:after="0"/>
        <w:rPr>
          <w:rFonts w:ascii="Arial" w:eastAsia="Times New Roman" w:hAnsi="Arial" w:cs="Arial"/>
          <w:lang w:val="ru-RU"/>
        </w:rPr>
      </w:pPr>
    </w:p>
    <w:p w:rsidR="00454848" w:rsidRDefault="00454848" w:rsidP="00350EE3">
      <w:pPr>
        <w:autoSpaceDE w:val="0"/>
        <w:autoSpaceDN w:val="0"/>
        <w:adjustRightInd w:val="0"/>
        <w:spacing w:after="0"/>
        <w:rPr>
          <w:rFonts w:ascii="Arial" w:eastAsia="Times New Roman" w:hAnsi="Arial" w:cs="Arial"/>
          <w:lang w:val="ru-RU"/>
        </w:rPr>
      </w:pPr>
    </w:p>
    <w:p w:rsidR="00454848" w:rsidRDefault="00454848" w:rsidP="00350EE3">
      <w:pPr>
        <w:autoSpaceDE w:val="0"/>
        <w:autoSpaceDN w:val="0"/>
        <w:adjustRightInd w:val="0"/>
        <w:spacing w:after="0"/>
        <w:rPr>
          <w:rFonts w:ascii="Arial" w:eastAsia="Times New Roman" w:hAnsi="Arial" w:cs="Arial"/>
          <w:lang w:val="ru-RU"/>
        </w:rPr>
      </w:pPr>
    </w:p>
    <w:p w:rsidR="00454848" w:rsidRPr="007D0C34" w:rsidRDefault="00454848" w:rsidP="00350EE3">
      <w:pPr>
        <w:autoSpaceDE w:val="0"/>
        <w:autoSpaceDN w:val="0"/>
        <w:adjustRightInd w:val="0"/>
        <w:spacing w:after="0"/>
        <w:rPr>
          <w:rFonts w:ascii="Arial" w:eastAsia="Times New Roman" w:hAnsi="Arial" w:cs="Arial"/>
          <w:lang w:val="ru-RU"/>
        </w:rPr>
      </w:pPr>
    </w:p>
    <w:p w:rsidR="00350EE3" w:rsidRDefault="00350EE3" w:rsidP="00350EE3">
      <w:pPr>
        <w:autoSpaceDE w:val="0"/>
        <w:autoSpaceDN w:val="0"/>
        <w:adjustRightInd w:val="0"/>
        <w:spacing w:after="0"/>
        <w:rPr>
          <w:rFonts w:ascii="Arial" w:eastAsia="Times New Roman" w:hAnsi="Arial" w:cs="Arial"/>
          <w:b/>
          <w:bCs/>
          <w:color w:val="333300"/>
          <w:lang w:val="mk-MK"/>
        </w:rPr>
      </w:pPr>
      <w:r w:rsidRPr="007D0C34">
        <w:rPr>
          <w:rFonts w:ascii="Arial" w:eastAsia="Times New Roman" w:hAnsi="Arial" w:cs="Arial"/>
          <w:b/>
          <w:bCs/>
          <w:color w:val="333300"/>
        </w:rPr>
        <w:t>План на ученичките екскурзии</w:t>
      </w:r>
      <w:r w:rsidRPr="007D0C34">
        <w:rPr>
          <w:rFonts w:ascii="Arial" w:eastAsia="Times New Roman" w:hAnsi="Arial" w:cs="Arial"/>
          <w:b/>
          <w:bCs/>
          <w:color w:val="333300"/>
          <w:lang w:val="mk-MK"/>
        </w:rPr>
        <w:t xml:space="preserve"> </w:t>
      </w:r>
    </w:p>
    <w:p w:rsidR="00454848" w:rsidRPr="007D0C34" w:rsidRDefault="00454848" w:rsidP="00350EE3">
      <w:pPr>
        <w:autoSpaceDE w:val="0"/>
        <w:autoSpaceDN w:val="0"/>
        <w:adjustRightInd w:val="0"/>
        <w:spacing w:after="0"/>
        <w:rPr>
          <w:rFonts w:ascii="Arial" w:eastAsia="Times New Roman" w:hAnsi="Arial" w:cs="Arial"/>
          <w:b/>
          <w:bCs/>
          <w:color w:val="333300"/>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8"/>
        <w:gridCol w:w="1890"/>
        <w:gridCol w:w="2070"/>
        <w:gridCol w:w="2430"/>
        <w:gridCol w:w="3510"/>
      </w:tblGrid>
      <w:tr w:rsidR="00350EE3" w:rsidRPr="007D0C34" w:rsidTr="00350EE3">
        <w:tc>
          <w:tcPr>
            <w:tcW w:w="3078" w:type="dxa"/>
          </w:tcPr>
          <w:p w:rsidR="00350EE3" w:rsidRPr="007D0C34" w:rsidRDefault="00350EE3" w:rsidP="00350EE3">
            <w:pPr>
              <w:autoSpaceDE w:val="0"/>
              <w:autoSpaceDN w:val="0"/>
              <w:adjustRightInd w:val="0"/>
              <w:spacing w:after="0"/>
              <w:rPr>
                <w:rFonts w:ascii="Arial" w:hAnsi="Arial" w:cs="Arial"/>
                <w:b/>
              </w:rPr>
            </w:pPr>
            <w:r w:rsidRPr="007D0C34">
              <w:rPr>
                <w:rFonts w:ascii="Arial" w:hAnsi="Arial" w:cs="Arial"/>
                <w:b/>
              </w:rPr>
              <w:t>Планирана програмска</w:t>
            </w:r>
          </w:p>
          <w:p w:rsidR="00350EE3" w:rsidRPr="007D0C34" w:rsidRDefault="00350EE3" w:rsidP="00350EE3">
            <w:pPr>
              <w:spacing w:after="0"/>
              <w:rPr>
                <w:rFonts w:ascii="Arial" w:hAnsi="Arial" w:cs="Arial"/>
                <w:b/>
              </w:rPr>
            </w:pPr>
            <w:r w:rsidRPr="007D0C34">
              <w:rPr>
                <w:rFonts w:ascii="Arial" w:hAnsi="Arial" w:cs="Arial"/>
                <w:b/>
              </w:rPr>
              <w:t>Активност</w:t>
            </w:r>
          </w:p>
        </w:tc>
        <w:tc>
          <w:tcPr>
            <w:tcW w:w="1890" w:type="dxa"/>
          </w:tcPr>
          <w:p w:rsidR="00350EE3" w:rsidRPr="007D0C34" w:rsidRDefault="00350EE3" w:rsidP="00350EE3">
            <w:pPr>
              <w:autoSpaceDE w:val="0"/>
              <w:autoSpaceDN w:val="0"/>
              <w:adjustRightInd w:val="0"/>
              <w:spacing w:after="0"/>
              <w:ind w:right="-138"/>
              <w:rPr>
                <w:rFonts w:ascii="Arial" w:hAnsi="Arial" w:cs="Arial"/>
                <w:b/>
              </w:rPr>
            </w:pPr>
            <w:r w:rsidRPr="007D0C34">
              <w:rPr>
                <w:rFonts w:ascii="Arial" w:hAnsi="Arial" w:cs="Arial"/>
                <w:b/>
              </w:rPr>
              <w:t>Време на Реализациjа</w:t>
            </w:r>
          </w:p>
          <w:p w:rsidR="00350EE3" w:rsidRPr="007D0C34" w:rsidRDefault="00350EE3" w:rsidP="00350EE3">
            <w:pPr>
              <w:autoSpaceDE w:val="0"/>
              <w:autoSpaceDN w:val="0"/>
              <w:adjustRightInd w:val="0"/>
              <w:spacing w:after="0"/>
              <w:rPr>
                <w:rFonts w:ascii="Arial" w:hAnsi="Arial" w:cs="Arial"/>
                <w:b/>
              </w:rPr>
            </w:pPr>
          </w:p>
        </w:tc>
        <w:tc>
          <w:tcPr>
            <w:tcW w:w="2070" w:type="dxa"/>
          </w:tcPr>
          <w:p w:rsidR="00350EE3" w:rsidRPr="007D0C34" w:rsidRDefault="00350EE3" w:rsidP="00350EE3">
            <w:pPr>
              <w:spacing w:after="0"/>
              <w:rPr>
                <w:rFonts w:ascii="Arial" w:hAnsi="Arial" w:cs="Arial"/>
                <w:b/>
              </w:rPr>
            </w:pPr>
            <w:r w:rsidRPr="007D0C34">
              <w:rPr>
                <w:rFonts w:ascii="Arial" w:hAnsi="Arial" w:cs="Arial"/>
                <w:b/>
              </w:rPr>
              <w:t>Реализатoр</w:t>
            </w:r>
          </w:p>
          <w:p w:rsidR="00350EE3" w:rsidRPr="007D0C34" w:rsidRDefault="00350EE3" w:rsidP="00350EE3">
            <w:pPr>
              <w:spacing w:after="0"/>
              <w:rPr>
                <w:rFonts w:ascii="Arial" w:hAnsi="Arial" w:cs="Arial"/>
                <w:b/>
              </w:rPr>
            </w:pPr>
          </w:p>
        </w:tc>
        <w:tc>
          <w:tcPr>
            <w:tcW w:w="2430" w:type="dxa"/>
          </w:tcPr>
          <w:p w:rsidR="00350EE3" w:rsidRPr="007D0C34" w:rsidRDefault="00350EE3" w:rsidP="00350EE3">
            <w:pPr>
              <w:autoSpaceDE w:val="0"/>
              <w:autoSpaceDN w:val="0"/>
              <w:adjustRightInd w:val="0"/>
              <w:spacing w:after="0"/>
              <w:rPr>
                <w:rFonts w:ascii="Arial" w:hAnsi="Arial" w:cs="Arial"/>
                <w:b/>
              </w:rPr>
            </w:pPr>
            <w:r w:rsidRPr="007D0C34">
              <w:rPr>
                <w:rFonts w:ascii="Arial" w:hAnsi="Arial" w:cs="Arial"/>
                <w:b/>
              </w:rPr>
              <w:t>Методи и постапки</w:t>
            </w:r>
          </w:p>
          <w:p w:rsidR="00350EE3" w:rsidRPr="007D0C34" w:rsidRDefault="00350EE3" w:rsidP="00350EE3">
            <w:pPr>
              <w:spacing w:after="0"/>
              <w:rPr>
                <w:rFonts w:ascii="Arial" w:hAnsi="Arial" w:cs="Arial"/>
                <w:b/>
              </w:rPr>
            </w:pPr>
            <w:r w:rsidRPr="007D0C34">
              <w:rPr>
                <w:rFonts w:ascii="Arial" w:hAnsi="Arial" w:cs="Arial"/>
                <w:b/>
              </w:rPr>
              <w:t>за реализација</w:t>
            </w:r>
          </w:p>
          <w:p w:rsidR="00350EE3" w:rsidRPr="007D0C34" w:rsidRDefault="00350EE3" w:rsidP="00350EE3">
            <w:pPr>
              <w:autoSpaceDE w:val="0"/>
              <w:autoSpaceDN w:val="0"/>
              <w:adjustRightInd w:val="0"/>
              <w:spacing w:after="0"/>
              <w:rPr>
                <w:rFonts w:ascii="Arial" w:hAnsi="Arial" w:cs="Arial"/>
                <w:b/>
              </w:rPr>
            </w:pPr>
          </w:p>
        </w:tc>
        <w:tc>
          <w:tcPr>
            <w:tcW w:w="3510" w:type="dxa"/>
          </w:tcPr>
          <w:p w:rsidR="00350EE3" w:rsidRPr="007D0C34" w:rsidRDefault="00350EE3" w:rsidP="00350EE3">
            <w:pPr>
              <w:spacing w:after="0"/>
              <w:rPr>
                <w:rFonts w:ascii="Arial" w:hAnsi="Arial" w:cs="Arial"/>
                <w:b/>
              </w:rPr>
            </w:pPr>
            <w:r w:rsidRPr="007D0C34">
              <w:rPr>
                <w:rFonts w:ascii="Arial" w:hAnsi="Arial" w:cs="Arial"/>
                <w:b/>
              </w:rPr>
              <w:t>Очекувани исходи и ефекти</w:t>
            </w:r>
          </w:p>
          <w:p w:rsidR="00350EE3" w:rsidRPr="007D0C34" w:rsidRDefault="00350EE3" w:rsidP="00350EE3">
            <w:pPr>
              <w:spacing w:after="0"/>
              <w:rPr>
                <w:rFonts w:ascii="Arial" w:hAnsi="Arial" w:cs="Arial"/>
                <w:b/>
              </w:rPr>
            </w:pPr>
          </w:p>
        </w:tc>
      </w:tr>
      <w:tr w:rsidR="00350EE3" w:rsidRPr="007D0C34" w:rsidTr="00350EE3">
        <w:tc>
          <w:tcPr>
            <w:tcW w:w="3078" w:type="dxa"/>
          </w:tcPr>
          <w:p w:rsidR="00350EE3" w:rsidRPr="007D0C34" w:rsidRDefault="00350EE3" w:rsidP="00350EE3">
            <w:pPr>
              <w:autoSpaceDE w:val="0"/>
              <w:autoSpaceDN w:val="0"/>
              <w:adjustRightInd w:val="0"/>
              <w:spacing w:after="0"/>
              <w:rPr>
                <w:rFonts w:ascii="Arial" w:hAnsi="Arial" w:cs="Arial"/>
                <w:b/>
              </w:rPr>
            </w:pPr>
            <w:r w:rsidRPr="007D0C34">
              <w:rPr>
                <w:rFonts w:ascii="Arial" w:hAnsi="Arial" w:cs="Arial"/>
                <w:b/>
              </w:rPr>
              <w:t>1</w:t>
            </w:r>
          </w:p>
        </w:tc>
        <w:tc>
          <w:tcPr>
            <w:tcW w:w="1890" w:type="dxa"/>
          </w:tcPr>
          <w:p w:rsidR="00350EE3" w:rsidRPr="007D0C34" w:rsidRDefault="00350EE3" w:rsidP="00350EE3">
            <w:pPr>
              <w:autoSpaceDE w:val="0"/>
              <w:autoSpaceDN w:val="0"/>
              <w:adjustRightInd w:val="0"/>
              <w:spacing w:after="0"/>
              <w:rPr>
                <w:rFonts w:ascii="Arial" w:hAnsi="Arial" w:cs="Arial"/>
                <w:b/>
              </w:rPr>
            </w:pPr>
            <w:r w:rsidRPr="007D0C34">
              <w:rPr>
                <w:rFonts w:ascii="Arial" w:hAnsi="Arial" w:cs="Arial"/>
                <w:b/>
              </w:rPr>
              <w:t>2</w:t>
            </w:r>
          </w:p>
        </w:tc>
        <w:tc>
          <w:tcPr>
            <w:tcW w:w="2070" w:type="dxa"/>
          </w:tcPr>
          <w:p w:rsidR="00350EE3" w:rsidRPr="007D0C34" w:rsidRDefault="00350EE3" w:rsidP="00350EE3">
            <w:pPr>
              <w:spacing w:after="0"/>
              <w:rPr>
                <w:rFonts w:ascii="Arial" w:hAnsi="Arial" w:cs="Arial"/>
                <w:b/>
              </w:rPr>
            </w:pPr>
            <w:r w:rsidRPr="007D0C34">
              <w:rPr>
                <w:rFonts w:ascii="Arial" w:hAnsi="Arial" w:cs="Arial"/>
                <w:b/>
              </w:rPr>
              <w:t>3</w:t>
            </w:r>
          </w:p>
        </w:tc>
        <w:tc>
          <w:tcPr>
            <w:tcW w:w="2430" w:type="dxa"/>
          </w:tcPr>
          <w:p w:rsidR="00350EE3" w:rsidRPr="007D0C34" w:rsidRDefault="00350EE3" w:rsidP="00350EE3">
            <w:pPr>
              <w:autoSpaceDE w:val="0"/>
              <w:autoSpaceDN w:val="0"/>
              <w:adjustRightInd w:val="0"/>
              <w:spacing w:after="0"/>
              <w:rPr>
                <w:rFonts w:ascii="Arial" w:hAnsi="Arial" w:cs="Arial"/>
                <w:b/>
              </w:rPr>
            </w:pPr>
            <w:r w:rsidRPr="007D0C34">
              <w:rPr>
                <w:rFonts w:ascii="Arial" w:hAnsi="Arial" w:cs="Arial"/>
                <w:b/>
              </w:rPr>
              <w:t>4</w:t>
            </w:r>
          </w:p>
        </w:tc>
        <w:tc>
          <w:tcPr>
            <w:tcW w:w="3510" w:type="dxa"/>
          </w:tcPr>
          <w:p w:rsidR="00350EE3" w:rsidRPr="007D0C34" w:rsidRDefault="00350EE3" w:rsidP="00350EE3">
            <w:pPr>
              <w:spacing w:after="0"/>
              <w:rPr>
                <w:rFonts w:ascii="Arial" w:hAnsi="Arial" w:cs="Arial"/>
                <w:b/>
              </w:rPr>
            </w:pPr>
            <w:r w:rsidRPr="007D0C34">
              <w:rPr>
                <w:rFonts w:ascii="Arial" w:hAnsi="Arial" w:cs="Arial"/>
                <w:b/>
              </w:rPr>
              <w:t>5</w:t>
            </w:r>
          </w:p>
        </w:tc>
      </w:tr>
      <w:tr w:rsidR="00350EE3" w:rsidRPr="007D0C34" w:rsidTr="00350EE3">
        <w:tc>
          <w:tcPr>
            <w:tcW w:w="3078" w:type="dxa"/>
          </w:tcPr>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Еднодневна есенска екскурзија</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од научно рекреативен</w:t>
            </w:r>
          </w:p>
          <w:p w:rsidR="00350EE3" w:rsidRPr="007D0C34" w:rsidRDefault="00350EE3" w:rsidP="00350EE3">
            <w:pPr>
              <w:autoSpaceDE w:val="0"/>
              <w:autoSpaceDN w:val="0"/>
              <w:adjustRightInd w:val="0"/>
              <w:spacing w:after="0"/>
              <w:rPr>
                <w:rFonts w:ascii="Arial" w:hAnsi="Arial" w:cs="Arial"/>
                <w:b/>
                <w:lang w:val="mk-MK"/>
              </w:rPr>
            </w:pPr>
            <w:r w:rsidRPr="007D0C34">
              <w:rPr>
                <w:rFonts w:ascii="Arial" w:eastAsia="Times New Roman" w:hAnsi="Arial" w:cs="Arial"/>
              </w:rPr>
              <w:t>карактер</w:t>
            </w:r>
          </w:p>
        </w:tc>
        <w:tc>
          <w:tcPr>
            <w:tcW w:w="1890" w:type="dxa"/>
          </w:tcPr>
          <w:p w:rsidR="00350EE3" w:rsidRPr="007D0C34" w:rsidRDefault="00350EE3" w:rsidP="00350EE3">
            <w:pPr>
              <w:autoSpaceDE w:val="0"/>
              <w:autoSpaceDN w:val="0"/>
              <w:adjustRightInd w:val="0"/>
              <w:spacing w:after="0"/>
              <w:ind w:right="-49"/>
              <w:rPr>
                <w:rFonts w:ascii="Arial" w:eastAsia="Times New Roman" w:hAnsi="Arial" w:cs="Arial"/>
              </w:rPr>
            </w:pPr>
            <w:r w:rsidRPr="007D0C34">
              <w:rPr>
                <w:rFonts w:ascii="Arial" w:eastAsia="Times New Roman" w:hAnsi="Arial" w:cs="Arial"/>
              </w:rPr>
              <w:t>Септември/</w:t>
            </w:r>
          </w:p>
          <w:p w:rsidR="00350EE3" w:rsidRPr="007D0C34" w:rsidRDefault="00350EE3" w:rsidP="00350EE3">
            <w:pPr>
              <w:autoSpaceDE w:val="0"/>
              <w:autoSpaceDN w:val="0"/>
              <w:adjustRightInd w:val="0"/>
              <w:spacing w:after="0"/>
              <w:rPr>
                <w:rFonts w:ascii="Arial" w:hAnsi="Arial" w:cs="Arial"/>
                <w:b/>
              </w:rPr>
            </w:pPr>
            <w:r w:rsidRPr="007D0C34">
              <w:rPr>
                <w:rFonts w:ascii="Arial" w:eastAsia="Times New Roman" w:hAnsi="Arial" w:cs="Arial"/>
              </w:rPr>
              <w:t>октомври</w:t>
            </w:r>
          </w:p>
        </w:tc>
        <w:tc>
          <w:tcPr>
            <w:tcW w:w="2070" w:type="dxa"/>
          </w:tcPr>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Наставници и ученици</w:t>
            </w:r>
          </w:p>
          <w:p w:rsidR="00350EE3" w:rsidRPr="007D0C34" w:rsidRDefault="00350EE3" w:rsidP="00350EE3">
            <w:pPr>
              <w:spacing w:after="0"/>
              <w:rPr>
                <w:rFonts w:ascii="Arial" w:hAnsi="Arial" w:cs="Arial"/>
                <w:b/>
                <w:lang w:val="ru-RU"/>
              </w:rPr>
            </w:pPr>
            <w:r w:rsidRPr="007D0C34">
              <w:rPr>
                <w:rFonts w:ascii="Arial" w:eastAsia="Times New Roman" w:hAnsi="Arial" w:cs="Arial"/>
                <w:lang w:val="ru-RU"/>
              </w:rPr>
              <w:t xml:space="preserve">од </w:t>
            </w:r>
            <w:r w:rsidRPr="007D0C34">
              <w:rPr>
                <w:rFonts w:ascii="Arial" w:eastAsia="Times New Roman" w:hAnsi="Arial" w:cs="Arial"/>
              </w:rPr>
              <w:t>I</w:t>
            </w:r>
            <w:r w:rsidRPr="007D0C34">
              <w:rPr>
                <w:rFonts w:ascii="Arial" w:eastAsia="Times New Roman" w:hAnsi="Arial" w:cs="Arial"/>
                <w:lang w:val="ru-RU"/>
              </w:rPr>
              <w:t xml:space="preserve">- </w:t>
            </w:r>
            <w:r w:rsidRPr="007D0C34">
              <w:rPr>
                <w:rFonts w:ascii="Arial" w:eastAsia="Times New Roman" w:hAnsi="Arial" w:cs="Arial"/>
              </w:rPr>
              <w:t>IX</w:t>
            </w:r>
            <w:r w:rsidRPr="007D0C34">
              <w:rPr>
                <w:rFonts w:ascii="Arial" w:eastAsia="Times New Roman" w:hAnsi="Arial" w:cs="Arial"/>
                <w:lang w:val="ru-RU"/>
              </w:rPr>
              <w:t xml:space="preserve"> одд,</w:t>
            </w:r>
          </w:p>
        </w:tc>
        <w:tc>
          <w:tcPr>
            <w:tcW w:w="2430" w:type="dxa"/>
          </w:tcPr>
          <w:p w:rsidR="00350EE3" w:rsidRPr="007D0C34" w:rsidRDefault="00350EE3" w:rsidP="00350EE3">
            <w:pPr>
              <w:autoSpaceDE w:val="0"/>
              <w:autoSpaceDN w:val="0"/>
              <w:adjustRightInd w:val="0"/>
              <w:spacing w:after="0"/>
              <w:rPr>
                <w:rFonts w:ascii="Arial" w:eastAsia="Times New Roman" w:hAnsi="Arial" w:cs="Arial"/>
              </w:rPr>
            </w:pPr>
            <w:r w:rsidRPr="007D0C34">
              <w:rPr>
                <w:rFonts w:ascii="Arial" w:eastAsia="Times New Roman" w:hAnsi="Arial" w:cs="Arial"/>
              </w:rPr>
              <w:t>Разговор,</w:t>
            </w:r>
          </w:p>
          <w:p w:rsidR="00350EE3" w:rsidRPr="007D0C34" w:rsidRDefault="00350EE3" w:rsidP="00350EE3">
            <w:pPr>
              <w:autoSpaceDE w:val="0"/>
              <w:autoSpaceDN w:val="0"/>
              <w:adjustRightInd w:val="0"/>
              <w:spacing w:after="0"/>
              <w:ind w:right="-99"/>
              <w:rPr>
                <w:rFonts w:ascii="Arial" w:hAnsi="Arial" w:cs="Arial"/>
                <w:b/>
              </w:rPr>
            </w:pPr>
            <w:r w:rsidRPr="007D0C34">
              <w:rPr>
                <w:rFonts w:ascii="Arial" w:eastAsia="Times New Roman" w:hAnsi="Arial" w:cs="Arial"/>
              </w:rPr>
              <w:t>набљуденија</w:t>
            </w:r>
          </w:p>
        </w:tc>
        <w:tc>
          <w:tcPr>
            <w:tcW w:w="3510" w:type="dxa"/>
          </w:tcPr>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Дружење,негување на природните и</w:t>
            </w:r>
          </w:p>
          <w:p w:rsidR="00350EE3" w:rsidRPr="007D0C34" w:rsidRDefault="00350EE3" w:rsidP="00200CB5">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културните богатства,развивање на</w:t>
            </w:r>
            <w:r w:rsidR="00200CB5" w:rsidRPr="007D0C34">
              <w:rPr>
                <w:rFonts w:ascii="Arial" w:eastAsia="Times New Roman" w:hAnsi="Arial" w:cs="Arial"/>
                <w:lang w:val="ru-RU"/>
              </w:rPr>
              <w:t xml:space="preserve"> </w:t>
            </w:r>
            <w:r w:rsidRPr="007D0C34">
              <w:rPr>
                <w:rFonts w:ascii="Arial" w:eastAsia="Times New Roman" w:hAnsi="Arial" w:cs="Arial"/>
              </w:rPr>
              <w:t>еколошка култура</w:t>
            </w:r>
          </w:p>
        </w:tc>
      </w:tr>
      <w:tr w:rsidR="00350EE3" w:rsidRPr="007D0C34" w:rsidTr="00350EE3">
        <w:tc>
          <w:tcPr>
            <w:tcW w:w="3078" w:type="dxa"/>
          </w:tcPr>
          <w:p w:rsidR="00350EE3" w:rsidRPr="007D0C34" w:rsidRDefault="00350EE3" w:rsidP="00350EE3">
            <w:pPr>
              <w:autoSpaceDE w:val="0"/>
              <w:autoSpaceDN w:val="0"/>
              <w:adjustRightInd w:val="0"/>
              <w:spacing w:after="0"/>
              <w:rPr>
                <w:rFonts w:ascii="Arial" w:eastAsia="Times New Roman" w:hAnsi="Arial" w:cs="Arial"/>
              </w:rPr>
            </w:pPr>
            <w:r w:rsidRPr="007D0C34">
              <w:rPr>
                <w:rFonts w:ascii="Arial" w:eastAsia="Times New Roman" w:hAnsi="Arial" w:cs="Arial"/>
              </w:rPr>
              <w:t>Организирано</w:t>
            </w:r>
          </w:p>
          <w:p w:rsidR="00350EE3" w:rsidRPr="007D0C34" w:rsidRDefault="00350EE3" w:rsidP="00350EE3">
            <w:pPr>
              <w:autoSpaceDE w:val="0"/>
              <w:autoSpaceDN w:val="0"/>
              <w:adjustRightInd w:val="0"/>
              <w:spacing w:after="0"/>
              <w:rPr>
                <w:rFonts w:ascii="Arial" w:eastAsia="Times New Roman" w:hAnsi="Arial" w:cs="Arial"/>
                <w:lang w:val="mk-MK"/>
              </w:rPr>
            </w:pPr>
            <w:r w:rsidRPr="007D0C34">
              <w:rPr>
                <w:rFonts w:ascii="Arial" w:eastAsia="Times New Roman" w:hAnsi="Arial" w:cs="Arial"/>
              </w:rPr>
              <w:t>зимување(</w:t>
            </w:r>
            <w:r w:rsidRPr="007D0C34">
              <w:rPr>
                <w:rFonts w:ascii="Arial" w:eastAsia="Times New Roman" w:hAnsi="Arial" w:cs="Arial"/>
                <w:lang w:val="mk-MK"/>
              </w:rPr>
              <w:t xml:space="preserve">ТЕТОВО, </w:t>
            </w:r>
            <w:r w:rsidRPr="007D0C34">
              <w:rPr>
                <w:rFonts w:ascii="Arial" w:eastAsia="Times New Roman" w:hAnsi="Arial" w:cs="Arial"/>
              </w:rPr>
              <w:t>Пo</w:t>
            </w:r>
            <w:r w:rsidRPr="007D0C34">
              <w:rPr>
                <w:rFonts w:ascii="Arial" w:eastAsia="Times New Roman" w:hAnsi="Arial" w:cs="Arial"/>
                <w:lang w:val="mk-MK"/>
              </w:rPr>
              <w:t>пова шапка, СКОПЈЕ</w:t>
            </w:r>
            <w:r w:rsidRPr="007D0C34">
              <w:rPr>
                <w:rFonts w:ascii="Arial" w:eastAsia="Times New Roman" w:hAnsi="Arial" w:cs="Arial"/>
              </w:rPr>
              <w:t>)</w:t>
            </w:r>
          </w:p>
        </w:tc>
        <w:tc>
          <w:tcPr>
            <w:tcW w:w="1890" w:type="dxa"/>
          </w:tcPr>
          <w:p w:rsidR="00350EE3" w:rsidRPr="007D0C34" w:rsidRDefault="00350EE3" w:rsidP="00350EE3">
            <w:pPr>
              <w:autoSpaceDE w:val="0"/>
              <w:autoSpaceDN w:val="0"/>
              <w:adjustRightInd w:val="0"/>
              <w:spacing w:after="0"/>
              <w:rPr>
                <w:rFonts w:ascii="Arial" w:eastAsia="Times New Roman" w:hAnsi="Arial" w:cs="Arial"/>
              </w:rPr>
            </w:pPr>
            <w:r w:rsidRPr="007D0C34">
              <w:rPr>
                <w:rFonts w:ascii="Arial" w:eastAsia="Times New Roman" w:hAnsi="Arial" w:cs="Arial"/>
              </w:rPr>
              <w:t>јануари</w:t>
            </w:r>
          </w:p>
        </w:tc>
        <w:tc>
          <w:tcPr>
            <w:tcW w:w="2070" w:type="dxa"/>
          </w:tcPr>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Наставници и ученици</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 xml:space="preserve">од </w:t>
            </w:r>
            <w:r w:rsidRPr="007D0C34">
              <w:rPr>
                <w:rFonts w:ascii="Arial" w:eastAsia="Times New Roman" w:hAnsi="Arial" w:cs="Arial"/>
              </w:rPr>
              <w:t>VI</w:t>
            </w:r>
            <w:r w:rsidRPr="007D0C34">
              <w:rPr>
                <w:rFonts w:ascii="Arial" w:eastAsia="Times New Roman" w:hAnsi="Arial" w:cs="Arial"/>
                <w:lang w:val="ru-RU"/>
              </w:rPr>
              <w:t>-</w:t>
            </w:r>
            <w:r w:rsidRPr="007D0C34">
              <w:rPr>
                <w:rFonts w:ascii="Arial" w:eastAsia="Times New Roman" w:hAnsi="Arial" w:cs="Arial"/>
              </w:rPr>
              <w:t>IX</w:t>
            </w:r>
            <w:r w:rsidRPr="007D0C34">
              <w:rPr>
                <w:rFonts w:ascii="Arial" w:eastAsia="Times New Roman" w:hAnsi="Arial" w:cs="Arial"/>
                <w:lang w:val="ru-RU"/>
              </w:rPr>
              <w:t xml:space="preserve"> одд</w:t>
            </w:r>
          </w:p>
        </w:tc>
        <w:tc>
          <w:tcPr>
            <w:tcW w:w="2430" w:type="dxa"/>
          </w:tcPr>
          <w:p w:rsidR="00350EE3" w:rsidRPr="007D0C34" w:rsidRDefault="00350EE3" w:rsidP="00350EE3">
            <w:pPr>
              <w:autoSpaceDE w:val="0"/>
              <w:autoSpaceDN w:val="0"/>
              <w:adjustRightInd w:val="0"/>
              <w:spacing w:after="0"/>
              <w:rPr>
                <w:rFonts w:ascii="Arial" w:eastAsia="Times New Roman" w:hAnsi="Arial" w:cs="Arial"/>
              </w:rPr>
            </w:pPr>
            <w:r w:rsidRPr="007D0C34">
              <w:rPr>
                <w:rFonts w:ascii="Arial" w:eastAsia="Times New Roman" w:hAnsi="Arial" w:cs="Arial"/>
              </w:rPr>
              <w:t>Разговор,</w:t>
            </w:r>
          </w:p>
          <w:p w:rsidR="00350EE3" w:rsidRPr="007D0C34" w:rsidRDefault="00350EE3" w:rsidP="00350EE3">
            <w:pPr>
              <w:autoSpaceDE w:val="0"/>
              <w:autoSpaceDN w:val="0"/>
              <w:adjustRightInd w:val="0"/>
              <w:spacing w:after="0"/>
              <w:ind w:right="-99"/>
              <w:rPr>
                <w:rFonts w:ascii="Arial" w:eastAsia="Times New Roman" w:hAnsi="Arial" w:cs="Arial"/>
              </w:rPr>
            </w:pPr>
            <w:r w:rsidRPr="007D0C34">
              <w:rPr>
                <w:rFonts w:ascii="Arial" w:eastAsia="Times New Roman" w:hAnsi="Arial" w:cs="Arial"/>
              </w:rPr>
              <w:t>набљуденија</w:t>
            </w:r>
          </w:p>
        </w:tc>
        <w:tc>
          <w:tcPr>
            <w:tcW w:w="3510" w:type="dxa"/>
          </w:tcPr>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Рекреирање, дружење, забава, развивање правилен однос кон природата</w:t>
            </w:r>
          </w:p>
        </w:tc>
      </w:tr>
      <w:tr w:rsidR="00350EE3" w:rsidRPr="007D0C34" w:rsidTr="00350EE3">
        <w:tc>
          <w:tcPr>
            <w:tcW w:w="3078" w:type="dxa"/>
          </w:tcPr>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Еднодневна пролетна екскурзија</w:t>
            </w:r>
            <w:r w:rsidR="00200CB5" w:rsidRPr="007D0C34">
              <w:rPr>
                <w:rFonts w:ascii="Arial" w:eastAsia="Times New Roman" w:hAnsi="Arial" w:cs="Arial"/>
                <w:lang w:val="ru-RU"/>
              </w:rPr>
              <w:t xml:space="preserve"> </w:t>
            </w:r>
            <w:r w:rsidRPr="007D0C34">
              <w:rPr>
                <w:rFonts w:ascii="Arial" w:eastAsia="Times New Roman" w:hAnsi="Arial" w:cs="Arial"/>
                <w:lang w:val="ru-RU"/>
              </w:rPr>
              <w:t>од научно рекреативен</w:t>
            </w:r>
            <w:r w:rsidR="00200CB5" w:rsidRPr="007D0C34">
              <w:rPr>
                <w:rFonts w:ascii="Arial" w:eastAsia="Times New Roman" w:hAnsi="Arial" w:cs="Arial"/>
                <w:lang w:val="ru-RU"/>
              </w:rPr>
              <w:t xml:space="preserve"> </w:t>
            </w:r>
            <w:r w:rsidRPr="007D0C34">
              <w:rPr>
                <w:rFonts w:ascii="Arial" w:eastAsia="Times New Roman" w:hAnsi="Arial" w:cs="Arial"/>
              </w:rPr>
              <w:t>карактер</w:t>
            </w:r>
          </w:p>
          <w:p w:rsidR="00350EE3" w:rsidRPr="007D0C34" w:rsidRDefault="00350EE3" w:rsidP="00350EE3">
            <w:pPr>
              <w:autoSpaceDE w:val="0"/>
              <w:autoSpaceDN w:val="0"/>
              <w:adjustRightInd w:val="0"/>
              <w:spacing w:after="0"/>
              <w:rPr>
                <w:rFonts w:ascii="Arial" w:eastAsia="Times New Roman" w:hAnsi="Arial" w:cs="Arial"/>
                <w:lang w:val="mk-MK"/>
              </w:rPr>
            </w:pPr>
            <w:r w:rsidRPr="007D0C34">
              <w:rPr>
                <w:rFonts w:ascii="Arial" w:eastAsia="Times New Roman" w:hAnsi="Arial" w:cs="Arial"/>
                <w:lang w:val="mk-MK"/>
              </w:rPr>
              <w:t>(ОХРИД, СТРУГА, СКОПЈЕ)</w:t>
            </w:r>
          </w:p>
        </w:tc>
        <w:tc>
          <w:tcPr>
            <w:tcW w:w="1890" w:type="dxa"/>
          </w:tcPr>
          <w:p w:rsidR="00350EE3" w:rsidRPr="007D0C34" w:rsidRDefault="00350EE3" w:rsidP="00350EE3">
            <w:pPr>
              <w:autoSpaceDE w:val="0"/>
              <w:autoSpaceDN w:val="0"/>
              <w:adjustRightInd w:val="0"/>
              <w:spacing w:after="0"/>
              <w:rPr>
                <w:rFonts w:ascii="Arial" w:eastAsia="Times New Roman" w:hAnsi="Arial" w:cs="Arial"/>
              </w:rPr>
            </w:pPr>
            <w:r w:rsidRPr="007D0C34">
              <w:rPr>
                <w:rFonts w:ascii="Arial" w:eastAsia="Times New Roman" w:hAnsi="Arial" w:cs="Arial"/>
              </w:rPr>
              <w:t>Април-мај</w:t>
            </w:r>
          </w:p>
        </w:tc>
        <w:tc>
          <w:tcPr>
            <w:tcW w:w="2070" w:type="dxa"/>
          </w:tcPr>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Наставници и ученици</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 xml:space="preserve">од </w:t>
            </w:r>
            <w:r w:rsidRPr="007D0C34">
              <w:rPr>
                <w:rFonts w:ascii="Arial" w:eastAsia="Times New Roman" w:hAnsi="Arial" w:cs="Arial"/>
              </w:rPr>
              <w:t>I</w:t>
            </w:r>
            <w:r w:rsidRPr="007D0C34">
              <w:rPr>
                <w:rFonts w:ascii="Arial" w:eastAsia="Times New Roman" w:hAnsi="Arial" w:cs="Arial"/>
                <w:lang w:val="ru-RU"/>
              </w:rPr>
              <w:t>-</w:t>
            </w:r>
            <w:r w:rsidRPr="007D0C34">
              <w:rPr>
                <w:rFonts w:ascii="Arial" w:eastAsia="Times New Roman" w:hAnsi="Arial" w:cs="Arial"/>
              </w:rPr>
              <w:t>VIII</w:t>
            </w:r>
            <w:r w:rsidRPr="007D0C34">
              <w:rPr>
                <w:rFonts w:ascii="Arial" w:eastAsia="Times New Roman" w:hAnsi="Arial" w:cs="Arial"/>
                <w:lang w:val="ru-RU"/>
              </w:rPr>
              <w:t xml:space="preserve"> одд,</w:t>
            </w:r>
          </w:p>
        </w:tc>
        <w:tc>
          <w:tcPr>
            <w:tcW w:w="2430" w:type="dxa"/>
          </w:tcPr>
          <w:p w:rsidR="00350EE3" w:rsidRPr="007D0C34" w:rsidRDefault="00350EE3" w:rsidP="00350EE3">
            <w:pPr>
              <w:autoSpaceDE w:val="0"/>
              <w:autoSpaceDN w:val="0"/>
              <w:adjustRightInd w:val="0"/>
              <w:spacing w:after="0"/>
              <w:rPr>
                <w:rFonts w:ascii="Arial" w:eastAsia="Times New Roman" w:hAnsi="Arial" w:cs="Arial"/>
              </w:rPr>
            </w:pPr>
            <w:r w:rsidRPr="007D0C34">
              <w:rPr>
                <w:rFonts w:ascii="Arial" w:eastAsia="Times New Roman" w:hAnsi="Arial" w:cs="Arial"/>
              </w:rPr>
              <w:t>Разговор,</w:t>
            </w:r>
          </w:p>
          <w:p w:rsidR="00350EE3" w:rsidRPr="007D0C34" w:rsidRDefault="00350EE3" w:rsidP="00350EE3">
            <w:pPr>
              <w:autoSpaceDE w:val="0"/>
              <w:autoSpaceDN w:val="0"/>
              <w:adjustRightInd w:val="0"/>
              <w:spacing w:after="0"/>
              <w:ind w:right="-99"/>
              <w:rPr>
                <w:rFonts w:ascii="Arial" w:eastAsia="Times New Roman" w:hAnsi="Arial" w:cs="Arial"/>
              </w:rPr>
            </w:pPr>
            <w:r w:rsidRPr="007D0C34">
              <w:rPr>
                <w:rFonts w:ascii="Arial" w:eastAsia="Times New Roman" w:hAnsi="Arial" w:cs="Arial"/>
              </w:rPr>
              <w:t>набљуденија</w:t>
            </w:r>
          </w:p>
        </w:tc>
        <w:tc>
          <w:tcPr>
            <w:tcW w:w="3510" w:type="dxa"/>
          </w:tcPr>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Дружење,негување на природните и</w:t>
            </w:r>
          </w:p>
          <w:p w:rsidR="00350EE3" w:rsidRPr="007D0C34" w:rsidRDefault="00350EE3" w:rsidP="00350EE3">
            <w:pPr>
              <w:autoSpaceDE w:val="0"/>
              <w:autoSpaceDN w:val="0"/>
              <w:adjustRightInd w:val="0"/>
              <w:spacing w:after="0"/>
              <w:rPr>
                <w:rFonts w:ascii="Arial" w:eastAsia="Times New Roman" w:hAnsi="Arial" w:cs="Arial"/>
                <w:lang w:val="ru-RU"/>
              </w:rPr>
            </w:pPr>
            <w:r w:rsidRPr="007D0C34">
              <w:rPr>
                <w:rFonts w:ascii="Arial" w:eastAsia="Times New Roman" w:hAnsi="Arial" w:cs="Arial"/>
                <w:lang w:val="ru-RU"/>
              </w:rPr>
              <w:t>културните богатства,развивање на</w:t>
            </w:r>
            <w:r w:rsidR="00200CB5" w:rsidRPr="007D0C34">
              <w:rPr>
                <w:rFonts w:ascii="Arial" w:eastAsia="Times New Roman" w:hAnsi="Arial" w:cs="Arial"/>
                <w:lang w:val="ru-RU"/>
              </w:rPr>
              <w:t xml:space="preserve"> </w:t>
            </w:r>
            <w:r w:rsidRPr="007D0C34">
              <w:rPr>
                <w:rFonts w:ascii="Arial" w:eastAsia="Times New Roman" w:hAnsi="Arial" w:cs="Arial"/>
              </w:rPr>
              <w:t>еколошка култура</w:t>
            </w:r>
          </w:p>
        </w:tc>
      </w:tr>
    </w:tbl>
    <w:p w:rsidR="00350EE3" w:rsidRPr="007D0C34" w:rsidRDefault="00350EE3" w:rsidP="00350EE3">
      <w:pPr>
        <w:autoSpaceDE w:val="0"/>
        <w:autoSpaceDN w:val="0"/>
        <w:adjustRightInd w:val="0"/>
        <w:spacing w:after="0"/>
        <w:rPr>
          <w:rFonts w:ascii="Arial" w:eastAsia="Times New Roman" w:hAnsi="Arial" w:cs="Arial"/>
          <w:b/>
          <w:bCs/>
          <w:color w:val="310000"/>
        </w:rPr>
      </w:pPr>
    </w:p>
    <w:p w:rsidR="00350EE3" w:rsidRDefault="00350EE3" w:rsidP="00350EE3">
      <w:pPr>
        <w:autoSpaceDE w:val="0"/>
        <w:autoSpaceDN w:val="0"/>
        <w:adjustRightInd w:val="0"/>
        <w:spacing w:after="0"/>
        <w:rPr>
          <w:rFonts w:ascii="Arial" w:eastAsia="Times New Roman" w:hAnsi="Arial" w:cs="Arial"/>
          <w:b/>
          <w:bCs/>
          <w:color w:val="310000"/>
          <w:lang w:val="mk-MK"/>
        </w:rPr>
      </w:pPr>
      <w:r w:rsidRPr="007D0C34">
        <w:rPr>
          <w:rFonts w:ascii="Arial" w:eastAsia="Times New Roman" w:hAnsi="Arial" w:cs="Arial"/>
        </w:rPr>
        <w:t>Одговорни наставници:</w:t>
      </w:r>
      <w:r w:rsidRPr="007D0C34">
        <w:rPr>
          <w:rFonts w:ascii="Arial" w:eastAsia="Times New Roman" w:hAnsi="Arial" w:cs="Arial"/>
          <w:lang w:val="mk-MK"/>
        </w:rPr>
        <w:t xml:space="preserve"> ИГБАЛЕ БХАДИНИ, Земри Идризи, Ирфан Абдулахи</w:t>
      </w:r>
      <w:r w:rsidRPr="007D0C34">
        <w:rPr>
          <w:rFonts w:ascii="Arial" w:eastAsia="Times New Roman" w:hAnsi="Arial" w:cs="Arial"/>
          <w:b/>
          <w:bCs/>
          <w:color w:val="310000"/>
        </w:rPr>
        <w:t xml:space="preserve"> </w:t>
      </w:r>
    </w:p>
    <w:p w:rsidR="00454848" w:rsidRDefault="00454848" w:rsidP="00350EE3">
      <w:pPr>
        <w:autoSpaceDE w:val="0"/>
        <w:autoSpaceDN w:val="0"/>
        <w:adjustRightInd w:val="0"/>
        <w:spacing w:after="0"/>
        <w:rPr>
          <w:rFonts w:ascii="Arial" w:eastAsia="Times New Roman" w:hAnsi="Arial" w:cs="Arial"/>
          <w:b/>
          <w:bCs/>
          <w:color w:val="310000"/>
          <w:lang w:val="mk-MK"/>
        </w:rPr>
      </w:pPr>
    </w:p>
    <w:p w:rsidR="00454848" w:rsidRDefault="00454848" w:rsidP="00350EE3">
      <w:pPr>
        <w:autoSpaceDE w:val="0"/>
        <w:autoSpaceDN w:val="0"/>
        <w:adjustRightInd w:val="0"/>
        <w:spacing w:after="0"/>
        <w:rPr>
          <w:rFonts w:ascii="Arial" w:eastAsia="Times New Roman" w:hAnsi="Arial" w:cs="Arial"/>
          <w:b/>
          <w:bCs/>
          <w:color w:val="310000"/>
          <w:lang w:val="mk-MK"/>
        </w:rPr>
      </w:pPr>
    </w:p>
    <w:p w:rsidR="00200CB5" w:rsidRPr="007D0C34" w:rsidRDefault="00200CB5" w:rsidP="00350EE3">
      <w:pPr>
        <w:autoSpaceDE w:val="0"/>
        <w:autoSpaceDN w:val="0"/>
        <w:adjustRightInd w:val="0"/>
        <w:spacing w:after="0"/>
        <w:rPr>
          <w:rFonts w:ascii="Arial" w:hAnsi="Arial" w:cs="Arial"/>
          <w:b/>
          <w:bCs/>
          <w:color w:val="000000"/>
          <w:lang w:val="mk-MK"/>
        </w:rPr>
      </w:pPr>
    </w:p>
    <w:p w:rsidR="007D0C34" w:rsidRDefault="004C32AE" w:rsidP="0072206B">
      <w:pPr>
        <w:autoSpaceDE w:val="0"/>
        <w:autoSpaceDN w:val="0"/>
        <w:adjustRightInd w:val="0"/>
        <w:spacing w:after="0"/>
        <w:rPr>
          <w:rFonts w:ascii="Arial" w:eastAsia="Times New Roman" w:hAnsi="Arial" w:cs="Arial"/>
          <w:b/>
          <w:bCs/>
          <w:color w:val="333300"/>
          <w:sz w:val="24"/>
          <w:szCs w:val="24"/>
          <w:lang w:val="mk-MK"/>
        </w:rPr>
      </w:pPr>
      <w:r>
        <w:rPr>
          <w:rFonts w:ascii="Arial" w:eastAsia="Times New Roman" w:hAnsi="Arial" w:cs="Arial"/>
          <w:b/>
          <w:bCs/>
          <w:color w:val="333300"/>
          <w:sz w:val="24"/>
          <w:szCs w:val="24"/>
          <w:lang w:val="mk-MK"/>
        </w:rPr>
        <w:t xml:space="preserve">                               </w:t>
      </w:r>
      <w:r w:rsidR="00DD68CC" w:rsidRPr="007D0C34">
        <w:rPr>
          <w:rFonts w:ascii="Arial" w:eastAsia="Times New Roman" w:hAnsi="Arial" w:cs="Arial"/>
          <w:b/>
          <w:bCs/>
          <w:color w:val="333300"/>
          <w:sz w:val="24"/>
          <w:szCs w:val="24"/>
          <w:lang w:val="mk-MK"/>
        </w:rPr>
        <w:t>-</w:t>
      </w:r>
      <w:r w:rsidR="0072206B" w:rsidRPr="007D0C34">
        <w:rPr>
          <w:rFonts w:ascii="Arial" w:eastAsia="Times New Roman" w:hAnsi="Arial" w:cs="Arial"/>
          <w:b/>
          <w:bCs/>
          <w:color w:val="333300"/>
          <w:sz w:val="24"/>
          <w:szCs w:val="24"/>
        </w:rPr>
        <w:t>П</w:t>
      </w:r>
      <w:r w:rsidR="007D0C34">
        <w:rPr>
          <w:rFonts w:ascii="Arial" w:eastAsia="Times New Roman" w:hAnsi="Arial" w:cs="Arial"/>
          <w:b/>
          <w:bCs/>
          <w:color w:val="333300"/>
          <w:sz w:val="24"/>
          <w:szCs w:val="24"/>
          <w:lang w:val="mk-MK"/>
        </w:rPr>
        <w:t>РОГРАМА ЗА РЕАЛИЗАЦИЈА НА УЧЕНИЧКИ НАТПРЕВАРИ</w:t>
      </w:r>
    </w:p>
    <w:p w:rsidR="00454848" w:rsidRPr="004C32AE" w:rsidRDefault="00454848" w:rsidP="0072206B">
      <w:pPr>
        <w:autoSpaceDE w:val="0"/>
        <w:autoSpaceDN w:val="0"/>
        <w:adjustRightInd w:val="0"/>
        <w:spacing w:after="0"/>
        <w:rPr>
          <w:rFonts w:ascii="Arial" w:eastAsia="Times New Roman" w:hAnsi="Arial" w:cs="Arial"/>
          <w:b/>
          <w:bCs/>
          <w:color w:val="333300"/>
          <w:sz w:val="24"/>
          <w:szCs w:val="24"/>
          <w:lang w:val="mk-MK"/>
        </w:rPr>
      </w:pPr>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530"/>
        <w:gridCol w:w="1890"/>
        <w:gridCol w:w="1890"/>
        <w:gridCol w:w="1710"/>
        <w:gridCol w:w="2880"/>
      </w:tblGrid>
      <w:tr w:rsidR="0072206B" w:rsidRPr="007D0C34" w:rsidTr="00F25771">
        <w:tc>
          <w:tcPr>
            <w:tcW w:w="3420" w:type="dxa"/>
          </w:tcPr>
          <w:p w:rsidR="0072206B" w:rsidRPr="007D0C34" w:rsidRDefault="0072206B" w:rsidP="00F25771">
            <w:pPr>
              <w:autoSpaceDE w:val="0"/>
              <w:autoSpaceDN w:val="0"/>
              <w:adjustRightInd w:val="0"/>
              <w:spacing w:after="0"/>
              <w:rPr>
                <w:rFonts w:ascii="Arial" w:hAnsi="Arial" w:cs="Arial"/>
                <w:b/>
                <w:i/>
              </w:rPr>
            </w:pPr>
            <w:r w:rsidRPr="007D0C34">
              <w:rPr>
                <w:rFonts w:ascii="Arial" w:hAnsi="Arial" w:cs="Arial"/>
                <w:b/>
                <w:i/>
              </w:rPr>
              <w:t>Планирана програмска</w:t>
            </w:r>
          </w:p>
          <w:p w:rsidR="0072206B" w:rsidRPr="007D0C34" w:rsidRDefault="0072206B" w:rsidP="00F25771">
            <w:pPr>
              <w:spacing w:after="0"/>
              <w:rPr>
                <w:rFonts w:ascii="Arial" w:hAnsi="Arial" w:cs="Arial"/>
                <w:b/>
                <w:i/>
              </w:rPr>
            </w:pPr>
            <w:r w:rsidRPr="007D0C34">
              <w:rPr>
                <w:rFonts w:ascii="Arial" w:hAnsi="Arial" w:cs="Arial"/>
                <w:b/>
                <w:i/>
              </w:rPr>
              <w:t>Активност</w:t>
            </w:r>
          </w:p>
        </w:tc>
        <w:tc>
          <w:tcPr>
            <w:tcW w:w="1530" w:type="dxa"/>
          </w:tcPr>
          <w:p w:rsidR="0072206B" w:rsidRPr="007D0C34" w:rsidRDefault="0072206B" w:rsidP="00F25771">
            <w:pPr>
              <w:autoSpaceDE w:val="0"/>
              <w:autoSpaceDN w:val="0"/>
              <w:adjustRightInd w:val="0"/>
              <w:spacing w:after="0"/>
              <w:ind w:left="-108"/>
              <w:rPr>
                <w:rFonts w:ascii="Arial" w:hAnsi="Arial" w:cs="Arial"/>
                <w:b/>
                <w:i/>
              </w:rPr>
            </w:pPr>
            <w:r w:rsidRPr="007D0C34">
              <w:rPr>
                <w:rFonts w:ascii="Arial" w:hAnsi="Arial" w:cs="Arial"/>
                <w:b/>
                <w:i/>
              </w:rPr>
              <w:t>Време на</w:t>
            </w:r>
          </w:p>
          <w:p w:rsidR="0072206B" w:rsidRPr="007D0C34" w:rsidRDefault="0072206B" w:rsidP="00F25771">
            <w:pPr>
              <w:spacing w:after="0"/>
              <w:ind w:left="-108"/>
              <w:rPr>
                <w:rFonts w:ascii="Arial" w:hAnsi="Arial" w:cs="Arial"/>
                <w:b/>
                <w:i/>
                <w:lang w:val="mk-MK"/>
              </w:rPr>
            </w:pPr>
            <w:r w:rsidRPr="007D0C34">
              <w:rPr>
                <w:rFonts w:ascii="Arial" w:hAnsi="Arial" w:cs="Arial"/>
                <w:b/>
                <w:i/>
                <w:lang w:val="mk-MK"/>
              </w:rPr>
              <w:t>Р</w:t>
            </w:r>
            <w:r w:rsidRPr="007D0C34">
              <w:rPr>
                <w:rFonts w:ascii="Arial" w:hAnsi="Arial" w:cs="Arial"/>
                <w:b/>
                <w:i/>
              </w:rPr>
              <w:t>еализација</w:t>
            </w:r>
          </w:p>
        </w:tc>
        <w:tc>
          <w:tcPr>
            <w:tcW w:w="1890" w:type="dxa"/>
          </w:tcPr>
          <w:p w:rsidR="0072206B" w:rsidRPr="007D0C34" w:rsidRDefault="0072206B" w:rsidP="00F25771">
            <w:pPr>
              <w:spacing w:after="0"/>
              <w:rPr>
                <w:rFonts w:ascii="Arial" w:hAnsi="Arial" w:cs="Arial"/>
                <w:b/>
                <w:i/>
              </w:rPr>
            </w:pPr>
            <w:r w:rsidRPr="007D0C34">
              <w:rPr>
                <w:rFonts w:ascii="Arial" w:hAnsi="Arial" w:cs="Arial"/>
                <w:b/>
                <w:i/>
              </w:rPr>
              <w:t>Реализатор</w:t>
            </w:r>
          </w:p>
          <w:p w:rsidR="0072206B" w:rsidRPr="007D0C34" w:rsidRDefault="0072206B" w:rsidP="00F25771">
            <w:pPr>
              <w:spacing w:after="0"/>
              <w:rPr>
                <w:rFonts w:ascii="Arial" w:hAnsi="Arial" w:cs="Arial"/>
                <w:b/>
                <w:i/>
              </w:rPr>
            </w:pPr>
          </w:p>
        </w:tc>
        <w:tc>
          <w:tcPr>
            <w:tcW w:w="1890" w:type="dxa"/>
          </w:tcPr>
          <w:p w:rsidR="0072206B" w:rsidRPr="007D0C34" w:rsidRDefault="0072206B" w:rsidP="00F25771">
            <w:pPr>
              <w:spacing w:after="0"/>
              <w:rPr>
                <w:rFonts w:ascii="Arial" w:hAnsi="Arial" w:cs="Arial"/>
                <w:b/>
                <w:i/>
              </w:rPr>
            </w:pPr>
            <w:r w:rsidRPr="007D0C34">
              <w:rPr>
                <w:rFonts w:ascii="Arial" w:eastAsia="Times New Roman" w:hAnsi="Arial" w:cs="Arial"/>
                <w:b/>
                <w:i/>
              </w:rPr>
              <w:t>Целна група</w:t>
            </w:r>
          </w:p>
          <w:p w:rsidR="0072206B" w:rsidRPr="007D0C34" w:rsidRDefault="0072206B" w:rsidP="00F25771">
            <w:pPr>
              <w:spacing w:after="0"/>
              <w:rPr>
                <w:rFonts w:ascii="Arial" w:hAnsi="Arial" w:cs="Arial"/>
                <w:b/>
                <w:i/>
              </w:rPr>
            </w:pPr>
          </w:p>
        </w:tc>
        <w:tc>
          <w:tcPr>
            <w:tcW w:w="1710" w:type="dxa"/>
          </w:tcPr>
          <w:p w:rsidR="0072206B" w:rsidRPr="007D0C34" w:rsidRDefault="0072206B" w:rsidP="00F25771">
            <w:pPr>
              <w:autoSpaceDE w:val="0"/>
              <w:autoSpaceDN w:val="0"/>
              <w:adjustRightInd w:val="0"/>
              <w:spacing w:after="0"/>
              <w:rPr>
                <w:rFonts w:ascii="Arial" w:eastAsia="Times New Roman" w:hAnsi="Arial" w:cs="Arial"/>
                <w:b/>
                <w:i/>
              </w:rPr>
            </w:pPr>
            <w:r w:rsidRPr="007D0C34">
              <w:rPr>
                <w:rFonts w:ascii="Arial" w:eastAsia="Times New Roman" w:hAnsi="Arial" w:cs="Arial"/>
                <w:b/>
                <w:i/>
              </w:rPr>
              <w:t>Ресурси</w:t>
            </w:r>
          </w:p>
        </w:tc>
        <w:tc>
          <w:tcPr>
            <w:tcW w:w="2880" w:type="dxa"/>
          </w:tcPr>
          <w:p w:rsidR="0072206B" w:rsidRPr="007D0C34" w:rsidRDefault="0072206B" w:rsidP="00F25771">
            <w:pPr>
              <w:spacing w:after="0"/>
              <w:rPr>
                <w:rFonts w:ascii="Arial" w:hAnsi="Arial" w:cs="Arial"/>
                <w:b/>
                <w:i/>
                <w:lang w:val="mk-MK"/>
              </w:rPr>
            </w:pPr>
            <w:r w:rsidRPr="007D0C34">
              <w:rPr>
                <w:rFonts w:ascii="Arial" w:hAnsi="Arial" w:cs="Arial"/>
                <w:b/>
                <w:i/>
              </w:rPr>
              <w:t>Очекувани исходи и ефекти</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Планирање на реализација</w:t>
            </w:r>
          </w:p>
          <w:p w:rsidR="0072206B" w:rsidRPr="007D0C34" w:rsidRDefault="0072206B" w:rsidP="00F25771">
            <w:pPr>
              <w:autoSpaceDE w:val="0"/>
              <w:autoSpaceDN w:val="0"/>
              <w:adjustRightInd w:val="0"/>
              <w:spacing w:after="0"/>
              <w:rPr>
                <w:rFonts w:ascii="Arial" w:hAnsi="Arial" w:cs="Arial"/>
                <w:b/>
                <w:i/>
                <w:lang w:val="ru-RU"/>
              </w:rPr>
            </w:pPr>
            <w:r w:rsidRPr="007D0C34">
              <w:rPr>
                <w:rFonts w:ascii="Arial" w:eastAsia="Times New Roman" w:hAnsi="Arial" w:cs="Arial"/>
                <w:i/>
                <w:lang w:val="ru-RU"/>
              </w:rPr>
              <w:t>на училишни натпревари</w:t>
            </w:r>
          </w:p>
        </w:tc>
        <w:tc>
          <w:tcPr>
            <w:tcW w:w="1530" w:type="dxa"/>
          </w:tcPr>
          <w:p w:rsidR="0072206B" w:rsidRPr="007D0C34" w:rsidRDefault="0072206B" w:rsidP="00F25771">
            <w:pPr>
              <w:autoSpaceDE w:val="0"/>
              <w:autoSpaceDN w:val="0"/>
              <w:adjustRightInd w:val="0"/>
              <w:spacing w:after="0"/>
              <w:rPr>
                <w:rFonts w:ascii="Arial" w:hAnsi="Arial" w:cs="Arial"/>
                <w:b/>
                <w:i/>
              </w:rPr>
            </w:pPr>
            <w:r w:rsidRPr="007D0C34">
              <w:rPr>
                <w:rFonts w:ascii="Arial" w:eastAsia="Times New Roman" w:hAnsi="Arial" w:cs="Arial"/>
                <w:i/>
              </w:rPr>
              <w:t>септември</w:t>
            </w:r>
          </w:p>
        </w:tc>
        <w:tc>
          <w:tcPr>
            <w:tcW w:w="189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одговорен</w:t>
            </w:r>
          </w:p>
          <w:p w:rsidR="0072206B" w:rsidRPr="007D0C34" w:rsidRDefault="0072206B" w:rsidP="00F25771">
            <w:pPr>
              <w:spacing w:after="0"/>
              <w:rPr>
                <w:rFonts w:ascii="Arial" w:hAnsi="Arial" w:cs="Arial"/>
                <w:b/>
                <w:i/>
              </w:rPr>
            </w:pPr>
            <w:r w:rsidRPr="007D0C34">
              <w:rPr>
                <w:rFonts w:ascii="Arial" w:eastAsia="Times New Roman" w:hAnsi="Arial" w:cs="Arial"/>
                <w:i/>
              </w:rPr>
              <w:t>наставник</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Наставници и ученици</w:t>
            </w:r>
          </w:p>
          <w:p w:rsidR="0072206B" w:rsidRPr="007D0C34" w:rsidRDefault="0072206B" w:rsidP="00F25771">
            <w:pPr>
              <w:spacing w:after="0"/>
              <w:rPr>
                <w:rFonts w:ascii="Arial" w:hAnsi="Arial" w:cs="Arial"/>
                <w:b/>
                <w:i/>
                <w:lang w:val="ru-RU"/>
              </w:rPr>
            </w:pPr>
            <w:r w:rsidRPr="007D0C34">
              <w:rPr>
                <w:rFonts w:ascii="Arial" w:eastAsia="Times New Roman" w:hAnsi="Arial" w:cs="Arial"/>
                <w:i/>
                <w:lang w:val="ru-RU"/>
              </w:rPr>
              <w:t xml:space="preserve">до </w:t>
            </w:r>
            <w:r w:rsidRPr="007D0C34">
              <w:rPr>
                <w:rFonts w:ascii="Arial" w:eastAsia="Times New Roman" w:hAnsi="Arial" w:cs="Arial"/>
                <w:i/>
              </w:rPr>
              <w:t>IV</w:t>
            </w:r>
            <w:r w:rsidRPr="007D0C34">
              <w:rPr>
                <w:rFonts w:ascii="Arial" w:eastAsia="Times New Roman" w:hAnsi="Arial" w:cs="Arial"/>
                <w:i/>
                <w:lang w:val="ru-RU"/>
              </w:rPr>
              <w:t xml:space="preserve"> до </w:t>
            </w:r>
            <w:r w:rsidRPr="007D0C34">
              <w:rPr>
                <w:rFonts w:ascii="Arial" w:eastAsia="Times New Roman" w:hAnsi="Arial" w:cs="Arial"/>
                <w:i/>
              </w:rPr>
              <w:t>IX</w:t>
            </w:r>
          </w:p>
        </w:tc>
        <w:tc>
          <w:tcPr>
            <w:tcW w:w="171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Изготвување план</w:t>
            </w:r>
          </w:p>
          <w:p w:rsidR="0072206B" w:rsidRPr="007D0C34" w:rsidRDefault="0072206B" w:rsidP="00F25771">
            <w:pPr>
              <w:autoSpaceDE w:val="0"/>
              <w:autoSpaceDN w:val="0"/>
              <w:adjustRightInd w:val="0"/>
              <w:spacing w:after="0"/>
              <w:rPr>
                <w:rFonts w:ascii="Arial" w:hAnsi="Arial" w:cs="Arial"/>
                <w:b/>
                <w:i/>
              </w:rPr>
            </w:pPr>
            <w:r w:rsidRPr="007D0C34">
              <w:rPr>
                <w:rFonts w:ascii="Arial" w:eastAsia="Times New Roman" w:hAnsi="Arial" w:cs="Arial"/>
                <w:i/>
              </w:rPr>
              <w:t>и распоред</w:t>
            </w:r>
          </w:p>
        </w:tc>
        <w:tc>
          <w:tcPr>
            <w:tcW w:w="288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успешна реализација на училишните</w:t>
            </w:r>
          </w:p>
          <w:p w:rsidR="0072206B" w:rsidRPr="007D0C34" w:rsidRDefault="0072206B" w:rsidP="00F25771">
            <w:pPr>
              <w:spacing w:after="0"/>
              <w:rPr>
                <w:rFonts w:ascii="Arial" w:hAnsi="Arial" w:cs="Arial"/>
                <w:b/>
                <w:i/>
                <w:lang w:val="ru-RU"/>
              </w:rPr>
            </w:pPr>
            <w:r w:rsidRPr="007D0C34">
              <w:rPr>
                <w:rFonts w:ascii="Arial" w:eastAsia="Times New Roman" w:hAnsi="Arial" w:cs="Arial"/>
                <w:i/>
                <w:lang w:val="ru-RU"/>
              </w:rPr>
              <w:t>натпревари</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Истакнување на Планот на</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огласна табла</w:t>
            </w:r>
          </w:p>
        </w:tc>
        <w:tc>
          <w:tcPr>
            <w:tcW w:w="153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октомври</w:t>
            </w:r>
          </w:p>
        </w:tc>
        <w:tc>
          <w:tcPr>
            <w:tcW w:w="189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одговорен</w:t>
            </w:r>
          </w:p>
          <w:p w:rsidR="0072206B" w:rsidRPr="007D0C34" w:rsidRDefault="0072206B" w:rsidP="00F25771">
            <w:pPr>
              <w:spacing w:after="0"/>
              <w:rPr>
                <w:rFonts w:ascii="Arial" w:hAnsi="Arial" w:cs="Arial"/>
                <w:b/>
                <w:i/>
              </w:rPr>
            </w:pPr>
            <w:r w:rsidRPr="007D0C34">
              <w:rPr>
                <w:rFonts w:ascii="Arial" w:eastAsia="Times New Roman" w:hAnsi="Arial" w:cs="Arial"/>
                <w:i/>
              </w:rPr>
              <w:t>наставник</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Наставници и ученици</w:t>
            </w:r>
          </w:p>
          <w:p w:rsidR="0072206B" w:rsidRPr="007D0C34" w:rsidRDefault="0072206B" w:rsidP="00F25771">
            <w:pPr>
              <w:spacing w:after="0"/>
              <w:rPr>
                <w:rFonts w:ascii="Arial" w:hAnsi="Arial" w:cs="Arial"/>
                <w:b/>
                <w:i/>
                <w:lang w:val="ru-RU"/>
              </w:rPr>
            </w:pPr>
            <w:r w:rsidRPr="007D0C34">
              <w:rPr>
                <w:rFonts w:ascii="Arial" w:eastAsia="Times New Roman" w:hAnsi="Arial" w:cs="Arial"/>
                <w:i/>
                <w:lang w:val="ru-RU"/>
              </w:rPr>
              <w:t xml:space="preserve">до </w:t>
            </w:r>
            <w:r w:rsidRPr="007D0C34">
              <w:rPr>
                <w:rFonts w:ascii="Arial" w:eastAsia="Times New Roman" w:hAnsi="Arial" w:cs="Arial"/>
                <w:i/>
              </w:rPr>
              <w:t>IV</w:t>
            </w:r>
            <w:r w:rsidRPr="007D0C34">
              <w:rPr>
                <w:rFonts w:ascii="Arial" w:eastAsia="Times New Roman" w:hAnsi="Arial" w:cs="Arial"/>
                <w:i/>
                <w:lang w:val="ru-RU"/>
              </w:rPr>
              <w:t xml:space="preserve"> до </w:t>
            </w:r>
            <w:r w:rsidRPr="007D0C34">
              <w:rPr>
                <w:rFonts w:ascii="Arial" w:eastAsia="Times New Roman" w:hAnsi="Arial" w:cs="Arial"/>
                <w:i/>
              </w:rPr>
              <w:t>IX</w:t>
            </w:r>
          </w:p>
        </w:tc>
        <w:tc>
          <w:tcPr>
            <w:tcW w:w="171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Изготвување план</w:t>
            </w:r>
          </w:p>
          <w:p w:rsidR="0072206B" w:rsidRPr="007D0C34" w:rsidRDefault="0072206B" w:rsidP="00F25771">
            <w:pPr>
              <w:autoSpaceDE w:val="0"/>
              <w:autoSpaceDN w:val="0"/>
              <w:adjustRightInd w:val="0"/>
              <w:spacing w:after="0"/>
              <w:rPr>
                <w:rFonts w:ascii="Arial" w:hAnsi="Arial" w:cs="Arial"/>
                <w:b/>
                <w:i/>
              </w:rPr>
            </w:pPr>
            <w:r w:rsidRPr="007D0C34">
              <w:rPr>
                <w:rFonts w:ascii="Arial" w:eastAsia="Times New Roman" w:hAnsi="Arial" w:cs="Arial"/>
                <w:i/>
              </w:rPr>
              <w:t>и распоред</w:t>
            </w:r>
          </w:p>
        </w:tc>
        <w:tc>
          <w:tcPr>
            <w:tcW w:w="288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транспарентност и навременост во</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информирањето</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Дополнителни менторски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активности за подготовка</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на учениците</w:t>
            </w:r>
          </w:p>
          <w:p w:rsidR="0072206B" w:rsidRPr="007D0C34" w:rsidRDefault="0072206B" w:rsidP="00F25771">
            <w:pPr>
              <w:autoSpaceDE w:val="0"/>
              <w:autoSpaceDN w:val="0"/>
              <w:adjustRightInd w:val="0"/>
              <w:spacing w:after="0"/>
              <w:rPr>
                <w:rFonts w:ascii="Arial" w:eastAsia="Times New Roman" w:hAnsi="Arial" w:cs="Arial"/>
                <w:i/>
                <w:lang w:val="ru-RU"/>
              </w:rPr>
            </w:pPr>
          </w:p>
        </w:tc>
        <w:tc>
          <w:tcPr>
            <w:tcW w:w="153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октомври</w:t>
            </w:r>
          </w:p>
        </w:tc>
        <w:tc>
          <w:tcPr>
            <w:tcW w:w="189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одговорен</w:t>
            </w:r>
          </w:p>
          <w:p w:rsidR="0072206B" w:rsidRPr="007D0C34" w:rsidRDefault="0072206B" w:rsidP="00F25771">
            <w:pPr>
              <w:spacing w:after="0"/>
              <w:rPr>
                <w:rFonts w:ascii="Arial" w:hAnsi="Arial" w:cs="Arial"/>
                <w:b/>
                <w:i/>
              </w:rPr>
            </w:pPr>
            <w:r w:rsidRPr="007D0C34">
              <w:rPr>
                <w:rFonts w:ascii="Arial" w:eastAsia="Times New Roman" w:hAnsi="Arial" w:cs="Arial"/>
                <w:i/>
              </w:rPr>
              <w:t>наставник</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Наставници и ученици</w:t>
            </w:r>
          </w:p>
          <w:p w:rsidR="0072206B" w:rsidRPr="007D0C34" w:rsidRDefault="0072206B" w:rsidP="00F25771">
            <w:pPr>
              <w:spacing w:after="0"/>
              <w:rPr>
                <w:rFonts w:ascii="Arial" w:hAnsi="Arial" w:cs="Arial"/>
                <w:b/>
                <w:i/>
                <w:lang w:val="ru-RU"/>
              </w:rPr>
            </w:pPr>
            <w:r w:rsidRPr="007D0C34">
              <w:rPr>
                <w:rFonts w:ascii="Arial" w:eastAsia="Times New Roman" w:hAnsi="Arial" w:cs="Arial"/>
                <w:i/>
                <w:lang w:val="ru-RU"/>
              </w:rPr>
              <w:t xml:space="preserve">до </w:t>
            </w:r>
            <w:r w:rsidRPr="007D0C34">
              <w:rPr>
                <w:rFonts w:ascii="Arial" w:eastAsia="Times New Roman" w:hAnsi="Arial" w:cs="Arial"/>
                <w:i/>
              </w:rPr>
              <w:t>IV</w:t>
            </w:r>
            <w:r w:rsidRPr="007D0C34">
              <w:rPr>
                <w:rFonts w:ascii="Arial" w:eastAsia="Times New Roman" w:hAnsi="Arial" w:cs="Arial"/>
                <w:i/>
                <w:lang w:val="ru-RU"/>
              </w:rPr>
              <w:t xml:space="preserve"> до </w:t>
            </w:r>
            <w:r w:rsidRPr="007D0C34">
              <w:rPr>
                <w:rFonts w:ascii="Arial" w:eastAsia="Times New Roman" w:hAnsi="Arial" w:cs="Arial"/>
                <w:i/>
              </w:rPr>
              <w:t>IX</w:t>
            </w:r>
          </w:p>
        </w:tc>
        <w:tc>
          <w:tcPr>
            <w:tcW w:w="1710" w:type="dxa"/>
          </w:tcPr>
          <w:p w:rsidR="0072206B" w:rsidRPr="007D0C34" w:rsidRDefault="0072206B" w:rsidP="00F25771">
            <w:pPr>
              <w:autoSpaceDE w:val="0"/>
              <w:autoSpaceDN w:val="0"/>
              <w:adjustRightInd w:val="0"/>
              <w:spacing w:after="0"/>
              <w:ind w:right="-110"/>
              <w:rPr>
                <w:rFonts w:ascii="Arial" w:eastAsia="Times New Roman" w:hAnsi="Arial" w:cs="Arial"/>
                <w:i/>
              </w:rPr>
            </w:pPr>
            <w:r w:rsidRPr="007D0C34">
              <w:rPr>
                <w:rFonts w:ascii="Arial" w:eastAsia="Times New Roman" w:hAnsi="Arial" w:cs="Arial"/>
                <w:i/>
              </w:rPr>
              <w:t>Дополнителни</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материјали</w:t>
            </w:r>
          </w:p>
        </w:tc>
        <w:tc>
          <w:tcPr>
            <w:tcW w:w="288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продлабочување на знаењата</w:t>
            </w:r>
          </w:p>
          <w:p w:rsidR="0072206B" w:rsidRPr="007D0C34" w:rsidRDefault="0072206B" w:rsidP="00F25771">
            <w:pPr>
              <w:autoSpaceDE w:val="0"/>
              <w:autoSpaceDN w:val="0"/>
              <w:adjustRightInd w:val="0"/>
              <w:spacing w:after="0"/>
              <w:ind w:right="-108"/>
              <w:rPr>
                <w:rFonts w:ascii="Arial" w:eastAsia="Times New Roman" w:hAnsi="Arial" w:cs="Arial"/>
                <w:i/>
                <w:lang w:val="ru-RU"/>
              </w:rPr>
            </w:pPr>
            <w:r w:rsidRPr="007D0C34">
              <w:rPr>
                <w:rFonts w:ascii="Arial" w:eastAsia="Times New Roman" w:hAnsi="Arial" w:cs="Arial"/>
                <w:i/>
                <w:lang w:val="ru-RU"/>
              </w:rPr>
              <w:t>и вештините на учениците и стекнување на пошироки сознанија</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Непосредно информирање за</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одржување на натпреварите</w:t>
            </w:r>
          </w:p>
        </w:tc>
        <w:tc>
          <w:tcPr>
            <w:tcW w:w="153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Ноември</w:t>
            </w:r>
          </w:p>
        </w:tc>
        <w:tc>
          <w:tcPr>
            <w:tcW w:w="189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стручна</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служба</w:t>
            </w:r>
          </w:p>
        </w:tc>
        <w:tc>
          <w:tcPr>
            <w:tcW w:w="1890" w:type="dxa"/>
          </w:tcPr>
          <w:p w:rsidR="0072206B" w:rsidRPr="007D0C34" w:rsidRDefault="0072206B" w:rsidP="00F25771">
            <w:pPr>
              <w:autoSpaceDE w:val="0"/>
              <w:autoSpaceDN w:val="0"/>
              <w:adjustRightInd w:val="0"/>
              <w:spacing w:after="0"/>
              <w:ind w:left="-31"/>
              <w:rPr>
                <w:rFonts w:ascii="Arial" w:eastAsia="Times New Roman" w:hAnsi="Arial" w:cs="Arial"/>
                <w:i/>
                <w:lang w:val="ru-RU"/>
              </w:rPr>
            </w:pPr>
            <w:r w:rsidRPr="007D0C34">
              <w:rPr>
                <w:rFonts w:ascii="Arial" w:eastAsia="Times New Roman" w:hAnsi="Arial" w:cs="Arial"/>
                <w:i/>
                <w:lang w:val="ru-RU"/>
              </w:rPr>
              <w:t xml:space="preserve">ученици од 6 девето-летка од </w:t>
            </w:r>
            <w:r w:rsidRPr="007D0C34">
              <w:rPr>
                <w:rFonts w:ascii="Arial" w:eastAsia="Times New Roman" w:hAnsi="Arial" w:cs="Arial"/>
                <w:i/>
              </w:rPr>
              <w:t>9</w:t>
            </w:r>
            <w:r w:rsidRPr="007D0C34">
              <w:rPr>
                <w:rFonts w:ascii="Arial" w:eastAsia="Times New Roman" w:hAnsi="Arial" w:cs="Arial"/>
                <w:i/>
                <w:lang w:val="ru-RU"/>
              </w:rPr>
              <w:t xml:space="preserve"> одд</w:t>
            </w:r>
          </w:p>
        </w:tc>
        <w:tc>
          <w:tcPr>
            <w:tcW w:w="171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тетратка за</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соопштенија</w:t>
            </w:r>
          </w:p>
        </w:tc>
        <w:tc>
          <w:tcPr>
            <w:tcW w:w="288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навремено информирање 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 xml:space="preserve">транспарентност со цел побројно </w:t>
            </w:r>
            <w:r w:rsidRPr="007D0C34">
              <w:rPr>
                <w:rFonts w:ascii="Arial" w:eastAsia="Times New Roman" w:hAnsi="Arial" w:cs="Arial"/>
                <w:i/>
              </w:rPr>
              <w:t>учество</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Спроведување на училишните</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натпревари</w:t>
            </w:r>
          </w:p>
          <w:p w:rsidR="0072206B" w:rsidRPr="007D0C34" w:rsidRDefault="0072206B" w:rsidP="00F25771">
            <w:pPr>
              <w:autoSpaceDE w:val="0"/>
              <w:autoSpaceDN w:val="0"/>
              <w:adjustRightInd w:val="0"/>
              <w:spacing w:after="0"/>
              <w:rPr>
                <w:rFonts w:ascii="Arial" w:eastAsia="Times New Roman" w:hAnsi="Arial" w:cs="Arial"/>
                <w:i/>
              </w:rPr>
            </w:pPr>
          </w:p>
        </w:tc>
        <w:tc>
          <w:tcPr>
            <w:tcW w:w="153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Ноември,</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декември</w:t>
            </w:r>
          </w:p>
        </w:tc>
        <w:tc>
          <w:tcPr>
            <w:tcW w:w="189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комисија</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ученици од 6</w:t>
            </w:r>
            <w:r w:rsidRPr="007D0C34">
              <w:rPr>
                <w:rFonts w:ascii="Arial" w:eastAsia="Times New Roman" w:hAnsi="Arial" w:cs="Arial"/>
                <w:i/>
              </w:rPr>
              <w:t xml:space="preserve"> </w:t>
            </w:r>
            <w:r w:rsidRPr="007D0C34">
              <w:rPr>
                <w:rFonts w:ascii="Arial" w:eastAsia="Times New Roman" w:hAnsi="Arial" w:cs="Arial"/>
                <w:i/>
                <w:lang w:val="ru-RU"/>
              </w:rPr>
              <w:t xml:space="preserve">деветолетка од </w:t>
            </w:r>
            <w:r w:rsidRPr="007D0C34">
              <w:rPr>
                <w:rFonts w:ascii="Arial" w:eastAsia="Times New Roman" w:hAnsi="Arial" w:cs="Arial"/>
                <w:i/>
              </w:rPr>
              <w:t>9</w:t>
            </w:r>
            <w:r w:rsidRPr="007D0C34">
              <w:rPr>
                <w:rFonts w:ascii="Arial" w:eastAsia="Times New Roman" w:hAnsi="Arial" w:cs="Arial"/>
                <w:i/>
                <w:lang w:val="ru-RU"/>
              </w:rPr>
              <w:t xml:space="preserve"> одд</w:t>
            </w:r>
          </w:p>
        </w:tc>
        <w:tc>
          <w:tcPr>
            <w:tcW w:w="171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стандардизи-зирани</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тестови</w:t>
            </w:r>
          </w:p>
        </w:tc>
        <w:tc>
          <w:tcPr>
            <w:tcW w:w="2880" w:type="dxa"/>
          </w:tcPr>
          <w:p w:rsidR="0072206B" w:rsidRPr="007D0C34" w:rsidRDefault="007D0C34" w:rsidP="00F25771">
            <w:pPr>
              <w:autoSpaceDE w:val="0"/>
              <w:autoSpaceDN w:val="0"/>
              <w:adjustRightInd w:val="0"/>
              <w:spacing w:after="0"/>
              <w:rPr>
                <w:rFonts w:ascii="Arial" w:eastAsia="Times New Roman" w:hAnsi="Arial" w:cs="Arial"/>
                <w:i/>
                <w:lang w:val="ru-RU"/>
              </w:rPr>
            </w:pPr>
            <w:r>
              <w:rPr>
                <w:rFonts w:ascii="Arial" w:eastAsia="Times New Roman" w:hAnsi="Arial" w:cs="Arial"/>
                <w:i/>
                <w:lang w:val="ru-RU"/>
              </w:rPr>
              <w:t>избор на</w:t>
            </w:r>
            <w:r w:rsidR="004C32AE">
              <w:rPr>
                <w:rFonts w:ascii="Arial" w:eastAsia="Times New Roman" w:hAnsi="Arial" w:cs="Arial"/>
                <w:i/>
                <w:lang w:val="ru-RU"/>
              </w:rPr>
              <w:t xml:space="preserve"> талентиран.</w:t>
            </w:r>
            <w:r w:rsidR="0072206B" w:rsidRPr="007D0C34">
              <w:rPr>
                <w:rFonts w:ascii="Arial" w:eastAsia="Times New Roman" w:hAnsi="Arial" w:cs="Arial"/>
                <w:i/>
                <w:lang w:val="ru-RU"/>
              </w:rPr>
              <w:t xml:space="preserve"> учен</w:t>
            </w:r>
            <w:r w:rsidR="004C32AE">
              <w:rPr>
                <w:rFonts w:ascii="Arial" w:eastAsia="Times New Roman" w:hAnsi="Arial" w:cs="Arial"/>
                <w:i/>
                <w:lang w:val="ru-RU"/>
              </w:rPr>
              <w:t>.</w:t>
            </w:r>
            <w:r w:rsidR="0072206B" w:rsidRPr="007D0C34">
              <w:rPr>
                <w:rFonts w:ascii="Arial" w:eastAsia="Times New Roman" w:hAnsi="Arial" w:cs="Arial"/>
                <w:i/>
                <w:lang w:val="ru-RU"/>
              </w:rPr>
              <w:t xml:space="preserve"> кои ќе одат на натпревари од</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повисок ранг</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Истакнување на резултати</w:t>
            </w:r>
          </w:p>
          <w:p w:rsidR="0072206B" w:rsidRPr="007D0C34" w:rsidRDefault="0072206B" w:rsidP="00F25771">
            <w:pPr>
              <w:autoSpaceDE w:val="0"/>
              <w:autoSpaceDN w:val="0"/>
              <w:adjustRightInd w:val="0"/>
              <w:spacing w:after="0"/>
              <w:rPr>
                <w:rFonts w:ascii="Arial" w:eastAsia="Times New Roman" w:hAnsi="Arial" w:cs="Arial"/>
                <w:i/>
              </w:rPr>
            </w:pPr>
          </w:p>
        </w:tc>
        <w:tc>
          <w:tcPr>
            <w:tcW w:w="153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Ноември,</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декември</w:t>
            </w:r>
          </w:p>
        </w:tc>
        <w:tc>
          <w:tcPr>
            <w:tcW w:w="189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комисија</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предметни наставници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 ученици од 6</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деветолетка од 9 одд</w:t>
            </w:r>
          </w:p>
        </w:tc>
        <w:tc>
          <w:tcPr>
            <w:tcW w:w="171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ранг листи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истакнати на огласна</w:t>
            </w:r>
          </w:p>
          <w:p w:rsidR="0072206B" w:rsidRPr="007D0C34" w:rsidRDefault="0072206B" w:rsidP="00F25771">
            <w:pPr>
              <w:autoSpaceDE w:val="0"/>
              <w:autoSpaceDN w:val="0"/>
              <w:adjustRightInd w:val="0"/>
              <w:spacing w:after="0"/>
              <w:ind w:right="-108"/>
              <w:rPr>
                <w:rFonts w:ascii="Arial" w:eastAsia="Times New Roman" w:hAnsi="Arial" w:cs="Arial"/>
                <w:i/>
                <w:lang w:val="ru-RU"/>
              </w:rPr>
            </w:pPr>
            <w:r w:rsidRPr="007D0C34">
              <w:rPr>
                <w:rFonts w:ascii="Arial" w:eastAsia="Times New Roman" w:hAnsi="Arial" w:cs="Arial"/>
                <w:i/>
                <w:lang w:val="ru-RU"/>
              </w:rPr>
              <w:t xml:space="preserve">табла,изготвен </w:t>
            </w:r>
            <w:r w:rsidRPr="007D0C34">
              <w:rPr>
                <w:rFonts w:ascii="Arial" w:eastAsia="Times New Roman" w:hAnsi="Arial" w:cs="Arial"/>
                <w:i/>
              </w:rPr>
              <w:t>записник од</w:t>
            </w:r>
            <w:r w:rsidRPr="007D0C34">
              <w:rPr>
                <w:rFonts w:ascii="Arial" w:eastAsia="Times New Roman" w:hAnsi="Arial" w:cs="Arial"/>
                <w:i/>
                <w:lang w:val="ru-RU"/>
              </w:rPr>
              <w:t xml:space="preserve"> </w:t>
            </w:r>
            <w:r w:rsidRPr="007D0C34">
              <w:rPr>
                <w:rFonts w:ascii="Arial" w:eastAsia="Times New Roman" w:hAnsi="Arial" w:cs="Arial"/>
                <w:i/>
              </w:rPr>
              <w:t>одржаниот</w:t>
            </w:r>
          </w:p>
        </w:tc>
        <w:tc>
          <w:tcPr>
            <w:tcW w:w="288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транспарентност и навременост во</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соопштувањето на резултатите</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Активности за подготовка</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lastRenderedPageBreak/>
              <w:t>на натпревари од повисок</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ранг (</w:t>
            </w:r>
            <w:r w:rsidR="007D0C34">
              <w:rPr>
                <w:rFonts w:ascii="Arial" w:eastAsia="Times New Roman" w:hAnsi="Arial" w:cs="Arial"/>
                <w:i/>
                <w:lang w:val="ru-RU"/>
              </w:rPr>
              <w:t>Школски, оп</w:t>
            </w:r>
            <w:r w:rsidRPr="007D0C34">
              <w:rPr>
                <w:rFonts w:ascii="Arial" w:eastAsia="Times New Roman" w:hAnsi="Arial" w:cs="Arial"/>
                <w:i/>
                <w:lang w:val="ru-RU"/>
              </w:rPr>
              <w:t>штински 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државни натпревари)</w:t>
            </w:r>
          </w:p>
        </w:tc>
        <w:tc>
          <w:tcPr>
            <w:tcW w:w="153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lastRenderedPageBreak/>
              <w:t>во текот</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lastRenderedPageBreak/>
              <w:t>на второто</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полугодие</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lastRenderedPageBreak/>
              <w:t>предметни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lastRenderedPageBreak/>
              <w:t>наставници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 пласирани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ученици</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lastRenderedPageBreak/>
              <w:t xml:space="preserve">предметни </w:t>
            </w:r>
            <w:r w:rsidRPr="007D0C34">
              <w:rPr>
                <w:rFonts w:ascii="Arial" w:eastAsia="Times New Roman" w:hAnsi="Arial" w:cs="Arial"/>
                <w:i/>
                <w:lang w:val="ru-RU"/>
              </w:rPr>
              <w:lastRenderedPageBreak/>
              <w:t>наставници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 пласирани ученици,</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одговорен наставник</w:t>
            </w:r>
          </w:p>
        </w:tc>
        <w:tc>
          <w:tcPr>
            <w:tcW w:w="171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lastRenderedPageBreak/>
              <w:t>папка по секој</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lastRenderedPageBreak/>
              <w:t>предмет во</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која се бележат</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активностите,</w:t>
            </w:r>
            <w:r w:rsidR="004C32AE">
              <w:rPr>
                <w:rFonts w:ascii="Arial" w:eastAsia="Times New Roman" w:hAnsi="Arial" w:cs="Arial"/>
                <w:i/>
                <w:lang w:val="ru-RU"/>
              </w:rPr>
              <w:t xml:space="preserve"> </w:t>
            </w:r>
            <w:r w:rsidRPr="007D0C34">
              <w:rPr>
                <w:rFonts w:ascii="Arial" w:eastAsia="Times New Roman" w:hAnsi="Arial" w:cs="Arial"/>
                <w:i/>
                <w:lang w:val="ru-RU"/>
              </w:rPr>
              <w:t>материјал</w:t>
            </w:r>
            <w:r w:rsidR="002C3C7A" w:rsidRPr="007D0C34">
              <w:rPr>
                <w:rFonts w:ascii="Arial" w:eastAsia="Times New Roman" w:hAnsi="Arial" w:cs="Arial"/>
                <w:i/>
                <w:lang w:val="ru-RU"/>
              </w:rPr>
              <w:t>-</w:t>
            </w:r>
            <w:r w:rsidRPr="007D0C34">
              <w:rPr>
                <w:rFonts w:ascii="Arial" w:eastAsia="Times New Roman" w:hAnsi="Arial" w:cs="Arial"/>
                <w:i/>
                <w:lang w:val="ru-RU"/>
              </w:rPr>
              <w:t>ите 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подготвител-ните вежби</w:t>
            </w:r>
          </w:p>
        </w:tc>
        <w:tc>
          <w:tcPr>
            <w:tcW w:w="288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lastRenderedPageBreak/>
              <w:t xml:space="preserve">редовност во </w:t>
            </w:r>
            <w:r w:rsidRPr="007D0C34">
              <w:rPr>
                <w:rFonts w:ascii="Arial" w:eastAsia="Times New Roman" w:hAnsi="Arial" w:cs="Arial"/>
                <w:i/>
                <w:lang w:val="ru-RU"/>
              </w:rPr>
              <w:lastRenderedPageBreak/>
              <w:t>извршувањето</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на подготовките за подобра</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подготвеност на учесниците на</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престојните натпревари</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lastRenderedPageBreak/>
              <w:t>Спроведувањена натпревари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од повисок ранг (општински и државни</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натпревари)</w:t>
            </w:r>
          </w:p>
          <w:p w:rsidR="0072206B" w:rsidRPr="007D0C34" w:rsidRDefault="0072206B" w:rsidP="00F25771">
            <w:pPr>
              <w:autoSpaceDE w:val="0"/>
              <w:autoSpaceDN w:val="0"/>
              <w:adjustRightInd w:val="0"/>
              <w:spacing w:after="0"/>
              <w:rPr>
                <w:rFonts w:ascii="Arial" w:eastAsia="Times New Roman" w:hAnsi="Arial" w:cs="Arial"/>
                <w:i/>
              </w:rPr>
            </w:pPr>
          </w:p>
        </w:tc>
        <w:tc>
          <w:tcPr>
            <w:tcW w:w="153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во текот</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на второто</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полугодие</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организа</w:t>
            </w:r>
            <w:r w:rsidR="002C3C7A" w:rsidRPr="007D0C34">
              <w:rPr>
                <w:rFonts w:ascii="Arial" w:eastAsia="Times New Roman" w:hAnsi="Arial" w:cs="Arial"/>
                <w:i/>
                <w:lang w:val="ru-RU"/>
              </w:rPr>
              <w:t>тор на на</w:t>
            </w:r>
            <w:r w:rsidRPr="007D0C34">
              <w:rPr>
                <w:rFonts w:ascii="Arial" w:eastAsia="Times New Roman" w:hAnsi="Arial" w:cs="Arial"/>
                <w:i/>
                <w:lang w:val="ru-RU"/>
              </w:rPr>
              <w:t>тпрева</w:t>
            </w:r>
            <w:r w:rsidR="002C3C7A" w:rsidRPr="007D0C34">
              <w:rPr>
                <w:rFonts w:ascii="Arial" w:eastAsia="Times New Roman" w:hAnsi="Arial" w:cs="Arial"/>
                <w:i/>
                <w:lang w:val="ru-RU"/>
              </w:rPr>
              <w:t>-</w:t>
            </w:r>
            <w:r w:rsidRPr="007D0C34">
              <w:rPr>
                <w:rFonts w:ascii="Arial" w:eastAsia="Times New Roman" w:hAnsi="Arial" w:cs="Arial"/>
                <w:i/>
                <w:lang w:val="ru-RU"/>
              </w:rPr>
              <w:t>рот,</w:t>
            </w:r>
            <w:r w:rsidR="004C32AE">
              <w:rPr>
                <w:rFonts w:ascii="Arial" w:eastAsia="Times New Roman" w:hAnsi="Arial" w:cs="Arial"/>
                <w:i/>
                <w:lang w:val="ru-RU"/>
              </w:rPr>
              <w:t xml:space="preserve"> пред.</w:t>
            </w:r>
            <w:r w:rsidR="002C3C7A" w:rsidRPr="007D0C34">
              <w:rPr>
                <w:rFonts w:ascii="Arial" w:eastAsia="Times New Roman" w:hAnsi="Arial" w:cs="Arial"/>
                <w:i/>
                <w:lang w:val="ru-RU"/>
              </w:rPr>
              <w:t xml:space="preserve"> нас.</w:t>
            </w:r>
            <w:r w:rsidRPr="007D0C34">
              <w:rPr>
                <w:rFonts w:ascii="Arial" w:eastAsia="Times New Roman" w:hAnsi="Arial" w:cs="Arial"/>
                <w:i/>
              </w:rPr>
              <w:t>и пласи</w:t>
            </w:r>
            <w:r w:rsidR="002C3C7A" w:rsidRPr="007D0C34">
              <w:rPr>
                <w:rFonts w:ascii="Arial" w:eastAsia="Times New Roman" w:hAnsi="Arial" w:cs="Arial"/>
                <w:i/>
                <w:lang w:val="mk-MK"/>
              </w:rPr>
              <w:t>-</w:t>
            </w:r>
            <w:r w:rsidRPr="007D0C34">
              <w:rPr>
                <w:rFonts w:ascii="Arial" w:eastAsia="Times New Roman" w:hAnsi="Arial" w:cs="Arial"/>
                <w:i/>
              </w:rPr>
              <w:t>рани</w:t>
            </w:r>
            <w:r w:rsidR="002C3C7A" w:rsidRPr="007D0C34">
              <w:rPr>
                <w:rFonts w:ascii="Arial" w:eastAsia="Times New Roman" w:hAnsi="Arial" w:cs="Arial"/>
                <w:i/>
                <w:lang w:val="ru-RU"/>
              </w:rPr>
              <w:t xml:space="preserve"> </w:t>
            </w:r>
            <w:r w:rsidRPr="007D0C34">
              <w:rPr>
                <w:rFonts w:ascii="Arial" w:eastAsia="Times New Roman" w:hAnsi="Arial" w:cs="Arial"/>
                <w:i/>
              </w:rPr>
              <w:t>ученици</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предметни наставници 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пласирани ученици</w:t>
            </w:r>
          </w:p>
        </w:tc>
        <w:tc>
          <w:tcPr>
            <w:tcW w:w="171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тестови со задачи на</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повисоко ниво на</w:t>
            </w:r>
            <w:r w:rsidR="002C3C7A" w:rsidRPr="007D0C34">
              <w:rPr>
                <w:rFonts w:ascii="Arial" w:eastAsia="Times New Roman" w:hAnsi="Arial" w:cs="Arial"/>
                <w:i/>
                <w:lang w:val="ru-RU"/>
              </w:rPr>
              <w:t xml:space="preserve"> </w:t>
            </w:r>
            <w:r w:rsidRPr="007D0C34">
              <w:rPr>
                <w:rFonts w:ascii="Arial" w:eastAsia="Times New Roman" w:hAnsi="Arial" w:cs="Arial"/>
                <w:i/>
              </w:rPr>
              <w:t>знаење</w:t>
            </w:r>
          </w:p>
        </w:tc>
        <w:tc>
          <w:tcPr>
            <w:tcW w:w="288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учество и афирмација на учениците</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учесници</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Собирање на резултати од</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одржаните натпревари</w:t>
            </w:r>
          </w:p>
          <w:p w:rsidR="0072206B" w:rsidRPr="007D0C34" w:rsidRDefault="0072206B" w:rsidP="00F25771">
            <w:pPr>
              <w:autoSpaceDE w:val="0"/>
              <w:autoSpaceDN w:val="0"/>
              <w:adjustRightInd w:val="0"/>
              <w:spacing w:after="0"/>
              <w:rPr>
                <w:rFonts w:ascii="Arial" w:eastAsia="Times New Roman" w:hAnsi="Arial" w:cs="Arial"/>
                <w:i/>
                <w:lang w:val="ru-RU"/>
              </w:rPr>
            </w:pPr>
          </w:p>
        </w:tc>
        <w:tc>
          <w:tcPr>
            <w:tcW w:w="153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во текот</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на второто</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полугодие</w:t>
            </w:r>
          </w:p>
        </w:tc>
        <w:tc>
          <w:tcPr>
            <w:tcW w:w="189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одговорен</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наставник</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предметни наставници 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Стручна служба</w:t>
            </w:r>
          </w:p>
        </w:tc>
        <w:tc>
          <w:tcPr>
            <w:tcW w:w="171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ранг листи 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извештаи од</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спроведени</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натпревари</w:t>
            </w:r>
          </w:p>
        </w:tc>
        <w:tc>
          <w:tcPr>
            <w:tcW w:w="288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оформување на слика за успешноста</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 пласманот на учениците</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Анализа на резултатите од</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одржаните натпревари</w:t>
            </w:r>
          </w:p>
        </w:tc>
        <w:tc>
          <w:tcPr>
            <w:tcW w:w="153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јуни</w:t>
            </w:r>
          </w:p>
        </w:tc>
        <w:tc>
          <w:tcPr>
            <w:tcW w:w="189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одговорен</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наставник,</w:t>
            </w:r>
          </w:p>
        </w:tc>
        <w:tc>
          <w:tcPr>
            <w:tcW w:w="189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предметни наставници 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Стручна служба</w:t>
            </w:r>
          </w:p>
        </w:tc>
        <w:tc>
          <w:tcPr>
            <w:tcW w:w="171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ранг листи 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извештај од</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спроведени</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натпревари</w:t>
            </w:r>
          </w:p>
        </w:tc>
        <w:tc>
          <w:tcPr>
            <w:tcW w:w="288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оформување на слика за успешноста</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 пласманот на учениците</w:t>
            </w:r>
          </w:p>
        </w:tc>
      </w:tr>
      <w:tr w:rsidR="0072206B" w:rsidRPr="007D0C34" w:rsidTr="00F25771">
        <w:tc>
          <w:tcPr>
            <w:tcW w:w="342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Презентирањена извештајот</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од одржаните натпревари</w:t>
            </w:r>
          </w:p>
          <w:p w:rsidR="0072206B" w:rsidRPr="007D0C34" w:rsidRDefault="0072206B" w:rsidP="00F25771">
            <w:pPr>
              <w:autoSpaceDE w:val="0"/>
              <w:autoSpaceDN w:val="0"/>
              <w:adjustRightInd w:val="0"/>
              <w:spacing w:after="0"/>
              <w:rPr>
                <w:rFonts w:ascii="Arial" w:eastAsia="Times New Roman" w:hAnsi="Arial" w:cs="Arial"/>
                <w:i/>
              </w:rPr>
            </w:pPr>
          </w:p>
        </w:tc>
        <w:tc>
          <w:tcPr>
            <w:tcW w:w="153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јуни</w:t>
            </w:r>
          </w:p>
        </w:tc>
        <w:tc>
          <w:tcPr>
            <w:tcW w:w="189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одговорен</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наставник,</w:t>
            </w:r>
          </w:p>
        </w:tc>
        <w:tc>
          <w:tcPr>
            <w:tcW w:w="1890" w:type="dxa"/>
          </w:tcPr>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наставници и Стручна</w:t>
            </w:r>
          </w:p>
          <w:p w:rsidR="0072206B" w:rsidRPr="007D0C34" w:rsidRDefault="0072206B" w:rsidP="00F25771">
            <w:pPr>
              <w:autoSpaceDE w:val="0"/>
              <w:autoSpaceDN w:val="0"/>
              <w:adjustRightInd w:val="0"/>
              <w:spacing w:after="0"/>
              <w:rPr>
                <w:rFonts w:ascii="Arial" w:eastAsia="Times New Roman" w:hAnsi="Arial" w:cs="Arial"/>
                <w:i/>
              </w:rPr>
            </w:pPr>
            <w:r w:rsidRPr="007D0C34">
              <w:rPr>
                <w:rFonts w:ascii="Arial" w:eastAsia="Times New Roman" w:hAnsi="Arial" w:cs="Arial"/>
                <w:i/>
              </w:rPr>
              <w:t>служба</w:t>
            </w:r>
          </w:p>
        </w:tc>
        <w:tc>
          <w:tcPr>
            <w:tcW w:w="171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изготвен извештај</w:t>
            </w:r>
            <w:r w:rsidR="002C3C7A" w:rsidRPr="007D0C34">
              <w:rPr>
                <w:rFonts w:ascii="Arial" w:eastAsia="Times New Roman" w:hAnsi="Arial" w:cs="Arial"/>
                <w:i/>
                <w:lang w:val="ru-RU"/>
              </w:rPr>
              <w:t xml:space="preserve"> </w:t>
            </w:r>
            <w:r w:rsidRPr="007D0C34">
              <w:rPr>
                <w:rFonts w:ascii="Arial" w:eastAsia="Times New Roman" w:hAnsi="Arial" w:cs="Arial"/>
                <w:i/>
                <w:lang w:val="ru-RU"/>
              </w:rPr>
              <w:t>од спроведени</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натпревари</w:t>
            </w:r>
          </w:p>
        </w:tc>
        <w:tc>
          <w:tcPr>
            <w:tcW w:w="2880" w:type="dxa"/>
          </w:tcPr>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оформување на слика за успешноста</w:t>
            </w:r>
          </w:p>
          <w:p w:rsidR="0072206B" w:rsidRPr="007D0C34" w:rsidRDefault="0072206B" w:rsidP="00F25771">
            <w:pPr>
              <w:autoSpaceDE w:val="0"/>
              <w:autoSpaceDN w:val="0"/>
              <w:adjustRightInd w:val="0"/>
              <w:spacing w:after="0"/>
              <w:rPr>
                <w:rFonts w:ascii="Arial" w:eastAsia="Times New Roman" w:hAnsi="Arial" w:cs="Arial"/>
                <w:i/>
                <w:lang w:val="ru-RU"/>
              </w:rPr>
            </w:pPr>
            <w:r w:rsidRPr="007D0C34">
              <w:rPr>
                <w:rFonts w:ascii="Arial" w:eastAsia="Times New Roman" w:hAnsi="Arial" w:cs="Arial"/>
                <w:i/>
                <w:lang w:val="ru-RU"/>
              </w:rPr>
              <w:t>и пласманот на учениците на ОУ</w:t>
            </w:r>
          </w:p>
        </w:tc>
      </w:tr>
    </w:tbl>
    <w:p w:rsidR="004C32AE" w:rsidRDefault="007D0C34" w:rsidP="0072206B">
      <w:pPr>
        <w:autoSpaceDE w:val="0"/>
        <w:autoSpaceDN w:val="0"/>
        <w:adjustRightInd w:val="0"/>
        <w:spacing w:after="0"/>
        <w:rPr>
          <w:rFonts w:ascii="Arial" w:eastAsia="Times New Roman" w:hAnsi="Arial" w:cs="Arial"/>
          <w:b/>
          <w:i/>
          <w:sz w:val="24"/>
          <w:szCs w:val="24"/>
          <w:lang w:val="ru-RU"/>
        </w:rPr>
      </w:pPr>
      <w:r>
        <w:rPr>
          <w:rFonts w:ascii="Arial" w:eastAsia="Times New Roman" w:hAnsi="Arial" w:cs="Arial"/>
          <w:b/>
          <w:i/>
          <w:sz w:val="24"/>
          <w:szCs w:val="24"/>
          <w:lang w:val="ru-RU"/>
        </w:rPr>
        <w:tab/>
      </w:r>
      <w:r>
        <w:rPr>
          <w:rFonts w:ascii="Arial" w:eastAsia="Times New Roman" w:hAnsi="Arial" w:cs="Arial"/>
          <w:b/>
          <w:i/>
          <w:sz w:val="24"/>
          <w:szCs w:val="24"/>
          <w:lang w:val="ru-RU"/>
        </w:rPr>
        <w:tab/>
      </w:r>
      <w:r>
        <w:rPr>
          <w:rFonts w:ascii="Arial" w:eastAsia="Times New Roman" w:hAnsi="Arial" w:cs="Arial"/>
          <w:b/>
          <w:i/>
          <w:sz w:val="24"/>
          <w:szCs w:val="24"/>
          <w:lang w:val="ru-RU"/>
        </w:rPr>
        <w:tab/>
      </w:r>
      <w:r>
        <w:rPr>
          <w:rFonts w:ascii="Arial" w:eastAsia="Times New Roman" w:hAnsi="Arial" w:cs="Arial"/>
          <w:b/>
          <w:i/>
          <w:sz w:val="24"/>
          <w:szCs w:val="24"/>
          <w:lang w:val="ru-RU"/>
        </w:rPr>
        <w:tab/>
      </w:r>
      <w:r>
        <w:rPr>
          <w:rFonts w:ascii="Arial" w:eastAsia="Times New Roman" w:hAnsi="Arial" w:cs="Arial"/>
          <w:b/>
          <w:i/>
          <w:sz w:val="24"/>
          <w:szCs w:val="24"/>
          <w:lang w:val="ru-RU"/>
        </w:rPr>
        <w:tab/>
      </w:r>
      <w:r>
        <w:rPr>
          <w:rFonts w:ascii="Arial" w:eastAsia="Times New Roman" w:hAnsi="Arial" w:cs="Arial"/>
          <w:b/>
          <w:i/>
          <w:sz w:val="24"/>
          <w:szCs w:val="24"/>
          <w:lang w:val="ru-RU"/>
        </w:rPr>
        <w:tab/>
      </w:r>
      <w:r>
        <w:rPr>
          <w:rFonts w:ascii="Arial" w:eastAsia="Times New Roman" w:hAnsi="Arial" w:cs="Arial"/>
          <w:b/>
          <w:i/>
          <w:sz w:val="24"/>
          <w:szCs w:val="24"/>
          <w:lang w:val="ru-RU"/>
        </w:rPr>
        <w:tab/>
      </w:r>
      <w:r>
        <w:rPr>
          <w:rFonts w:ascii="Arial" w:eastAsia="Times New Roman" w:hAnsi="Arial" w:cs="Arial"/>
          <w:b/>
          <w:i/>
          <w:sz w:val="24"/>
          <w:szCs w:val="24"/>
          <w:lang w:val="ru-RU"/>
        </w:rPr>
        <w:tab/>
        <w:t>Одговорен наставник: Емри Ајдини</w:t>
      </w:r>
    </w:p>
    <w:p w:rsidR="00E70980" w:rsidRDefault="00E70980" w:rsidP="0072206B">
      <w:pPr>
        <w:autoSpaceDE w:val="0"/>
        <w:autoSpaceDN w:val="0"/>
        <w:adjustRightInd w:val="0"/>
        <w:spacing w:after="0"/>
        <w:rPr>
          <w:rFonts w:ascii="Arial" w:eastAsia="Times New Roman" w:hAnsi="Arial" w:cs="Arial"/>
          <w:b/>
          <w:i/>
          <w:sz w:val="24"/>
          <w:szCs w:val="24"/>
          <w:lang w:val="ru-RU"/>
        </w:rPr>
      </w:pPr>
    </w:p>
    <w:p w:rsidR="00454848" w:rsidRDefault="00454848" w:rsidP="0072206B">
      <w:pPr>
        <w:autoSpaceDE w:val="0"/>
        <w:autoSpaceDN w:val="0"/>
        <w:adjustRightInd w:val="0"/>
        <w:spacing w:after="0"/>
        <w:rPr>
          <w:rFonts w:ascii="Arial" w:eastAsia="Times New Roman" w:hAnsi="Arial" w:cs="Arial"/>
          <w:b/>
          <w:i/>
          <w:sz w:val="24"/>
          <w:szCs w:val="24"/>
          <w:lang w:val="ru-RU"/>
        </w:rPr>
      </w:pPr>
    </w:p>
    <w:p w:rsidR="00454848" w:rsidRDefault="00454848" w:rsidP="0072206B">
      <w:pPr>
        <w:autoSpaceDE w:val="0"/>
        <w:autoSpaceDN w:val="0"/>
        <w:adjustRightInd w:val="0"/>
        <w:spacing w:after="0"/>
        <w:rPr>
          <w:rFonts w:ascii="Arial" w:eastAsia="Times New Roman" w:hAnsi="Arial" w:cs="Arial"/>
          <w:b/>
          <w:i/>
          <w:sz w:val="24"/>
          <w:szCs w:val="24"/>
          <w:lang w:val="ru-RU"/>
        </w:rPr>
      </w:pPr>
    </w:p>
    <w:p w:rsidR="00454848" w:rsidRDefault="00454848" w:rsidP="0072206B">
      <w:pPr>
        <w:autoSpaceDE w:val="0"/>
        <w:autoSpaceDN w:val="0"/>
        <w:adjustRightInd w:val="0"/>
        <w:spacing w:after="0"/>
        <w:rPr>
          <w:rFonts w:ascii="Arial" w:eastAsia="Times New Roman" w:hAnsi="Arial" w:cs="Arial"/>
          <w:b/>
          <w:i/>
          <w:sz w:val="24"/>
          <w:szCs w:val="24"/>
          <w:lang w:val="ru-RU"/>
        </w:rPr>
      </w:pPr>
    </w:p>
    <w:p w:rsidR="009A3D7B" w:rsidRDefault="009A3D7B" w:rsidP="0072206B">
      <w:pPr>
        <w:autoSpaceDE w:val="0"/>
        <w:autoSpaceDN w:val="0"/>
        <w:adjustRightInd w:val="0"/>
        <w:spacing w:after="0"/>
        <w:rPr>
          <w:rFonts w:ascii="Arial" w:eastAsia="Times New Roman" w:hAnsi="Arial" w:cs="Arial"/>
          <w:b/>
          <w:i/>
          <w:sz w:val="24"/>
          <w:szCs w:val="24"/>
          <w:lang w:val="ru-RU"/>
        </w:rPr>
      </w:pPr>
    </w:p>
    <w:p w:rsidR="00DD68CC" w:rsidRPr="004C32AE" w:rsidRDefault="00DD68CC" w:rsidP="0072206B">
      <w:pPr>
        <w:autoSpaceDE w:val="0"/>
        <w:autoSpaceDN w:val="0"/>
        <w:adjustRightInd w:val="0"/>
        <w:spacing w:after="0"/>
        <w:rPr>
          <w:rFonts w:ascii="Arial" w:eastAsia="Times New Roman" w:hAnsi="Arial" w:cs="Arial"/>
          <w:b/>
          <w:i/>
          <w:sz w:val="24"/>
          <w:szCs w:val="24"/>
          <w:lang w:val="ru-RU"/>
        </w:rPr>
      </w:pPr>
      <w:r w:rsidRPr="007D0C34">
        <w:rPr>
          <w:rFonts w:ascii="Arial" w:eastAsia="Times New Roman" w:hAnsi="Arial" w:cs="Arial"/>
          <w:b/>
          <w:i/>
          <w:sz w:val="24"/>
          <w:szCs w:val="24"/>
          <w:lang w:val="ru-RU"/>
        </w:rPr>
        <w:lastRenderedPageBreak/>
        <w:t>-ПРОГРАМА ЗА ДОДАТНА И ДОПОЛНИТЕЛНА НАСТАВА</w:t>
      </w:r>
    </w:p>
    <w:p w:rsidR="0072206B" w:rsidRPr="000B5A7C" w:rsidRDefault="007D0C34" w:rsidP="007D0C34">
      <w:pPr>
        <w:numPr>
          <w:ilvl w:val="0"/>
          <w:numId w:val="10"/>
        </w:numPr>
        <w:autoSpaceDE w:val="0"/>
        <w:autoSpaceDN w:val="0"/>
        <w:adjustRightInd w:val="0"/>
        <w:spacing w:after="0" w:line="240" w:lineRule="auto"/>
        <w:ind w:left="270" w:hanging="270"/>
        <w:jc w:val="both"/>
        <w:rPr>
          <w:rFonts w:ascii="Arial" w:eastAsia="Times New Roman" w:hAnsi="Arial" w:cs="Arial"/>
          <w:i/>
          <w:lang w:val="sq-AL"/>
        </w:rPr>
      </w:pPr>
      <w:r>
        <w:rPr>
          <w:rFonts w:ascii="Arial" w:eastAsia="Times New Roman" w:hAnsi="Arial" w:cs="Arial"/>
          <w:i/>
          <w:lang w:val="ru-RU"/>
        </w:rPr>
        <w:t xml:space="preserve">        </w:t>
      </w:r>
      <w:r w:rsidR="0072206B" w:rsidRPr="00EF4740">
        <w:rPr>
          <w:rFonts w:ascii="Arial" w:eastAsia="Times New Roman" w:hAnsi="Arial" w:cs="Arial"/>
          <w:i/>
          <w:lang w:val="ru-RU"/>
        </w:rPr>
        <w:t>Додатна настава се организира за учениците кои постигнуваат значителни резултати по одделни наставни предмети (талентирани ученици).</w:t>
      </w:r>
    </w:p>
    <w:p w:rsidR="0072206B" w:rsidRPr="000B5A7C" w:rsidRDefault="0072206B" w:rsidP="0072206B">
      <w:pPr>
        <w:numPr>
          <w:ilvl w:val="0"/>
          <w:numId w:val="10"/>
        </w:numPr>
        <w:autoSpaceDE w:val="0"/>
        <w:autoSpaceDN w:val="0"/>
        <w:adjustRightInd w:val="0"/>
        <w:spacing w:after="0" w:line="240" w:lineRule="auto"/>
        <w:ind w:left="180" w:hanging="90"/>
        <w:jc w:val="both"/>
        <w:rPr>
          <w:rFonts w:ascii="Arial" w:eastAsia="Times New Roman" w:hAnsi="Arial" w:cs="Arial"/>
          <w:i/>
          <w:lang w:val="sq-AL"/>
        </w:rPr>
      </w:pPr>
      <w:r w:rsidRPr="00EF4740">
        <w:rPr>
          <w:rFonts w:ascii="Arial" w:eastAsia="Times New Roman" w:hAnsi="Arial" w:cs="Arial"/>
          <w:i/>
          <w:lang w:val="ru-RU"/>
        </w:rPr>
        <w:t>Додатната настава за учениците од ставот (1) на овој член наставникот е должен да им ја понуди на учениците, а учениците одлучуваат дали ќе ја посетуваат додатната настава.</w:t>
      </w:r>
    </w:p>
    <w:p w:rsidR="0072206B" w:rsidRPr="000B5A7C" w:rsidRDefault="0072206B" w:rsidP="0072206B">
      <w:pPr>
        <w:autoSpaceDE w:val="0"/>
        <w:autoSpaceDN w:val="0"/>
        <w:adjustRightInd w:val="0"/>
        <w:spacing w:after="0"/>
        <w:ind w:left="4320" w:firstLine="720"/>
        <w:jc w:val="both"/>
        <w:rPr>
          <w:rFonts w:ascii="Arial" w:hAnsi="Arial" w:cs="Arial"/>
          <w:i/>
          <w:color w:val="000000"/>
          <w:lang w:val="mk-MK"/>
        </w:rPr>
      </w:pPr>
      <w:r w:rsidRPr="00EF4740">
        <w:rPr>
          <w:rFonts w:ascii="Arial" w:hAnsi="Arial" w:cs="Arial"/>
          <w:i/>
          <w:color w:val="000000"/>
        </w:rPr>
        <w:t>II</w:t>
      </w:r>
    </w:p>
    <w:p w:rsidR="0072206B" w:rsidRPr="00EF4740" w:rsidRDefault="0072206B" w:rsidP="0072206B">
      <w:pPr>
        <w:autoSpaceDE w:val="0"/>
        <w:autoSpaceDN w:val="0"/>
        <w:adjustRightInd w:val="0"/>
        <w:spacing w:after="0"/>
        <w:jc w:val="both"/>
        <w:rPr>
          <w:rFonts w:ascii="Arial" w:eastAsia="Times New Roman" w:hAnsi="Arial" w:cs="Arial"/>
          <w:i/>
          <w:lang w:val="sq-AL"/>
        </w:rPr>
      </w:pPr>
      <w:r w:rsidRPr="00EF4740">
        <w:rPr>
          <w:rFonts w:ascii="Arial" w:eastAsia="Times New Roman" w:hAnsi="Arial" w:cs="Arial"/>
          <w:i/>
          <w:lang w:val="sq-AL"/>
        </w:rPr>
        <w:t>1.</w:t>
      </w:r>
      <w:r w:rsidRPr="00EF4740">
        <w:rPr>
          <w:rFonts w:ascii="Arial" w:eastAsia="Times New Roman" w:hAnsi="Arial" w:cs="Arial"/>
          <w:i/>
          <w:lang w:val="ru-RU"/>
        </w:rPr>
        <w:t>Дополнителна настава се организира за ученици кои покажуваат континуирано слаби резултати во учењето, а особено ако:</w:t>
      </w:r>
    </w:p>
    <w:p w:rsidR="0072206B" w:rsidRPr="00EF4740" w:rsidRDefault="0072206B" w:rsidP="0072206B">
      <w:pPr>
        <w:autoSpaceDE w:val="0"/>
        <w:autoSpaceDN w:val="0"/>
        <w:adjustRightInd w:val="0"/>
        <w:spacing w:after="0"/>
        <w:jc w:val="both"/>
        <w:rPr>
          <w:rFonts w:ascii="Arial" w:eastAsia="Times New Roman" w:hAnsi="Arial" w:cs="Arial"/>
          <w:i/>
          <w:lang w:val="ru-RU"/>
        </w:rPr>
      </w:pPr>
      <w:r w:rsidRPr="00EF4740">
        <w:rPr>
          <w:rFonts w:ascii="Arial" w:eastAsia="Times New Roman" w:hAnsi="Arial" w:cs="Arial"/>
          <w:i/>
          <w:lang w:val="ru-RU"/>
        </w:rPr>
        <w:t>- имаат најмалку две слаби оценки,</w:t>
      </w:r>
    </w:p>
    <w:p w:rsidR="0072206B" w:rsidRPr="00EF4740" w:rsidRDefault="0072206B" w:rsidP="0072206B">
      <w:pPr>
        <w:autoSpaceDE w:val="0"/>
        <w:autoSpaceDN w:val="0"/>
        <w:adjustRightInd w:val="0"/>
        <w:spacing w:after="0"/>
        <w:jc w:val="both"/>
        <w:rPr>
          <w:rFonts w:ascii="Arial" w:eastAsia="Times New Roman" w:hAnsi="Arial" w:cs="Arial"/>
          <w:i/>
          <w:lang w:val="ru-RU"/>
        </w:rPr>
      </w:pPr>
      <w:r w:rsidRPr="00EF4740">
        <w:rPr>
          <w:rFonts w:ascii="Arial" w:eastAsia="Times New Roman" w:hAnsi="Arial" w:cs="Arial"/>
          <w:i/>
          <w:lang w:val="ru-RU"/>
        </w:rPr>
        <w:t>- имаат слаби резултати по одреден наставен предмет,</w:t>
      </w:r>
    </w:p>
    <w:p w:rsidR="0072206B" w:rsidRPr="00EF4740" w:rsidRDefault="0072206B" w:rsidP="0072206B">
      <w:pPr>
        <w:autoSpaceDE w:val="0"/>
        <w:autoSpaceDN w:val="0"/>
        <w:adjustRightInd w:val="0"/>
        <w:spacing w:after="0"/>
        <w:jc w:val="both"/>
        <w:rPr>
          <w:rFonts w:ascii="Arial" w:eastAsia="Times New Roman" w:hAnsi="Arial" w:cs="Arial"/>
          <w:i/>
          <w:lang w:val="ru-RU"/>
        </w:rPr>
      </w:pPr>
      <w:r w:rsidRPr="00EF4740">
        <w:rPr>
          <w:rFonts w:ascii="Arial" w:eastAsia="Times New Roman" w:hAnsi="Arial" w:cs="Arial"/>
          <w:i/>
          <w:lang w:val="ru-RU"/>
        </w:rPr>
        <w:t>- отсуствуваат од наставата по одреден наставен предмет и</w:t>
      </w:r>
    </w:p>
    <w:p w:rsidR="0072206B" w:rsidRPr="00EF4740" w:rsidRDefault="0072206B" w:rsidP="0072206B">
      <w:pPr>
        <w:autoSpaceDE w:val="0"/>
        <w:autoSpaceDN w:val="0"/>
        <w:adjustRightInd w:val="0"/>
        <w:spacing w:after="0"/>
        <w:jc w:val="both"/>
        <w:rPr>
          <w:rFonts w:ascii="Arial" w:eastAsia="Times New Roman" w:hAnsi="Arial" w:cs="Arial"/>
          <w:i/>
          <w:lang w:val="sq-AL"/>
        </w:rPr>
      </w:pPr>
      <w:r w:rsidRPr="00EF4740">
        <w:rPr>
          <w:rFonts w:ascii="Arial" w:eastAsia="Times New Roman" w:hAnsi="Arial" w:cs="Arial"/>
          <w:i/>
          <w:lang w:val="ru-RU"/>
        </w:rPr>
        <w:t>- на барање на ученикот или неговиот родител, односно старател.</w:t>
      </w:r>
    </w:p>
    <w:p w:rsidR="0072206B" w:rsidRPr="00EF4740" w:rsidRDefault="0072206B" w:rsidP="0072206B">
      <w:pPr>
        <w:autoSpaceDE w:val="0"/>
        <w:autoSpaceDN w:val="0"/>
        <w:adjustRightInd w:val="0"/>
        <w:spacing w:after="0"/>
        <w:jc w:val="both"/>
        <w:rPr>
          <w:rFonts w:ascii="Arial" w:eastAsia="Times New Roman" w:hAnsi="Arial" w:cs="Arial"/>
          <w:i/>
          <w:lang w:val="sq-AL"/>
        </w:rPr>
      </w:pPr>
      <w:r w:rsidRPr="00EF4740">
        <w:rPr>
          <w:rFonts w:ascii="Arial" w:eastAsia="Times New Roman" w:hAnsi="Arial" w:cs="Arial"/>
          <w:i/>
          <w:lang w:val="ru-RU"/>
        </w:rPr>
        <w:t>(2) Наставникот кој ја реализира наставата по наставниот предмет ги задолжува учениците од ставот (1) алинеја 1 за посета на дополнителна настава, а за учениците од ставот (1) алинеи 2 и 3 дополнителна настава се организира по оценка на наставникот.</w:t>
      </w:r>
    </w:p>
    <w:p w:rsidR="0072206B" w:rsidRPr="00EF4740" w:rsidRDefault="0072206B" w:rsidP="0072206B">
      <w:pPr>
        <w:autoSpaceDE w:val="0"/>
        <w:autoSpaceDN w:val="0"/>
        <w:adjustRightInd w:val="0"/>
        <w:spacing w:after="0"/>
        <w:jc w:val="both"/>
        <w:rPr>
          <w:rFonts w:ascii="Arial" w:eastAsia="Times New Roman" w:hAnsi="Arial" w:cs="Arial"/>
          <w:i/>
        </w:rPr>
      </w:pPr>
      <w:r w:rsidRPr="00EF4740">
        <w:rPr>
          <w:rFonts w:ascii="Arial" w:eastAsia="Times New Roman" w:hAnsi="Arial" w:cs="Arial"/>
          <w:i/>
          <w:lang w:val="ru-RU"/>
        </w:rPr>
        <w:t>(3) Ученикот упатен на дополнителна настава во текот на еден месец посетува дополнителна настава најмногу по два наставни предмети со најмногу четири наставни часови по наставен предмет.</w:t>
      </w:r>
    </w:p>
    <w:p w:rsidR="0072206B" w:rsidRPr="00EF4740" w:rsidRDefault="0072206B" w:rsidP="0072206B">
      <w:pPr>
        <w:autoSpaceDE w:val="0"/>
        <w:autoSpaceDN w:val="0"/>
        <w:adjustRightInd w:val="0"/>
        <w:spacing w:after="0"/>
        <w:jc w:val="both"/>
        <w:rPr>
          <w:rFonts w:ascii="Arial" w:eastAsia="Times New Roman" w:hAnsi="Arial" w:cs="Arial"/>
          <w:i/>
        </w:rPr>
      </w:pPr>
      <w:r w:rsidRPr="00EF4740">
        <w:rPr>
          <w:rFonts w:ascii="Arial" w:eastAsia="Times New Roman" w:hAnsi="Arial" w:cs="Arial"/>
          <w:i/>
          <w:lang w:val="ru-RU"/>
        </w:rPr>
        <w:t>(4) Доколку ученикот не ги посетува часовите по дополнителна настава добива неоправдан изостанок.</w:t>
      </w:r>
    </w:p>
    <w:p w:rsidR="0072206B" w:rsidRPr="00A7222B" w:rsidRDefault="0072206B" w:rsidP="0072206B">
      <w:pPr>
        <w:autoSpaceDE w:val="0"/>
        <w:autoSpaceDN w:val="0"/>
        <w:adjustRightInd w:val="0"/>
        <w:spacing w:after="0"/>
        <w:jc w:val="both"/>
        <w:rPr>
          <w:rFonts w:ascii="Calibri" w:eastAsia="Times New Roman" w:hAnsi="Calibri" w:cs="Calibri"/>
          <w:lang w:val="ru-RU"/>
        </w:rPr>
      </w:pPr>
      <w:r w:rsidRPr="00EF4740">
        <w:rPr>
          <w:rFonts w:ascii="Arial" w:eastAsia="Times New Roman" w:hAnsi="Arial" w:cs="Arial"/>
          <w:i/>
          <w:lang w:val="ru-RU"/>
        </w:rPr>
        <w:t>(</w:t>
      </w:r>
      <w:r w:rsidRPr="007D0C34">
        <w:rPr>
          <w:rFonts w:ascii="Arial" w:eastAsia="Times New Roman" w:hAnsi="Arial" w:cs="Arial"/>
          <w:i/>
          <w:lang w:val="ru-RU"/>
        </w:rPr>
        <w:t>5)</w:t>
      </w:r>
      <w:r w:rsidRPr="007D0C34">
        <w:rPr>
          <w:rFonts w:ascii="Arial" w:eastAsia="Times New Roman" w:hAnsi="Arial" w:cs="Arial"/>
          <w:lang w:val="ru-RU"/>
        </w:rPr>
        <w:t xml:space="preserve"> За упатувањето на ученикот на дополнителна настава наставникот задолжително го известува родителот, односно старателот.</w:t>
      </w:r>
    </w:p>
    <w:p w:rsidR="0072206B" w:rsidRPr="00EF4740" w:rsidRDefault="0072206B" w:rsidP="0072206B">
      <w:pPr>
        <w:autoSpaceDE w:val="0"/>
        <w:autoSpaceDN w:val="0"/>
        <w:adjustRightInd w:val="0"/>
        <w:spacing w:after="0"/>
        <w:ind w:left="4320" w:firstLine="720"/>
        <w:jc w:val="both"/>
        <w:rPr>
          <w:rFonts w:ascii="Arial" w:eastAsia="Times New Roman" w:hAnsi="Arial" w:cs="Arial"/>
          <w:b/>
          <w:i/>
          <w:lang w:val="mk-MK"/>
        </w:rPr>
      </w:pPr>
      <w:r w:rsidRPr="00EF4740">
        <w:rPr>
          <w:rFonts w:ascii="Arial" w:eastAsia="Times New Roman" w:hAnsi="Arial" w:cs="Arial"/>
          <w:b/>
          <w:i/>
        </w:rPr>
        <w:t>III</w:t>
      </w:r>
    </w:p>
    <w:p w:rsidR="0072206B" w:rsidRPr="000B5A7C" w:rsidRDefault="0072206B" w:rsidP="0072206B">
      <w:pPr>
        <w:autoSpaceDE w:val="0"/>
        <w:autoSpaceDN w:val="0"/>
        <w:adjustRightInd w:val="0"/>
        <w:spacing w:after="0"/>
        <w:jc w:val="both"/>
        <w:rPr>
          <w:rFonts w:ascii="Arial" w:eastAsia="Times New Roman" w:hAnsi="Arial" w:cs="Arial"/>
          <w:i/>
          <w:lang w:val="ru-RU"/>
        </w:rPr>
      </w:pPr>
      <w:r w:rsidRPr="00EF4740">
        <w:rPr>
          <w:rFonts w:ascii="Arial" w:eastAsia="Times New Roman" w:hAnsi="Arial" w:cs="Arial"/>
          <w:i/>
          <w:lang w:val="ru-RU"/>
        </w:rPr>
        <w:t>(1) Основното училиштето најдоцна до 20 септември во тековната учебна година треба да истакне распоред за дополнителна и додатна настава за секој наставен предмет, на видно место во училиштето и истиот да го достави до Државниот просветен</w:t>
      </w:r>
      <w:r>
        <w:rPr>
          <w:rFonts w:ascii="Arial" w:eastAsia="Times New Roman" w:hAnsi="Arial" w:cs="Arial"/>
          <w:i/>
          <w:lang w:val="ru-RU"/>
        </w:rPr>
        <w:t xml:space="preserve"> </w:t>
      </w:r>
      <w:r w:rsidRPr="00EF4740">
        <w:rPr>
          <w:rFonts w:ascii="Arial" w:eastAsia="Times New Roman" w:hAnsi="Arial" w:cs="Arial"/>
          <w:i/>
          <w:lang w:val="ru-RU"/>
        </w:rPr>
        <w:t>инспекторат.</w:t>
      </w:r>
    </w:p>
    <w:p w:rsidR="0072206B" w:rsidRPr="00EF4740" w:rsidRDefault="0072206B" w:rsidP="0072206B">
      <w:pPr>
        <w:autoSpaceDE w:val="0"/>
        <w:autoSpaceDN w:val="0"/>
        <w:adjustRightInd w:val="0"/>
        <w:spacing w:after="0"/>
        <w:jc w:val="both"/>
        <w:rPr>
          <w:rFonts w:ascii="Arial" w:eastAsia="Times New Roman" w:hAnsi="Arial" w:cs="Arial"/>
          <w:i/>
        </w:rPr>
      </w:pPr>
      <w:r w:rsidRPr="00EF4740">
        <w:rPr>
          <w:rFonts w:ascii="Arial" w:eastAsia="Times New Roman" w:hAnsi="Arial" w:cs="Arial"/>
          <w:i/>
          <w:lang w:val="ru-RU"/>
        </w:rPr>
        <w:t xml:space="preserve">(2) За наставникот кој неоправдано нема да ја реализира дополнителната и додатната настава согласно со распоредот од ставот </w:t>
      </w:r>
    </w:p>
    <w:p w:rsidR="0072206B" w:rsidRPr="00EF4740" w:rsidRDefault="0072206B" w:rsidP="0072206B">
      <w:pPr>
        <w:autoSpaceDE w:val="0"/>
        <w:autoSpaceDN w:val="0"/>
        <w:adjustRightInd w:val="0"/>
        <w:spacing w:after="0"/>
        <w:jc w:val="both"/>
        <w:rPr>
          <w:rFonts w:ascii="Arial" w:eastAsia="Times New Roman" w:hAnsi="Arial" w:cs="Arial"/>
          <w:i/>
        </w:rPr>
      </w:pPr>
      <w:r w:rsidRPr="00EF4740">
        <w:rPr>
          <w:rFonts w:ascii="Arial" w:eastAsia="Times New Roman" w:hAnsi="Arial" w:cs="Arial"/>
          <w:i/>
          <w:lang w:val="ru-RU"/>
        </w:rPr>
        <w:t>(1) ќе се поведе постапка за дисциплински престап.</w:t>
      </w:r>
    </w:p>
    <w:p w:rsidR="0072206B" w:rsidRDefault="0072206B" w:rsidP="0072206B">
      <w:pPr>
        <w:autoSpaceDE w:val="0"/>
        <w:autoSpaceDN w:val="0"/>
        <w:adjustRightInd w:val="0"/>
        <w:spacing w:after="0"/>
        <w:jc w:val="both"/>
        <w:rPr>
          <w:rFonts w:ascii="Arial" w:eastAsia="Times New Roman" w:hAnsi="Arial" w:cs="Arial"/>
          <w:i/>
          <w:lang w:val="ru-RU"/>
        </w:rPr>
      </w:pPr>
      <w:r w:rsidRPr="00EF4740">
        <w:rPr>
          <w:rFonts w:ascii="Arial" w:eastAsia="Times New Roman" w:hAnsi="Arial" w:cs="Arial"/>
          <w:i/>
          <w:lang w:val="ru-RU"/>
        </w:rPr>
        <w:t>(3) За дисциплинскиот престап од ставот (2) на наставникот му се изрекува дисциплинска мерка парична казна од 10% до 30% од едномесечниот износ на нето платата исплатена на јавниот службеник во месецот пред извршување на дисциплинскиот престап, во траење од три до шест месеци.</w:t>
      </w:r>
    </w:p>
    <w:p w:rsidR="0072206B" w:rsidRPr="000B5A7C" w:rsidRDefault="0072206B" w:rsidP="0072206B">
      <w:pPr>
        <w:autoSpaceDE w:val="0"/>
        <w:autoSpaceDN w:val="0"/>
        <w:adjustRightInd w:val="0"/>
        <w:spacing w:after="0"/>
        <w:jc w:val="both"/>
        <w:rPr>
          <w:rFonts w:ascii="Arial" w:eastAsia="Times New Roman" w:hAnsi="Arial" w:cs="Arial"/>
          <w:i/>
          <w:lang w:val="mk-MK"/>
        </w:rPr>
      </w:pPr>
      <w:r>
        <w:rPr>
          <w:rFonts w:ascii="Arial" w:eastAsia="Times New Roman" w:hAnsi="Arial" w:cs="Arial"/>
          <w:i/>
          <w:lang w:val="ru-RU"/>
        </w:rPr>
        <w:t>________________________</w:t>
      </w:r>
    </w:p>
    <w:p w:rsidR="0072206B" w:rsidRPr="002C3C7A" w:rsidRDefault="0072206B" w:rsidP="002C3C7A">
      <w:pPr>
        <w:autoSpaceDE w:val="0"/>
        <w:autoSpaceDN w:val="0"/>
        <w:adjustRightInd w:val="0"/>
        <w:spacing w:after="0"/>
        <w:jc w:val="both"/>
        <w:rPr>
          <w:rFonts w:ascii="Arial" w:eastAsia="Times New Roman" w:hAnsi="Arial" w:cs="Arial"/>
          <w:bCs/>
          <w:i/>
          <w:color w:val="000000"/>
          <w:sz w:val="16"/>
          <w:szCs w:val="16"/>
          <w:lang w:val="ru-RU"/>
        </w:rPr>
      </w:pPr>
      <w:r w:rsidRPr="0072206B">
        <w:rPr>
          <w:rFonts w:ascii="Arial" w:eastAsia="Times New Roman" w:hAnsi="Arial" w:cs="Arial"/>
          <w:bCs/>
          <w:i/>
          <w:color w:val="000000"/>
          <w:sz w:val="16"/>
          <w:szCs w:val="16"/>
          <w:lang w:val="ru-RU"/>
        </w:rPr>
        <w:t xml:space="preserve">     НАПОМЕНА:  Додатната и дополнителната настава се реализираат преку наставни часови што се утврдени со УЧИЛИШНИОТ РАСПОРЕД НА ЧАСОВИ.Примерок од распоредот се истакнува на огласните табли во училиштето и се доставува до </w:t>
      </w:r>
      <w:r w:rsidR="002C3C7A">
        <w:rPr>
          <w:rFonts w:ascii="Arial" w:eastAsia="Times New Roman" w:hAnsi="Arial" w:cs="Arial"/>
          <w:bCs/>
          <w:i/>
          <w:color w:val="000000"/>
          <w:sz w:val="16"/>
          <w:szCs w:val="16"/>
          <w:lang w:val="ru-RU"/>
        </w:rPr>
        <w:t>Државниот просветен инспекторат</w:t>
      </w:r>
    </w:p>
    <w:p w:rsidR="00067C3D" w:rsidRPr="004C32AE" w:rsidRDefault="00067C3D" w:rsidP="0072206B">
      <w:pPr>
        <w:pStyle w:val="ListParagraph"/>
        <w:ind w:left="0"/>
        <w:jc w:val="both"/>
        <w:rPr>
          <w:rFonts w:ascii="Arial" w:hAnsi="Arial" w:cs="Arial"/>
          <w:b/>
          <w:i/>
          <w:sz w:val="22"/>
          <w:szCs w:val="22"/>
          <w:lang w:val="mk-MK"/>
        </w:rPr>
      </w:pPr>
    </w:p>
    <w:p w:rsidR="00067C3D" w:rsidRDefault="00067C3D" w:rsidP="00067C3D">
      <w:pPr>
        <w:pStyle w:val="ListParagraph"/>
        <w:ind w:left="0"/>
        <w:jc w:val="both"/>
        <w:rPr>
          <w:rFonts w:ascii="Arial" w:hAnsi="Arial" w:cs="Arial"/>
          <w:b/>
          <w:i/>
          <w:sz w:val="22"/>
          <w:szCs w:val="22"/>
          <w:lang w:val="mk-MK"/>
        </w:rPr>
      </w:pPr>
      <w:r w:rsidRPr="002C3C7A">
        <w:rPr>
          <w:rFonts w:ascii="Arial" w:hAnsi="Arial" w:cs="Arial"/>
          <w:b/>
          <w:i/>
          <w:sz w:val="22"/>
          <w:szCs w:val="22"/>
          <w:lang w:val="mk-MK"/>
        </w:rPr>
        <w:t xml:space="preserve">     </w:t>
      </w:r>
      <w:r w:rsidRPr="00067C3D">
        <w:rPr>
          <w:rFonts w:ascii="Arial" w:hAnsi="Arial" w:cs="Arial"/>
          <w:b/>
          <w:i/>
          <w:sz w:val="22"/>
          <w:szCs w:val="22"/>
          <w:lang w:val="mk-MK"/>
        </w:rPr>
        <w:t>РАСПОРЕД НА ЧАСОВИ ЗА ДОПОЛНИТЕЛНА И ДОДАТНА НАСТ</w:t>
      </w:r>
      <w:r>
        <w:rPr>
          <w:rFonts w:ascii="Arial" w:hAnsi="Arial" w:cs="Arial"/>
          <w:b/>
          <w:i/>
          <w:sz w:val="22"/>
          <w:szCs w:val="22"/>
          <w:lang w:val="mk-MK"/>
        </w:rPr>
        <w:t>АВА ОД 6 – 9 ОДДЕЛЕНИЕ ОКТОМВРИ,2020</w:t>
      </w:r>
    </w:p>
    <w:p w:rsidR="00C20D07" w:rsidRDefault="00C20D07" w:rsidP="00067C3D">
      <w:pPr>
        <w:pStyle w:val="ListParagraph"/>
        <w:ind w:left="0"/>
        <w:jc w:val="both"/>
        <w:rPr>
          <w:rFonts w:ascii="Arial" w:hAnsi="Arial" w:cs="Arial"/>
          <w:b/>
          <w:i/>
          <w:sz w:val="22"/>
          <w:szCs w:val="22"/>
        </w:rPr>
      </w:pPr>
    </w:p>
    <w:tbl>
      <w:tblPr>
        <w:tblStyle w:val="TableGrid"/>
        <w:tblW w:w="0" w:type="auto"/>
        <w:tblLook w:val="04A0"/>
      </w:tblPr>
      <w:tblGrid>
        <w:gridCol w:w="828"/>
        <w:gridCol w:w="3564"/>
        <w:gridCol w:w="2016"/>
        <w:gridCol w:w="2610"/>
        <w:gridCol w:w="1962"/>
        <w:gridCol w:w="2196"/>
      </w:tblGrid>
      <w:tr w:rsidR="00067C3D" w:rsidTr="00E4591E">
        <w:tc>
          <w:tcPr>
            <w:tcW w:w="828" w:type="dxa"/>
          </w:tcPr>
          <w:p w:rsidR="00067C3D" w:rsidRDefault="00067C3D" w:rsidP="00067C3D">
            <w:pPr>
              <w:pStyle w:val="ListParagraph"/>
              <w:ind w:left="0"/>
              <w:jc w:val="both"/>
              <w:rPr>
                <w:rFonts w:ascii="Arial" w:hAnsi="Arial" w:cs="Arial"/>
                <w:b/>
                <w:i/>
                <w:sz w:val="22"/>
                <w:szCs w:val="22"/>
              </w:rPr>
            </w:pPr>
          </w:p>
        </w:tc>
        <w:tc>
          <w:tcPr>
            <w:tcW w:w="3564" w:type="dxa"/>
          </w:tcPr>
          <w:p w:rsidR="00067C3D" w:rsidRDefault="00067C3D" w:rsidP="00067C3D">
            <w:pPr>
              <w:pStyle w:val="ListParagraph"/>
              <w:ind w:left="0"/>
              <w:jc w:val="both"/>
              <w:rPr>
                <w:rFonts w:ascii="Arial" w:hAnsi="Arial" w:cs="Arial"/>
                <w:b/>
                <w:i/>
                <w:sz w:val="22"/>
                <w:szCs w:val="22"/>
              </w:rPr>
            </w:pPr>
          </w:p>
        </w:tc>
        <w:tc>
          <w:tcPr>
            <w:tcW w:w="4626" w:type="dxa"/>
            <w:gridSpan w:val="2"/>
          </w:tcPr>
          <w:p w:rsidR="00067C3D" w:rsidRDefault="00067C3D" w:rsidP="00067C3D">
            <w:pPr>
              <w:pStyle w:val="ListParagraph"/>
              <w:ind w:left="0"/>
              <w:jc w:val="both"/>
              <w:rPr>
                <w:rFonts w:ascii="Arial" w:hAnsi="Arial" w:cs="Arial"/>
                <w:b/>
                <w:i/>
                <w:sz w:val="22"/>
                <w:szCs w:val="22"/>
              </w:rPr>
            </w:pPr>
            <w:r w:rsidRPr="00067C3D">
              <w:rPr>
                <w:rFonts w:ascii="Arial" w:hAnsi="Arial" w:cs="Arial"/>
                <w:b/>
                <w:i/>
                <w:sz w:val="22"/>
                <w:szCs w:val="22"/>
              </w:rPr>
              <w:t>ДОПОЛНИТЕЛНА НАСТАВА</w:t>
            </w:r>
          </w:p>
        </w:tc>
        <w:tc>
          <w:tcPr>
            <w:tcW w:w="4158" w:type="dxa"/>
            <w:gridSpan w:val="2"/>
          </w:tcPr>
          <w:p w:rsidR="00067C3D" w:rsidRDefault="00067C3D" w:rsidP="00067C3D">
            <w:pPr>
              <w:pStyle w:val="ListParagraph"/>
              <w:ind w:left="0"/>
              <w:jc w:val="both"/>
              <w:rPr>
                <w:rFonts w:ascii="Arial" w:hAnsi="Arial" w:cs="Arial"/>
                <w:b/>
                <w:i/>
                <w:sz w:val="22"/>
                <w:szCs w:val="22"/>
              </w:rPr>
            </w:pPr>
            <w:r w:rsidRPr="00067C3D">
              <w:rPr>
                <w:rFonts w:ascii="Arial" w:hAnsi="Arial" w:cs="Arial"/>
                <w:b/>
                <w:i/>
                <w:sz w:val="22"/>
                <w:szCs w:val="22"/>
              </w:rPr>
              <w:t>ДОДАТНА НАСТАВА</w:t>
            </w:r>
          </w:p>
        </w:tc>
      </w:tr>
      <w:tr w:rsidR="00067C3D" w:rsidTr="00E4591E">
        <w:tc>
          <w:tcPr>
            <w:tcW w:w="828" w:type="dxa"/>
          </w:tcPr>
          <w:p w:rsidR="00067C3D" w:rsidRPr="00067C3D" w:rsidRDefault="00067C3D" w:rsidP="00067C3D">
            <w:pPr>
              <w:rPr>
                <w:rFonts w:ascii="Arial" w:hAnsi="Arial" w:cs="Arial"/>
                <w:b/>
                <w:i/>
                <w:sz w:val="22"/>
                <w:szCs w:val="22"/>
                <w:lang w:val="mk-MK"/>
              </w:rPr>
            </w:pPr>
            <w:r w:rsidRPr="00067C3D">
              <w:rPr>
                <w:rFonts w:ascii="Arial" w:hAnsi="Arial" w:cs="Arial"/>
                <w:b/>
                <w:i/>
                <w:sz w:val="22"/>
                <w:szCs w:val="22"/>
                <w:lang w:val="mk-MK"/>
              </w:rPr>
              <w:t xml:space="preserve">РЕД. БРОЈ </w:t>
            </w:r>
          </w:p>
        </w:tc>
        <w:tc>
          <w:tcPr>
            <w:tcW w:w="3564" w:type="dxa"/>
          </w:tcPr>
          <w:p w:rsidR="00067C3D" w:rsidRDefault="00067C3D" w:rsidP="00067C3D">
            <w:pPr>
              <w:pStyle w:val="ListParagraph"/>
              <w:ind w:left="0"/>
              <w:rPr>
                <w:rFonts w:ascii="Arial" w:hAnsi="Arial" w:cs="Arial"/>
                <w:b/>
                <w:i/>
                <w:sz w:val="22"/>
                <w:szCs w:val="22"/>
              </w:rPr>
            </w:pPr>
            <w:r w:rsidRPr="00067C3D">
              <w:rPr>
                <w:rFonts w:ascii="Arial" w:hAnsi="Arial" w:cs="Arial"/>
                <w:b/>
                <w:i/>
                <w:sz w:val="22"/>
                <w:szCs w:val="22"/>
                <w:lang w:val="mk-MK"/>
              </w:rPr>
              <w:t>ИМЕ И ПРЕЗИМЕ НА НАСТАВНИКОТ</w:t>
            </w:r>
          </w:p>
        </w:tc>
        <w:tc>
          <w:tcPr>
            <w:tcW w:w="2016" w:type="dxa"/>
          </w:tcPr>
          <w:p w:rsidR="00067C3D" w:rsidRDefault="00067C3D" w:rsidP="00067C3D">
            <w:pPr>
              <w:pStyle w:val="ListParagraph"/>
              <w:ind w:left="0"/>
              <w:rPr>
                <w:rFonts w:ascii="Arial" w:hAnsi="Arial" w:cs="Arial"/>
                <w:b/>
                <w:i/>
                <w:sz w:val="22"/>
                <w:szCs w:val="22"/>
              </w:rPr>
            </w:pPr>
            <w:r w:rsidRPr="00067C3D">
              <w:rPr>
                <w:rFonts w:ascii="Arial" w:hAnsi="Arial" w:cs="Arial"/>
                <w:b/>
                <w:i/>
                <w:sz w:val="22"/>
                <w:szCs w:val="22"/>
                <w:lang w:val="mk-MK"/>
              </w:rPr>
              <w:t>Предмет</w:t>
            </w:r>
          </w:p>
        </w:tc>
        <w:tc>
          <w:tcPr>
            <w:tcW w:w="2610" w:type="dxa"/>
          </w:tcPr>
          <w:p w:rsidR="00067C3D" w:rsidRDefault="00067C3D" w:rsidP="00067C3D">
            <w:pPr>
              <w:pStyle w:val="ListParagraph"/>
              <w:ind w:left="0"/>
              <w:rPr>
                <w:rFonts w:ascii="Arial" w:hAnsi="Arial" w:cs="Arial"/>
                <w:b/>
                <w:i/>
                <w:sz w:val="22"/>
                <w:szCs w:val="22"/>
              </w:rPr>
            </w:pPr>
            <w:r w:rsidRPr="00067C3D">
              <w:rPr>
                <w:rFonts w:ascii="Arial" w:hAnsi="Arial" w:cs="Arial"/>
                <w:b/>
                <w:i/>
                <w:sz w:val="22"/>
                <w:szCs w:val="22"/>
                <w:lang w:val="mk-MK"/>
              </w:rPr>
              <w:t>Ден и час  на одржување</w:t>
            </w:r>
          </w:p>
        </w:tc>
        <w:tc>
          <w:tcPr>
            <w:tcW w:w="1962" w:type="dxa"/>
          </w:tcPr>
          <w:p w:rsidR="00067C3D" w:rsidRDefault="00067C3D" w:rsidP="00067C3D">
            <w:pPr>
              <w:pStyle w:val="ListParagraph"/>
              <w:ind w:left="0"/>
              <w:rPr>
                <w:rFonts w:ascii="Arial" w:hAnsi="Arial" w:cs="Arial"/>
                <w:b/>
                <w:i/>
                <w:sz w:val="22"/>
                <w:szCs w:val="22"/>
              </w:rPr>
            </w:pPr>
            <w:r w:rsidRPr="00067C3D">
              <w:rPr>
                <w:rFonts w:ascii="Arial" w:hAnsi="Arial" w:cs="Arial"/>
                <w:b/>
                <w:i/>
                <w:sz w:val="22"/>
                <w:szCs w:val="22"/>
                <w:lang w:val="mk-MK"/>
              </w:rPr>
              <w:t>Предмет</w:t>
            </w:r>
          </w:p>
        </w:tc>
        <w:tc>
          <w:tcPr>
            <w:tcW w:w="2196" w:type="dxa"/>
          </w:tcPr>
          <w:p w:rsidR="00067C3D" w:rsidRPr="00067C3D" w:rsidRDefault="00067C3D" w:rsidP="00067C3D">
            <w:pPr>
              <w:pStyle w:val="ListParagraph"/>
              <w:ind w:left="0"/>
              <w:rPr>
                <w:rFonts w:ascii="Arial" w:hAnsi="Arial" w:cs="Arial"/>
                <w:b/>
                <w:i/>
                <w:sz w:val="22"/>
                <w:szCs w:val="22"/>
                <w:lang w:val="mk-MK"/>
              </w:rPr>
            </w:pPr>
            <w:r w:rsidRPr="00067C3D">
              <w:rPr>
                <w:rFonts w:ascii="Arial" w:hAnsi="Arial" w:cs="Arial"/>
                <w:b/>
                <w:i/>
                <w:sz w:val="22"/>
                <w:szCs w:val="22"/>
                <w:lang w:val="mk-MK"/>
              </w:rPr>
              <w:t>Ден и час  на одржување</w:t>
            </w:r>
          </w:p>
        </w:tc>
      </w:tr>
      <w:tr w:rsidR="00067C3D" w:rsidTr="00E4591E">
        <w:tc>
          <w:tcPr>
            <w:tcW w:w="828" w:type="dxa"/>
          </w:tcPr>
          <w:p w:rsidR="00067C3D" w:rsidRPr="00E4591E" w:rsidRDefault="00E4591E" w:rsidP="00067C3D">
            <w:pPr>
              <w:rPr>
                <w:rFonts w:ascii="Arial" w:hAnsi="Arial" w:cs="Arial"/>
                <w:i/>
                <w:lang w:val="mk-MK"/>
              </w:rPr>
            </w:pPr>
            <w:r w:rsidRPr="00E4591E">
              <w:rPr>
                <w:rFonts w:ascii="Arial" w:hAnsi="Arial" w:cs="Arial"/>
                <w:i/>
                <w:lang w:val="mk-MK"/>
              </w:rPr>
              <w:t>1</w:t>
            </w:r>
          </w:p>
        </w:tc>
        <w:tc>
          <w:tcPr>
            <w:tcW w:w="3564" w:type="dxa"/>
          </w:tcPr>
          <w:p w:rsidR="00067C3D"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ЛИРИМ САЛИХИ</w:t>
            </w:r>
          </w:p>
        </w:tc>
        <w:tc>
          <w:tcPr>
            <w:tcW w:w="2016" w:type="dxa"/>
          </w:tcPr>
          <w:p w:rsidR="00067C3D"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Албански ј.</w:t>
            </w:r>
          </w:p>
        </w:tc>
        <w:tc>
          <w:tcPr>
            <w:tcW w:w="2610" w:type="dxa"/>
          </w:tcPr>
          <w:p w:rsidR="00067C3D"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Вторник 7 час</w:t>
            </w:r>
          </w:p>
        </w:tc>
        <w:tc>
          <w:tcPr>
            <w:tcW w:w="1962" w:type="dxa"/>
          </w:tcPr>
          <w:p w:rsidR="00067C3D"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Албански ј.</w:t>
            </w:r>
          </w:p>
        </w:tc>
        <w:tc>
          <w:tcPr>
            <w:tcW w:w="2196" w:type="dxa"/>
          </w:tcPr>
          <w:p w:rsidR="00067C3D"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Среда 7 час</w:t>
            </w:r>
          </w:p>
        </w:tc>
      </w:tr>
      <w:tr w:rsidR="00E4591E" w:rsidTr="00E4591E">
        <w:tc>
          <w:tcPr>
            <w:tcW w:w="828" w:type="dxa"/>
          </w:tcPr>
          <w:p w:rsidR="00E4591E" w:rsidRPr="00E4591E" w:rsidRDefault="00E4591E" w:rsidP="00067C3D">
            <w:pPr>
              <w:rPr>
                <w:rFonts w:ascii="Arial" w:hAnsi="Arial" w:cs="Arial"/>
                <w:i/>
                <w:lang w:val="mk-MK"/>
              </w:rPr>
            </w:pPr>
            <w:r w:rsidRPr="00E4591E">
              <w:rPr>
                <w:rFonts w:ascii="Arial" w:hAnsi="Arial" w:cs="Arial"/>
                <w:i/>
                <w:lang w:val="mk-MK"/>
              </w:rPr>
              <w:t>2.</w:t>
            </w:r>
          </w:p>
        </w:tc>
        <w:tc>
          <w:tcPr>
            <w:tcW w:w="3564" w:type="dxa"/>
          </w:tcPr>
          <w:p w:rsidR="00E4591E"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СИХАНА ЈАШАРИ</w:t>
            </w:r>
          </w:p>
        </w:tc>
        <w:tc>
          <w:tcPr>
            <w:tcW w:w="2016" w:type="dxa"/>
          </w:tcPr>
          <w:p w:rsidR="00E4591E"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Албански ј.</w:t>
            </w:r>
          </w:p>
        </w:tc>
        <w:tc>
          <w:tcPr>
            <w:tcW w:w="2610" w:type="dxa"/>
          </w:tcPr>
          <w:p w:rsidR="00E4591E" w:rsidRPr="00E4591E" w:rsidRDefault="00E4591E" w:rsidP="004F421E">
            <w:pPr>
              <w:pStyle w:val="ListParagraph"/>
              <w:ind w:left="0"/>
              <w:rPr>
                <w:rFonts w:ascii="Arial" w:hAnsi="Arial" w:cs="Arial"/>
                <w:i/>
                <w:sz w:val="22"/>
                <w:szCs w:val="22"/>
                <w:lang w:val="mk-MK"/>
              </w:rPr>
            </w:pPr>
            <w:r w:rsidRPr="00E4591E">
              <w:rPr>
                <w:rFonts w:ascii="Arial" w:hAnsi="Arial" w:cs="Arial"/>
                <w:i/>
                <w:sz w:val="22"/>
                <w:szCs w:val="22"/>
                <w:lang w:val="mk-MK"/>
              </w:rPr>
              <w:t>Вторник 7 час</w:t>
            </w:r>
          </w:p>
        </w:tc>
        <w:tc>
          <w:tcPr>
            <w:tcW w:w="1962" w:type="dxa"/>
          </w:tcPr>
          <w:p w:rsidR="00E4591E" w:rsidRPr="00E4591E" w:rsidRDefault="00E4591E" w:rsidP="004F421E">
            <w:pPr>
              <w:pStyle w:val="ListParagraph"/>
              <w:ind w:left="0"/>
              <w:rPr>
                <w:rFonts w:ascii="Arial" w:hAnsi="Arial" w:cs="Arial"/>
                <w:i/>
                <w:sz w:val="22"/>
                <w:szCs w:val="22"/>
                <w:lang w:val="mk-MK"/>
              </w:rPr>
            </w:pPr>
            <w:r w:rsidRPr="00E4591E">
              <w:rPr>
                <w:rFonts w:ascii="Arial" w:hAnsi="Arial" w:cs="Arial"/>
                <w:i/>
                <w:sz w:val="22"/>
                <w:szCs w:val="22"/>
                <w:lang w:val="mk-MK"/>
              </w:rPr>
              <w:t>Албански ј.</w:t>
            </w:r>
          </w:p>
        </w:tc>
        <w:tc>
          <w:tcPr>
            <w:tcW w:w="2196" w:type="dxa"/>
          </w:tcPr>
          <w:p w:rsidR="00E4591E" w:rsidRPr="00E4591E" w:rsidRDefault="00E4591E" w:rsidP="004F421E">
            <w:pPr>
              <w:pStyle w:val="ListParagraph"/>
              <w:ind w:left="0"/>
              <w:rPr>
                <w:rFonts w:ascii="Arial" w:hAnsi="Arial" w:cs="Arial"/>
                <w:i/>
                <w:sz w:val="22"/>
                <w:szCs w:val="22"/>
                <w:lang w:val="mk-MK"/>
              </w:rPr>
            </w:pPr>
            <w:r w:rsidRPr="00E4591E">
              <w:rPr>
                <w:rFonts w:ascii="Arial" w:hAnsi="Arial" w:cs="Arial"/>
                <w:i/>
                <w:sz w:val="22"/>
                <w:szCs w:val="22"/>
                <w:lang w:val="mk-MK"/>
              </w:rPr>
              <w:t>Среда 7 час</w:t>
            </w:r>
          </w:p>
        </w:tc>
      </w:tr>
      <w:tr w:rsidR="00E4591E" w:rsidTr="00E4591E">
        <w:tc>
          <w:tcPr>
            <w:tcW w:w="828" w:type="dxa"/>
          </w:tcPr>
          <w:p w:rsidR="00E4591E" w:rsidRPr="00E4591E" w:rsidRDefault="00E4591E" w:rsidP="00067C3D">
            <w:pPr>
              <w:rPr>
                <w:rFonts w:ascii="Arial" w:hAnsi="Arial" w:cs="Arial"/>
                <w:i/>
                <w:lang w:val="mk-MK"/>
              </w:rPr>
            </w:pPr>
            <w:r w:rsidRPr="00E4591E">
              <w:rPr>
                <w:rFonts w:ascii="Arial" w:hAnsi="Arial" w:cs="Arial"/>
                <w:i/>
                <w:lang w:val="mk-MK"/>
              </w:rPr>
              <w:t>3.</w:t>
            </w:r>
          </w:p>
        </w:tc>
        <w:tc>
          <w:tcPr>
            <w:tcW w:w="3564" w:type="dxa"/>
          </w:tcPr>
          <w:p w:rsidR="00E4591E"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МЕРИТА ХАЛИМИ</w:t>
            </w:r>
          </w:p>
        </w:tc>
        <w:tc>
          <w:tcPr>
            <w:tcW w:w="2016" w:type="dxa"/>
          </w:tcPr>
          <w:p w:rsidR="00E4591E" w:rsidRPr="00E4591E" w:rsidRDefault="00E4591E" w:rsidP="004F421E">
            <w:pPr>
              <w:pStyle w:val="ListParagraph"/>
              <w:ind w:left="0"/>
              <w:rPr>
                <w:rFonts w:ascii="Arial" w:hAnsi="Arial" w:cs="Arial"/>
                <w:i/>
                <w:sz w:val="22"/>
                <w:szCs w:val="22"/>
                <w:lang w:val="mk-MK"/>
              </w:rPr>
            </w:pPr>
            <w:r w:rsidRPr="00E4591E">
              <w:rPr>
                <w:rFonts w:ascii="Arial" w:hAnsi="Arial" w:cs="Arial"/>
                <w:i/>
                <w:sz w:val="22"/>
                <w:szCs w:val="22"/>
                <w:lang w:val="mk-MK"/>
              </w:rPr>
              <w:t>Албански ј.</w:t>
            </w:r>
          </w:p>
        </w:tc>
        <w:tc>
          <w:tcPr>
            <w:tcW w:w="2610" w:type="dxa"/>
          </w:tcPr>
          <w:p w:rsidR="00E4591E"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Понеделник 6</w:t>
            </w:r>
          </w:p>
        </w:tc>
        <w:tc>
          <w:tcPr>
            <w:tcW w:w="1962" w:type="dxa"/>
          </w:tcPr>
          <w:p w:rsidR="00E4591E"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Албански ј.</w:t>
            </w:r>
          </w:p>
        </w:tc>
        <w:tc>
          <w:tcPr>
            <w:tcW w:w="2196" w:type="dxa"/>
          </w:tcPr>
          <w:p w:rsidR="00E4591E"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Вторник 6</w:t>
            </w:r>
          </w:p>
        </w:tc>
      </w:tr>
      <w:tr w:rsidR="00E4591E" w:rsidTr="00E4591E">
        <w:trPr>
          <w:trHeight w:val="233"/>
        </w:trPr>
        <w:tc>
          <w:tcPr>
            <w:tcW w:w="828" w:type="dxa"/>
          </w:tcPr>
          <w:p w:rsidR="00E4591E" w:rsidRPr="00E4591E" w:rsidRDefault="00E4591E" w:rsidP="00067C3D">
            <w:pPr>
              <w:rPr>
                <w:rFonts w:ascii="Arial" w:hAnsi="Arial" w:cs="Arial"/>
                <w:i/>
                <w:lang w:val="mk-MK"/>
              </w:rPr>
            </w:pPr>
            <w:r w:rsidRPr="00E4591E">
              <w:rPr>
                <w:rFonts w:ascii="Arial" w:hAnsi="Arial" w:cs="Arial"/>
                <w:i/>
                <w:lang w:val="mk-MK"/>
              </w:rPr>
              <w:t>4</w:t>
            </w:r>
          </w:p>
        </w:tc>
        <w:tc>
          <w:tcPr>
            <w:tcW w:w="3564" w:type="dxa"/>
          </w:tcPr>
          <w:p w:rsidR="00E4591E"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ДАНИЈЕЛА АЦОВСКА</w:t>
            </w:r>
          </w:p>
        </w:tc>
        <w:tc>
          <w:tcPr>
            <w:tcW w:w="2016" w:type="dxa"/>
          </w:tcPr>
          <w:p w:rsidR="00E4591E" w:rsidRPr="00E4591E" w:rsidRDefault="00E4591E" w:rsidP="004F421E">
            <w:pPr>
              <w:pStyle w:val="ListParagraph"/>
              <w:ind w:left="0"/>
              <w:rPr>
                <w:rFonts w:ascii="Arial" w:hAnsi="Arial" w:cs="Arial"/>
                <w:i/>
                <w:sz w:val="22"/>
                <w:szCs w:val="22"/>
                <w:lang w:val="mk-MK"/>
              </w:rPr>
            </w:pPr>
            <w:r w:rsidRPr="00E4591E">
              <w:rPr>
                <w:rFonts w:ascii="Arial" w:hAnsi="Arial" w:cs="Arial"/>
                <w:i/>
                <w:sz w:val="22"/>
                <w:szCs w:val="22"/>
                <w:lang w:val="mk-MK"/>
              </w:rPr>
              <w:t>Македонски ј.</w:t>
            </w:r>
          </w:p>
        </w:tc>
        <w:tc>
          <w:tcPr>
            <w:tcW w:w="2610" w:type="dxa"/>
          </w:tcPr>
          <w:p w:rsidR="00E4591E" w:rsidRPr="00E4591E" w:rsidRDefault="00351200" w:rsidP="00067C3D">
            <w:pPr>
              <w:pStyle w:val="ListParagraph"/>
              <w:ind w:left="0"/>
              <w:rPr>
                <w:rFonts w:ascii="Arial" w:hAnsi="Arial" w:cs="Arial"/>
                <w:i/>
                <w:sz w:val="22"/>
                <w:szCs w:val="22"/>
                <w:lang w:val="mk-MK"/>
              </w:rPr>
            </w:pPr>
            <w:r>
              <w:rPr>
                <w:rFonts w:ascii="Arial" w:hAnsi="Arial" w:cs="Arial"/>
                <w:i/>
                <w:sz w:val="22"/>
                <w:szCs w:val="22"/>
                <w:lang w:val="mk-MK"/>
              </w:rPr>
              <w:t>Ч</w:t>
            </w:r>
            <w:r w:rsidR="00E4591E" w:rsidRPr="00E4591E">
              <w:rPr>
                <w:rFonts w:ascii="Arial" w:hAnsi="Arial" w:cs="Arial"/>
                <w:i/>
                <w:sz w:val="22"/>
                <w:szCs w:val="22"/>
                <w:lang w:val="mk-MK"/>
              </w:rPr>
              <w:t>етврток пред час.</w:t>
            </w:r>
          </w:p>
        </w:tc>
        <w:tc>
          <w:tcPr>
            <w:tcW w:w="1962" w:type="dxa"/>
          </w:tcPr>
          <w:p w:rsidR="00E4591E"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Македонски ј.</w:t>
            </w:r>
          </w:p>
        </w:tc>
        <w:tc>
          <w:tcPr>
            <w:tcW w:w="2196" w:type="dxa"/>
          </w:tcPr>
          <w:p w:rsidR="00E4591E"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Понеделни 7 час</w:t>
            </w:r>
          </w:p>
        </w:tc>
      </w:tr>
      <w:tr w:rsidR="00E4591E" w:rsidTr="00E4591E">
        <w:tc>
          <w:tcPr>
            <w:tcW w:w="828" w:type="dxa"/>
          </w:tcPr>
          <w:p w:rsidR="00E4591E" w:rsidRPr="000315A7" w:rsidRDefault="00E4591E" w:rsidP="00067C3D">
            <w:pPr>
              <w:rPr>
                <w:rFonts w:ascii="Arial" w:hAnsi="Arial" w:cs="Arial"/>
                <w:i/>
                <w:lang w:val="mk-MK"/>
              </w:rPr>
            </w:pPr>
            <w:r w:rsidRPr="000315A7">
              <w:rPr>
                <w:rFonts w:ascii="Arial" w:hAnsi="Arial" w:cs="Arial"/>
                <w:i/>
                <w:lang w:val="mk-MK"/>
              </w:rPr>
              <w:t>5</w:t>
            </w:r>
          </w:p>
        </w:tc>
        <w:tc>
          <w:tcPr>
            <w:tcW w:w="3564" w:type="dxa"/>
          </w:tcPr>
          <w:p w:rsidR="00E4591E" w:rsidRPr="00E4591E" w:rsidRDefault="00E4591E" w:rsidP="00067C3D">
            <w:pPr>
              <w:pStyle w:val="ListParagraph"/>
              <w:ind w:left="0"/>
              <w:rPr>
                <w:rFonts w:ascii="Arial" w:hAnsi="Arial" w:cs="Arial"/>
                <w:i/>
                <w:sz w:val="22"/>
                <w:szCs w:val="22"/>
                <w:lang w:val="mk-MK"/>
              </w:rPr>
            </w:pPr>
            <w:r w:rsidRPr="00E4591E">
              <w:rPr>
                <w:rFonts w:ascii="Arial" w:hAnsi="Arial" w:cs="Arial"/>
                <w:i/>
                <w:sz w:val="22"/>
                <w:szCs w:val="22"/>
                <w:lang w:val="mk-MK"/>
              </w:rPr>
              <w:t>ВАЛБОНА САЛИХИ</w:t>
            </w:r>
          </w:p>
        </w:tc>
        <w:tc>
          <w:tcPr>
            <w:tcW w:w="2016" w:type="dxa"/>
          </w:tcPr>
          <w:p w:rsidR="00E4591E" w:rsidRPr="00BC3FB5" w:rsidRDefault="00E4591E" w:rsidP="00067C3D">
            <w:pPr>
              <w:pStyle w:val="ListParagraph"/>
              <w:ind w:left="0"/>
              <w:rPr>
                <w:rFonts w:ascii="Arial" w:hAnsi="Arial" w:cs="Arial"/>
                <w:i/>
                <w:sz w:val="22"/>
                <w:szCs w:val="22"/>
                <w:lang w:val="mk-MK"/>
              </w:rPr>
            </w:pPr>
            <w:r w:rsidRPr="00BC3FB5">
              <w:rPr>
                <w:rFonts w:ascii="Arial" w:hAnsi="Arial" w:cs="Arial"/>
                <w:i/>
                <w:sz w:val="22"/>
                <w:szCs w:val="22"/>
                <w:lang w:val="mk-MK"/>
              </w:rPr>
              <w:t>Англ. јазик</w:t>
            </w:r>
          </w:p>
        </w:tc>
        <w:tc>
          <w:tcPr>
            <w:tcW w:w="2610" w:type="dxa"/>
          </w:tcPr>
          <w:p w:rsidR="00E4591E" w:rsidRPr="00BC3FB5" w:rsidRDefault="00351200" w:rsidP="00067C3D">
            <w:pPr>
              <w:pStyle w:val="ListParagraph"/>
              <w:ind w:left="0"/>
              <w:rPr>
                <w:rFonts w:ascii="Arial" w:hAnsi="Arial" w:cs="Arial"/>
                <w:i/>
                <w:sz w:val="22"/>
                <w:szCs w:val="22"/>
                <w:lang w:val="mk-MK"/>
              </w:rPr>
            </w:pPr>
            <w:r>
              <w:rPr>
                <w:rFonts w:ascii="Arial" w:hAnsi="Arial" w:cs="Arial"/>
                <w:i/>
                <w:sz w:val="22"/>
                <w:szCs w:val="22"/>
                <w:lang w:val="mk-MK"/>
              </w:rPr>
              <w:t>П</w:t>
            </w:r>
            <w:r w:rsidR="00BC3FB5" w:rsidRPr="00BC3FB5">
              <w:rPr>
                <w:rFonts w:ascii="Arial" w:hAnsi="Arial" w:cs="Arial"/>
                <w:i/>
                <w:sz w:val="22"/>
                <w:szCs w:val="22"/>
                <w:lang w:val="mk-MK"/>
              </w:rPr>
              <w:t>онеделник 6 час</w:t>
            </w:r>
          </w:p>
        </w:tc>
        <w:tc>
          <w:tcPr>
            <w:tcW w:w="1962" w:type="dxa"/>
          </w:tcPr>
          <w:p w:rsidR="00E4591E" w:rsidRPr="00BC3FB5" w:rsidRDefault="00BC3FB5" w:rsidP="00067C3D">
            <w:pPr>
              <w:pStyle w:val="ListParagraph"/>
              <w:ind w:left="0"/>
              <w:rPr>
                <w:rFonts w:ascii="Arial" w:hAnsi="Arial" w:cs="Arial"/>
                <w:i/>
                <w:sz w:val="22"/>
                <w:szCs w:val="22"/>
                <w:lang w:val="mk-MK"/>
              </w:rPr>
            </w:pPr>
            <w:r w:rsidRPr="00BC3FB5">
              <w:rPr>
                <w:rFonts w:ascii="Arial" w:hAnsi="Arial" w:cs="Arial"/>
                <w:i/>
                <w:sz w:val="22"/>
                <w:szCs w:val="22"/>
                <w:lang w:val="mk-MK"/>
              </w:rPr>
              <w:t>Англ. јазик</w:t>
            </w:r>
          </w:p>
        </w:tc>
        <w:tc>
          <w:tcPr>
            <w:tcW w:w="2196" w:type="dxa"/>
          </w:tcPr>
          <w:p w:rsidR="00E4591E" w:rsidRPr="00BC3FB5" w:rsidRDefault="000315A7" w:rsidP="00067C3D">
            <w:pPr>
              <w:pStyle w:val="ListParagraph"/>
              <w:ind w:left="0"/>
              <w:rPr>
                <w:rFonts w:ascii="Arial" w:hAnsi="Arial" w:cs="Arial"/>
                <w:i/>
                <w:sz w:val="22"/>
                <w:szCs w:val="22"/>
                <w:lang w:val="mk-MK"/>
              </w:rPr>
            </w:pPr>
            <w:r>
              <w:rPr>
                <w:rFonts w:ascii="Arial" w:hAnsi="Arial" w:cs="Arial"/>
                <w:i/>
                <w:sz w:val="22"/>
                <w:szCs w:val="22"/>
                <w:lang w:val="mk-MK"/>
              </w:rPr>
              <w:t>В</w:t>
            </w:r>
            <w:r w:rsidR="00BC3FB5" w:rsidRPr="00BC3FB5">
              <w:rPr>
                <w:rFonts w:ascii="Arial" w:hAnsi="Arial" w:cs="Arial"/>
                <w:i/>
                <w:sz w:val="22"/>
                <w:szCs w:val="22"/>
                <w:lang w:val="mk-MK"/>
              </w:rPr>
              <w:t xml:space="preserve">торник 6 час  </w:t>
            </w:r>
          </w:p>
        </w:tc>
      </w:tr>
      <w:tr w:rsidR="004F421E" w:rsidTr="00E4591E">
        <w:tc>
          <w:tcPr>
            <w:tcW w:w="828" w:type="dxa"/>
          </w:tcPr>
          <w:p w:rsidR="004F421E" w:rsidRPr="000315A7" w:rsidRDefault="004F421E" w:rsidP="00067C3D">
            <w:pPr>
              <w:rPr>
                <w:rFonts w:ascii="Arial" w:hAnsi="Arial" w:cs="Arial"/>
                <w:i/>
                <w:lang w:val="mk-MK"/>
              </w:rPr>
            </w:pPr>
            <w:r>
              <w:rPr>
                <w:rFonts w:ascii="Arial" w:hAnsi="Arial" w:cs="Arial"/>
                <w:i/>
                <w:lang w:val="mk-MK"/>
              </w:rPr>
              <w:t>6.</w:t>
            </w:r>
          </w:p>
        </w:tc>
        <w:tc>
          <w:tcPr>
            <w:tcW w:w="3564" w:type="dxa"/>
          </w:tcPr>
          <w:p w:rsidR="004F421E" w:rsidRPr="00E4591E" w:rsidRDefault="004F421E" w:rsidP="00067C3D">
            <w:pPr>
              <w:pStyle w:val="ListParagraph"/>
              <w:ind w:left="0"/>
              <w:rPr>
                <w:rFonts w:ascii="Arial" w:hAnsi="Arial" w:cs="Arial"/>
                <w:i/>
                <w:sz w:val="22"/>
                <w:szCs w:val="22"/>
                <w:lang w:val="mk-MK"/>
              </w:rPr>
            </w:pPr>
            <w:r>
              <w:rPr>
                <w:rFonts w:ascii="Arial" w:hAnsi="Arial" w:cs="Arial"/>
                <w:i/>
                <w:sz w:val="22"/>
                <w:szCs w:val="22"/>
                <w:lang w:val="mk-MK"/>
              </w:rPr>
              <w:t>БЕКИМ ИМЕРИ</w:t>
            </w:r>
          </w:p>
        </w:tc>
        <w:tc>
          <w:tcPr>
            <w:tcW w:w="2016" w:type="dxa"/>
          </w:tcPr>
          <w:p w:rsidR="004F421E" w:rsidRPr="00BC3FB5" w:rsidRDefault="004F421E" w:rsidP="00067C3D">
            <w:pPr>
              <w:pStyle w:val="ListParagraph"/>
              <w:ind w:left="0"/>
              <w:rPr>
                <w:rFonts w:ascii="Arial" w:hAnsi="Arial" w:cs="Arial"/>
                <w:i/>
                <w:sz w:val="22"/>
                <w:szCs w:val="22"/>
                <w:lang w:val="mk-MK"/>
              </w:rPr>
            </w:pPr>
            <w:r w:rsidRPr="00BC3FB5">
              <w:rPr>
                <w:rFonts w:ascii="Arial" w:hAnsi="Arial" w:cs="Arial"/>
                <w:i/>
                <w:sz w:val="22"/>
                <w:szCs w:val="22"/>
                <w:lang w:val="mk-MK"/>
              </w:rPr>
              <w:t>Англ. јазик</w:t>
            </w:r>
          </w:p>
        </w:tc>
        <w:tc>
          <w:tcPr>
            <w:tcW w:w="2610" w:type="dxa"/>
          </w:tcPr>
          <w:p w:rsidR="004F421E" w:rsidRPr="00BC3FB5" w:rsidRDefault="004F421E" w:rsidP="00067C3D">
            <w:pPr>
              <w:pStyle w:val="ListParagraph"/>
              <w:ind w:left="0"/>
              <w:rPr>
                <w:rFonts w:ascii="Arial" w:hAnsi="Arial" w:cs="Arial"/>
                <w:i/>
                <w:sz w:val="22"/>
                <w:szCs w:val="22"/>
                <w:lang w:val="mk-MK"/>
              </w:rPr>
            </w:pPr>
            <w:r w:rsidRPr="00E4591E">
              <w:rPr>
                <w:rFonts w:ascii="Arial" w:hAnsi="Arial" w:cs="Arial"/>
                <w:i/>
                <w:sz w:val="22"/>
                <w:szCs w:val="22"/>
                <w:lang w:val="mk-MK"/>
              </w:rPr>
              <w:t>Понеделни</w:t>
            </w:r>
            <w:r>
              <w:rPr>
                <w:rFonts w:ascii="Arial" w:hAnsi="Arial" w:cs="Arial"/>
                <w:i/>
                <w:sz w:val="22"/>
                <w:szCs w:val="22"/>
                <w:lang w:val="mk-MK"/>
              </w:rPr>
              <w:t>к-пред час.</w:t>
            </w:r>
          </w:p>
        </w:tc>
        <w:tc>
          <w:tcPr>
            <w:tcW w:w="1962" w:type="dxa"/>
          </w:tcPr>
          <w:p w:rsidR="004F421E" w:rsidRPr="00BC3FB5" w:rsidRDefault="004F421E" w:rsidP="00067C3D">
            <w:pPr>
              <w:pStyle w:val="ListParagraph"/>
              <w:ind w:left="0"/>
              <w:rPr>
                <w:rFonts w:ascii="Arial" w:hAnsi="Arial" w:cs="Arial"/>
                <w:i/>
                <w:sz w:val="22"/>
                <w:szCs w:val="22"/>
                <w:lang w:val="mk-MK"/>
              </w:rPr>
            </w:pPr>
            <w:r w:rsidRPr="00BC3FB5">
              <w:rPr>
                <w:rFonts w:ascii="Arial" w:hAnsi="Arial" w:cs="Arial"/>
                <w:i/>
                <w:sz w:val="22"/>
                <w:szCs w:val="22"/>
                <w:lang w:val="mk-MK"/>
              </w:rPr>
              <w:t>Англ. јазик</w:t>
            </w:r>
          </w:p>
        </w:tc>
        <w:tc>
          <w:tcPr>
            <w:tcW w:w="2196" w:type="dxa"/>
          </w:tcPr>
          <w:p w:rsidR="004F421E" w:rsidRDefault="004F421E" w:rsidP="00067C3D">
            <w:pPr>
              <w:pStyle w:val="ListParagraph"/>
              <w:ind w:left="0"/>
              <w:rPr>
                <w:rFonts w:ascii="Arial" w:hAnsi="Arial" w:cs="Arial"/>
                <w:i/>
                <w:sz w:val="22"/>
                <w:szCs w:val="22"/>
                <w:lang w:val="mk-MK"/>
              </w:rPr>
            </w:pPr>
            <w:r>
              <w:rPr>
                <w:rFonts w:ascii="Arial" w:hAnsi="Arial" w:cs="Arial"/>
                <w:i/>
                <w:sz w:val="22"/>
                <w:szCs w:val="22"/>
                <w:lang w:val="mk-MK"/>
              </w:rPr>
              <w:t>Ч</w:t>
            </w:r>
            <w:r w:rsidRPr="000315A7">
              <w:rPr>
                <w:rFonts w:ascii="Arial" w:hAnsi="Arial" w:cs="Arial"/>
                <w:i/>
                <w:sz w:val="22"/>
                <w:szCs w:val="22"/>
                <w:lang w:val="mk-MK"/>
              </w:rPr>
              <w:t>ет</w:t>
            </w:r>
            <w:r>
              <w:rPr>
                <w:rFonts w:ascii="Arial" w:hAnsi="Arial" w:cs="Arial"/>
                <w:i/>
                <w:sz w:val="22"/>
                <w:szCs w:val="22"/>
                <w:lang w:val="mk-MK"/>
              </w:rPr>
              <w:t xml:space="preserve">врток  </w:t>
            </w:r>
            <w:r w:rsidRPr="000315A7">
              <w:rPr>
                <w:rFonts w:ascii="Arial" w:hAnsi="Arial" w:cs="Arial"/>
                <w:i/>
                <w:sz w:val="22"/>
                <w:szCs w:val="22"/>
                <w:lang w:val="mk-MK"/>
              </w:rPr>
              <w:t>6</w:t>
            </w:r>
          </w:p>
        </w:tc>
      </w:tr>
      <w:tr w:rsidR="00E4591E" w:rsidTr="00E4591E">
        <w:tc>
          <w:tcPr>
            <w:tcW w:w="828" w:type="dxa"/>
          </w:tcPr>
          <w:p w:rsidR="00E4591E" w:rsidRPr="000315A7" w:rsidRDefault="004F421E" w:rsidP="00067C3D">
            <w:pPr>
              <w:rPr>
                <w:rFonts w:ascii="Arial" w:hAnsi="Arial" w:cs="Arial"/>
                <w:i/>
                <w:lang w:val="mk-MK"/>
              </w:rPr>
            </w:pPr>
            <w:r>
              <w:rPr>
                <w:rFonts w:ascii="Arial" w:hAnsi="Arial" w:cs="Arial"/>
                <w:i/>
                <w:lang w:val="mk-MK"/>
              </w:rPr>
              <w:t>7</w:t>
            </w:r>
            <w:r w:rsidR="000315A7" w:rsidRPr="000315A7">
              <w:rPr>
                <w:rFonts w:ascii="Arial" w:hAnsi="Arial" w:cs="Arial"/>
                <w:i/>
                <w:lang w:val="mk-MK"/>
              </w:rPr>
              <w:t>.</w:t>
            </w:r>
          </w:p>
        </w:tc>
        <w:tc>
          <w:tcPr>
            <w:tcW w:w="3564" w:type="dxa"/>
          </w:tcPr>
          <w:p w:rsidR="00E4591E" w:rsidRPr="000315A7" w:rsidRDefault="000315A7" w:rsidP="00067C3D">
            <w:pPr>
              <w:pStyle w:val="ListParagraph"/>
              <w:ind w:left="0"/>
              <w:rPr>
                <w:rFonts w:ascii="Arial" w:hAnsi="Arial" w:cs="Arial"/>
                <w:i/>
                <w:sz w:val="22"/>
                <w:szCs w:val="22"/>
                <w:lang w:val="mk-MK"/>
              </w:rPr>
            </w:pPr>
            <w:r w:rsidRPr="000315A7">
              <w:rPr>
                <w:rFonts w:ascii="Arial" w:hAnsi="Arial" w:cs="Arial"/>
                <w:i/>
                <w:sz w:val="22"/>
                <w:szCs w:val="22"/>
                <w:lang w:val="mk-MK"/>
              </w:rPr>
              <w:t>ХИРЕМЕ СЕЛИМИ</w:t>
            </w:r>
          </w:p>
        </w:tc>
        <w:tc>
          <w:tcPr>
            <w:tcW w:w="2016" w:type="dxa"/>
          </w:tcPr>
          <w:p w:rsidR="00E4591E" w:rsidRPr="000315A7" w:rsidRDefault="000315A7" w:rsidP="00067C3D">
            <w:pPr>
              <w:pStyle w:val="ListParagraph"/>
              <w:ind w:left="0"/>
              <w:rPr>
                <w:rFonts w:ascii="Arial" w:hAnsi="Arial" w:cs="Arial"/>
                <w:i/>
                <w:sz w:val="22"/>
                <w:szCs w:val="22"/>
                <w:lang w:val="mk-MK"/>
              </w:rPr>
            </w:pPr>
            <w:r w:rsidRPr="000315A7">
              <w:rPr>
                <w:rFonts w:ascii="Arial" w:hAnsi="Arial" w:cs="Arial"/>
                <w:i/>
                <w:sz w:val="22"/>
                <w:szCs w:val="22"/>
                <w:lang w:val="mk-MK"/>
              </w:rPr>
              <w:t>Герман. јазик</w:t>
            </w:r>
          </w:p>
        </w:tc>
        <w:tc>
          <w:tcPr>
            <w:tcW w:w="2610" w:type="dxa"/>
          </w:tcPr>
          <w:p w:rsidR="00E4591E" w:rsidRPr="000315A7" w:rsidRDefault="000315A7" w:rsidP="00067C3D">
            <w:pPr>
              <w:pStyle w:val="ListParagraph"/>
              <w:ind w:left="0"/>
              <w:rPr>
                <w:rFonts w:ascii="Arial" w:hAnsi="Arial" w:cs="Arial"/>
                <w:i/>
                <w:sz w:val="22"/>
                <w:szCs w:val="22"/>
                <w:lang w:val="mk-MK"/>
              </w:rPr>
            </w:pPr>
            <w:r w:rsidRPr="000315A7">
              <w:rPr>
                <w:rFonts w:ascii="Arial" w:hAnsi="Arial" w:cs="Arial"/>
                <w:i/>
                <w:sz w:val="22"/>
                <w:szCs w:val="22"/>
                <w:lang w:val="mk-MK"/>
              </w:rPr>
              <w:t>Вторник 6 час</w:t>
            </w:r>
          </w:p>
        </w:tc>
        <w:tc>
          <w:tcPr>
            <w:tcW w:w="1962" w:type="dxa"/>
          </w:tcPr>
          <w:p w:rsidR="00E4591E"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Герм. јазик</w:t>
            </w:r>
          </w:p>
        </w:tc>
        <w:tc>
          <w:tcPr>
            <w:tcW w:w="2196" w:type="dxa"/>
          </w:tcPr>
          <w:p w:rsidR="00E4591E" w:rsidRPr="000315A7" w:rsidRDefault="000315A7" w:rsidP="00067C3D">
            <w:pPr>
              <w:pStyle w:val="ListParagraph"/>
              <w:ind w:left="0"/>
              <w:rPr>
                <w:rFonts w:ascii="Arial" w:hAnsi="Arial" w:cs="Arial"/>
                <w:i/>
                <w:sz w:val="22"/>
                <w:szCs w:val="22"/>
                <w:lang w:val="mk-MK"/>
              </w:rPr>
            </w:pPr>
            <w:r w:rsidRPr="000315A7">
              <w:rPr>
                <w:rFonts w:ascii="Arial" w:hAnsi="Arial" w:cs="Arial"/>
                <w:i/>
                <w:sz w:val="22"/>
                <w:szCs w:val="22"/>
                <w:lang w:val="mk-MK"/>
              </w:rPr>
              <w:t>Вторник 7,чет.6</w:t>
            </w:r>
          </w:p>
        </w:tc>
      </w:tr>
      <w:tr w:rsidR="000315A7" w:rsidTr="00E4591E">
        <w:tc>
          <w:tcPr>
            <w:tcW w:w="828" w:type="dxa"/>
          </w:tcPr>
          <w:p w:rsidR="000315A7" w:rsidRPr="000315A7" w:rsidRDefault="004F421E" w:rsidP="00067C3D">
            <w:pPr>
              <w:rPr>
                <w:rFonts w:ascii="Arial" w:hAnsi="Arial" w:cs="Arial"/>
                <w:i/>
                <w:lang w:val="mk-MK"/>
              </w:rPr>
            </w:pPr>
            <w:r>
              <w:rPr>
                <w:rFonts w:ascii="Arial" w:hAnsi="Arial" w:cs="Arial"/>
                <w:i/>
                <w:lang w:val="mk-MK"/>
              </w:rPr>
              <w:t>8</w:t>
            </w:r>
            <w:r w:rsidR="000315A7">
              <w:rPr>
                <w:rFonts w:ascii="Arial" w:hAnsi="Arial" w:cs="Arial"/>
                <w:i/>
                <w:lang w:val="mk-MK"/>
              </w:rPr>
              <w:t>.</w:t>
            </w:r>
          </w:p>
        </w:tc>
        <w:tc>
          <w:tcPr>
            <w:tcW w:w="3564"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 xml:space="preserve">ЗЕМРИЈЕ </w:t>
            </w:r>
          </w:p>
        </w:tc>
        <w:tc>
          <w:tcPr>
            <w:tcW w:w="2016" w:type="dxa"/>
          </w:tcPr>
          <w:p w:rsidR="000315A7" w:rsidRPr="000315A7" w:rsidRDefault="000315A7" w:rsidP="004F421E">
            <w:pPr>
              <w:pStyle w:val="ListParagraph"/>
              <w:ind w:left="0"/>
              <w:rPr>
                <w:rFonts w:ascii="Arial" w:hAnsi="Arial" w:cs="Arial"/>
                <w:i/>
                <w:sz w:val="22"/>
                <w:szCs w:val="22"/>
                <w:lang w:val="mk-MK"/>
              </w:rPr>
            </w:pPr>
            <w:r w:rsidRPr="000315A7">
              <w:rPr>
                <w:rFonts w:ascii="Arial" w:hAnsi="Arial" w:cs="Arial"/>
                <w:i/>
                <w:sz w:val="22"/>
                <w:szCs w:val="22"/>
                <w:lang w:val="mk-MK"/>
              </w:rPr>
              <w:t>Герман. јазик</w:t>
            </w:r>
          </w:p>
        </w:tc>
        <w:tc>
          <w:tcPr>
            <w:tcW w:w="2610" w:type="dxa"/>
          </w:tcPr>
          <w:p w:rsidR="000315A7" w:rsidRPr="000315A7" w:rsidRDefault="000315A7" w:rsidP="004F421E">
            <w:pPr>
              <w:pStyle w:val="ListParagraph"/>
              <w:ind w:left="0"/>
              <w:rPr>
                <w:rFonts w:ascii="Arial" w:hAnsi="Arial" w:cs="Arial"/>
                <w:i/>
                <w:sz w:val="22"/>
                <w:szCs w:val="22"/>
                <w:lang w:val="mk-MK"/>
              </w:rPr>
            </w:pPr>
            <w:r w:rsidRPr="000315A7">
              <w:rPr>
                <w:rFonts w:ascii="Arial" w:hAnsi="Arial" w:cs="Arial"/>
                <w:i/>
                <w:sz w:val="22"/>
                <w:szCs w:val="22"/>
                <w:lang w:val="mk-MK"/>
              </w:rPr>
              <w:t>Вторник 6 час</w:t>
            </w:r>
          </w:p>
        </w:tc>
        <w:tc>
          <w:tcPr>
            <w:tcW w:w="1962" w:type="dxa"/>
          </w:tcPr>
          <w:p w:rsidR="000315A7" w:rsidRPr="000315A7" w:rsidRDefault="000315A7" w:rsidP="004F421E">
            <w:pPr>
              <w:pStyle w:val="ListParagraph"/>
              <w:ind w:left="0"/>
              <w:rPr>
                <w:rFonts w:ascii="Arial" w:hAnsi="Arial" w:cs="Arial"/>
                <w:i/>
                <w:sz w:val="22"/>
                <w:szCs w:val="22"/>
                <w:lang w:val="mk-MK"/>
              </w:rPr>
            </w:pPr>
            <w:r>
              <w:rPr>
                <w:rFonts w:ascii="Arial" w:hAnsi="Arial" w:cs="Arial"/>
                <w:i/>
                <w:sz w:val="22"/>
                <w:szCs w:val="22"/>
                <w:lang w:val="mk-MK"/>
              </w:rPr>
              <w:t>Герм. јазик</w:t>
            </w:r>
          </w:p>
        </w:tc>
        <w:tc>
          <w:tcPr>
            <w:tcW w:w="2196" w:type="dxa"/>
          </w:tcPr>
          <w:p w:rsidR="000315A7" w:rsidRPr="000315A7" w:rsidRDefault="000315A7" w:rsidP="004F421E">
            <w:pPr>
              <w:pStyle w:val="ListParagraph"/>
              <w:ind w:left="0"/>
              <w:rPr>
                <w:rFonts w:ascii="Arial" w:hAnsi="Arial" w:cs="Arial"/>
                <w:i/>
                <w:sz w:val="22"/>
                <w:szCs w:val="22"/>
                <w:lang w:val="mk-MK"/>
              </w:rPr>
            </w:pPr>
            <w:r>
              <w:rPr>
                <w:rFonts w:ascii="Arial" w:hAnsi="Arial" w:cs="Arial"/>
                <w:i/>
                <w:sz w:val="22"/>
                <w:szCs w:val="22"/>
                <w:lang w:val="mk-MK"/>
              </w:rPr>
              <w:t>Ч</w:t>
            </w:r>
            <w:r w:rsidRPr="000315A7">
              <w:rPr>
                <w:rFonts w:ascii="Arial" w:hAnsi="Arial" w:cs="Arial"/>
                <w:i/>
                <w:sz w:val="22"/>
                <w:szCs w:val="22"/>
                <w:lang w:val="mk-MK"/>
              </w:rPr>
              <w:t>ет</w:t>
            </w:r>
            <w:r>
              <w:rPr>
                <w:rFonts w:ascii="Arial" w:hAnsi="Arial" w:cs="Arial"/>
                <w:i/>
                <w:sz w:val="22"/>
                <w:szCs w:val="22"/>
                <w:lang w:val="mk-MK"/>
              </w:rPr>
              <w:t xml:space="preserve">врток  </w:t>
            </w:r>
            <w:r w:rsidRPr="000315A7">
              <w:rPr>
                <w:rFonts w:ascii="Arial" w:hAnsi="Arial" w:cs="Arial"/>
                <w:i/>
                <w:sz w:val="22"/>
                <w:szCs w:val="22"/>
                <w:lang w:val="mk-MK"/>
              </w:rPr>
              <w:t>6</w:t>
            </w:r>
          </w:p>
        </w:tc>
      </w:tr>
      <w:tr w:rsidR="000315A7" w:rsidTr="00E4591E">
        <w:tc>
          <w:tcPr>
            <w:tcW w:w="828" w:type="dxa"/>
          </w:tcPr>
          <w:p w:rsidR="000315A7" w:rsidRPr="000315A7" w:rsidRDefault="004F421E" w:rsidP="00067C3D">
            <w:pPr>
              <w:rPr>
                <w:rFonts w:ascii="Arial" w:hAnsi="Arial" w:cs="Arial"/>
                <w:i/>
                <w:lang w:val="mk-MK"/>
              </w:rPr>
            </w:pPr>
            <w:r>
              <w:rPr>
                <w:rFonts w:ascii="Arial" w:hAnsi="Arial" w:cs="Arial"/>
                <w:i/>
                <w:lang w:val="mk-MK"/>
              </w:rPr>
              <w:t>9</w:t>
            </w:r>
            <w:r w:rsidR="000315A7">
              <w:rPr>
                <w:rFonts w:ascii="Arial" w:hAnsi="Arial" w:cs="Arial"/>
                <w:i/>
                <w:lang w:val="mk-MK"/>
              </w:rPr>
              <w:t>.</w:t>
            </w:r>
          </w:p>
        </w:tc>
        <w:tc>
          <w:tcPr>
            <w:tcW w:w="3564"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ЛУАН АБДУЛЛАХИ</w:t>
            </w:r>
          </w:p>
        </w:tc>
        <w:tc>
          <w:tcPr>
            <w:tcW w:w="2016"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Математика</w:t>
            </w:r>
          </w:p>
        </w:tc>
        <w:tc>
          <w:tcPr>
            <w:tcW w:w="2610" w:type="dxa"/>
          </w:tcPr>
          <w:p w:rsidR="000315A7" w:rsidRPr="000315A7" w:rsidRDefault="00351200" w:rsidP="00067C3D">
            <w:pPr>
              <w:pStyle w:val="ListParagraph"/>
              <w:ind w:left="0"/>
              <w:rPr>
                <w:rFonts w:ascii="Arial" w:hAnsi="Arial" w:cs="Arial"/>
                <w:i/>
                <w:sz w:val="22"/>
                <w:szCs w:val="22"/>
                <w:lang w:val="mk-MK"/>
              </w:rPr>
            </w:pPr>
            <w:r>
              <w:rPr>
                <w:rFonts w:ascii="Arial" w:hAnsi="Arial" w:cs="Arial"/>
                <w:i/>
                <w:sz w:val="22"/>
                <w:szCs w:val="22"/>
                <w:lang w:val="mk-MK"/>
              </w:rPr>
              <w:t>С</w:t>
            </w:r>
            <w:r w:rsidR="000315A7" w:rsidRPr="000315A7">
              <w:rPr>
                <w:rFonts w:ascii="Arial" w:hAnsi="Arial" w:cs="Arial"/>
                <w:i/>
                <w:sz w:val="22"/>
                <w:szCs w:val="22"/>
                <w:lang w:val="mk-MK"/>
              </w:rPr>
              <w:t>реда  8 час</w:t>
            </w:r>
          </w:p>
        </w:tc>
        <w:tc>
          <w:tcPr>
            <w:tcW w:w="1962"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Математика</w:t>
            </w:r>
          </w:p>
        </w:tc>
        <w:tc>
          <w:tcPr>
            <w:tcW w:w="2196"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Среда  7</w:t>
            </w:r>
            <w:r w:rsidRPr="000315A7">
              <w:rPr>
                <w:rFonts w:ascii="Arial" w:hAnsi="Arial" w:cs="Arial"/>
                <w:i/>
                <w:sz w:val="22"/>
                <w:szCs w:val="22"/>
                <w:lang w:val="mk-MK"/>
              </w:rPr>
              <w:t xml:space="preserve"> час</w:t>
            </w:r>
          </w:p>
        </w:tc>
      </w:tr>
      <w:tr w:rsidR="000315A7" w:rsidTr="00E4591E">
        <w:tc>
          <w:tcPr>
            <w:tcW w:w="828" w:type="dxa"/>
          </w:tcPr>
          <w:p w:rsidR="000315A7" w:rsidRPr="000315A7" w:rsidRDefault="004F421E" w:rsidP="00067C3D">
            <w:pPr>
              <w:rPr>
                <w:rFonts w:ascii="Arial" w:hAnsi="Arial" w:cs="Arial"/>
                <w:i/>
                <w:lang w:val="mk-MK"/>
              </w:rPr>
            </w:pPr>
            <w:r>
              <w:rPr>
                <w:rFonts w:ascii="Arial" w:hAnsi="Arial" w:cs="Arial"/>
                <w:i/>
                <w:lang w:val="mk-MK"/>
              </w:rPr>
              <w:t>10</w:t>
            </w:r>
            <w:r w:rsidR="000315A7">
              <w:rPr>
                <w:rFonts w:ascii="Arial" w:hAnsi="Arial" w:cs="Arial"/>
                <w:i/>
                <w:lang w:val="mk-MK"/>
              </w:rPr>
              <w:t>.</w:t>
            </w:r>
          </w:p>
        </w:tc>
        <w:tc>
          <w:tcPr>
            <w:tcW w:w="3564"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ЕМРИ АЈДИНИ</w:t>
            </w:r>
          </w:p>
        </w:tc>
        <w:tc>
          <w:tcPr>
            <w:tcW w:w="2016"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Математика</w:t>
            </w:r>
          </w:p>
        </w:tc>
        <w:tc>
          <w:tcPr>
            <w:tcW w:w="2610" w:type="dxa"/>
          </w:tcPr>
          <w:p w:rsidR="000315A7" w:rsidRPr="000315A7" w:rsidRDefault="00351200" w:rsidP="00067C3D">
            <w:pPr>
              <w:pStyle w:val="ListParagraph"/>
              <w:ind w:left="0"/>
              <w:rPr>
                <w:rFonts w:ascii="Arial" w:hAnsi="Arial" w:cs="Arial"/>
                <w:i/>
                <w:sz w:val="22"/>
                <w:szCs w:val="22"/>
                <w:lang w:val="mk-MK"/>
              </w:rPr>
            </w:pPr>
            <w:r>
              <w:rPr>
                <w:rFonts w:ascii="Arial" w:hAnsi="Arial" w:cs="Arial"/>
                <w:i/>
                <w:sz w:val="22"/>
                <w:szCs w:val="22"/>
                <w:lang w:val="mk-MK"/>
              </w:rPr>
              <w:t>П</w:t>
            </w:r>
            <w:r w:rsidR="000315A7" w:rsidRPr="000315A7">
              <w:rPr>
                <w:rFonts w:ascii="Arial" w:hAnsi="Arial" w:cs="Arial"/>
                <w:i/>
                <w:sz w:val="22"/>
                <w:szCs w:val="22"/>
                <w:lang w:val="mk-MK"/>
              </w:rPr>
              <w:t>онеделник 7 час</w:t>
            </w:r>
          </w:p>
        </w:tc>
        <w:tc>
          <w:tcPr>
            <w:tcW w:w="1962"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Математика</w:t>
            </w:r>
          </w:p>
        </w:tc>
        <w:tc>
          <w:tcPr>
            <w:tcW w:w="2196"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Втор</w:t>
            </w:r>
            <w:r w:rsidRPr="000315A7">
              <w:rPr>
                <w:rFonts w:ascii="Arial" w:hAnsi="Arial" w:cs="Arial"/>
                <w:i/>
                <w:sz w:val="22"/>
                <w:szCs w:val="22"/>
                <w:lang w:val="mk-MK"/>
              </w:rPr>
              <w:t>ник 7 час</w:t>
            </w:r>
          </w:p>
        </w:tc>
      </w:tr>
      <w:tr w:rsidR="000315A7" w:rsidTr="00E4591E">
        <w:tc>
          <w:tcPr>
            <w:tcW w:w="828" w:type="dxa"/>
          </w:tcPr>
          <w:p w:rsidR="000315A7" w:rsidRPr="000315A7" w:rsidRDefault="000315A7" w:rsidP="00067C3D">
            <w:pPr>
              <w:rPr>
                <w:rFonts w:ascii="Arial" w:hAnsi="Arial" w:cs="Arial"/>
                <w:i/>
                <w:lang w:val="mk-MK"/>
              </w:rPr>
            </w:pPr>
            <w:r>
              <w:rPr>
                <w:rFonts w:ascii="Arial" w:hAnsi="Arial" w:cs="Arial"/>
                <w:i/>
                <w:lang w:val="mk-MK"/>
              </w:rPr>
              <w:t>1</w:t>
            </w:r>
            <w:r w:rsidR="004F421E">
              <w:rPr>
                <w:rFonts w:ascii="Arial" w:hAnsi="Arial" w:cs="Arial"/>
                <w:i/>
                <w:lang w:val="mk-MK"/>
              </w:rPr>
              <w:t>1</w:t>
            </w:r>
            <w:r>
              <w:rPr>
                <w:rFonts w:ascii="Arial" w:hAnsi="Arial" w:cs="Arial"/>
                <w:i/>
                <w:lang w:val="mk-MK"/>
              </w:rPr>
              <w:t>.</w:t>
            </w:r>
          </w:p>
        </w:tc>
        <w:tc>
          <w:tcPr>
            <w:tcW w:w="3564"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ГАЈУР АЛИМИ</w:t>
            </w:r>
          </w:p>
        </w:tc>
        <w:tc>
          <w:tcPr>
            <w:tcW w:w="2016"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Физика</w:t>
            </w:r>
          </w:p>
        </w:tc>
        <w:tc>
          <w:tcPr>
            <w:tcW w:w="2610" w:type="dxa"/>
          </w:tcPr>
          <w:p w:rsidR="000315A7" w:rsidRPr="000315A7" w:rsidRDefault="00351200" w:rsidP="00067C3D">
            <w:pPr>
              <w:pStyle w:val="ListParagraph"/>
              <w:ind w:left="0"/>
              <w:rPr>
                <w:rFonts w:ascii="Arial" w:hAnsi="Arial" w:cs="Arial"/>
                <w:i/>
                <w:sz w:val="22"/>
                <w:szCs w:val="22"/>
                <w:lang w:val="mk-MK"/>
              </w:rPr>
            </w:pPr>
            <w:r>
              <w:rPr>
                <w:rFonts w:ascii="Arial" w:hAnsi="Arial" w:cs="Arial"/>
                <w:i/>
                <w:sz w:val="22"/>
                <w:szCs w:val="22"/>
                <w:lang w:val="mk-MK"/>
              </w:rPr>
              <w:t>П</w:t>
            </w:r>
            <w:r w:rsidR="000315A7" w:rsidRPr="000315A7">
              <w:rPr>
                <w:rFonts w:ascii="Arial" w:hAnsi="Arial" w:cs="Arial"/>
                <w:i/>
                <w:sz w:val="22"/>
                <w:szCs w:val="22"/>
                <w:lang w:val="mk-MK"/>
              </w:rPr>
              <w:t>онеделник 7 час</w:t>
            </w:r>
          </w:p>
        </w:tc>
        <w:tc>
          <w:tcPr>
            <w:tcW w:w="1962"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Физика</w:t>
            </w:r>
          </w:p>
        </w:tc>
        <w:tc>
          <w:tcPr>
            <w:tcW w:w="2196" w:type="dxa"/>
          </w:tcPr>
          <w:p w:rsidR="000315A7" w:rsidRPr="000315A7" w:rsidRDefault="00C20D07" w:rsidP="00067C3D">
            <w:pPr>
              <w:pStyle w:val="ListParagraph"/>
              <w:ind w:left="0"/>
              <w:rPr>
                <w:rFonts w:ascii="Arial" w:hAnsi="Arial" w:cs="Arial"/>
                <w:i/>
                <w:sz w:val="22"/>
                <w:szCs w:val="22"/>
                <w:lang w:val="mk-MK"/>
              </w:rPr>
            </w:pPr>
            <w:r>
              <w:rPr>
                <w:rFonts w:ascii="Arial" w:hAnsi="Arial" w:cs="Arial"/>
                <w:i/>
                <w:sz w:val="22"/>
                <w:szCs w:val="22"/>
                <w:lang w:val="mk-MK"/>
              </w:rPr>
              <w:t>С</w:t>
            </w:r>
            <w:r w:rsidR="000315A7">
              <w:rPr>
                <w:rFonts w:ascii="Arial" w:hAnsi="Arial" w:cs="Arial"/>
                <w:i/>
                <w:sz w:val="22"/>
                <w:szCs w:val="22"/>
                <w:lang w:val="mk-MK"/>
              </w:rPr>
              <w:t>реда  7</w:t>
            </w:r>
            <w:r w:rsidR="000315A7" w:rsidRPr="000315A7">
              <w:rPr>
                <w:rFonts w:ascii="Arial" w:hAnsi="Arial" w:cs="Arial"/>
                <w:i/>
                <w:sz w:val="22"/>
                <w:szCs w:val="22"/>
                <w:lang w:val="mk-MK"/>
              </w:rPr>
              <w:t xml:space="preserve"> час</w:t>
            </w:r>
          </w:p>
        </w:tc>
      </w:tr>
      <w:tr w:rsidR="000315A7" w:rsidTr="00E4591E">
        <w:tc>
          <w:tcPr>
            <w:tcW w:w="828" w:type="dxa"/>
          </w:tcPr>
          <w:p w:rsidR="000315A7" w:rsidRPr="000315A7" w:rsidRDefault="000315A7" w:rsidP="00067C3D">
            <w:pPr>
              <w:rPr>
                <w:rFonts w:ascii="Arial" w:hAnsi="Arial" w:cs="Arial"/>
                <w:i/>
                <w:lang w:val="mk-MK"/>
              </w:rPr>
            </w:pPr>
            <w:r>
              <w:rPr>
                <w:rFonts w:ascii="Arial" w:hAnsi="Arial" w:cs="Arial"/>
                <w:i/>
                <w:lang w:val="mk-MK"/>
              </w:rPr>
              <w:t>1</w:t>
            </w:r>
            <w:r w:rsidR="004F421E">
              <w:rPr>
                <w:rFonts w:ascii="Arial" w:hAnsi="Arial" w:cs="Arial"/>
                <w:i/>
                <w:lang w:val="mk-MK"/>
              </w:rPr>
              <w:t>2</w:t>
            </w:r>
            <w:r>
              <w:rPr>
                <w:rFonts w:ascii="Arial" w:hAnsi="Arial" w:cs="Arial"/>
                <w:i/>
                <w:lang w:val="mk-MK"/>
              </w:rPr>
              <w:t>.</w:t>
            </w:r>
          </w:p>
        </w:tc>
        <w:tc>
          <w:tcPr>
            <w:tcW w:w="3564"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РАСИМ ЕЛЕЗИ</w:t>
            </w:r>
          </w:p>
        </w:tc>
        <w:tc>
          <w:tcPr>
            <w:tcW w:w="2016"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Биологија</w:t>
            </w:r>
          </w:p>
        </w:tc>
        <w:tc>
          <w:tcPr>
            <w:tcW w:w="2610" w:type="dxa"/>
          </w:tcPr>
          <w:p w:rsidR="000315A7" w:rsidRPr="000315A7" w:rsidRDefault="00351200" w:rsidP="00067C3D">
            <w:pPr>
              <w:pStyle w:val="ListParagraph"/>
              <w:ind w:left="0"/>
              <w:rPr>
                <w:rFonts w:ascii="Arial" w:hAnsi="Arial" w:cs="Arial"/>
                <w:i/>
                <w:sz w:val="22"/>
                <w:szCs w:val="22"/>
                <w:lang w:val="mk-MK"/>
              </w:rPr>
            </w:pPr>
            <w:r>
              <w:rPr>
                <w:rFonts w:ascii="Arial" w:hAnsi="Arial" w:cs="Arial"/>
                <w:i/>
                <w:sz w:val="22"/>
                <w:szCs w:val="22"/>
                <w:lang w:val="mk-MK"/>
              </w:rPr>
              <w:t>П</w:t>
            </w:r>
            <w:r w:rsidR="004F421E" w:rsidRPr="000315A7">
              <w:rPr>
                <w:rFonts w:ascii="Arial" w:hAnsi="Arial" w:cs="Arial"/>
                <w:i/>
                <w:sz w:val="22"/>
                <w:szCs w:val="22"/>
                <w:lang w:val="mk-MK"/>
              </w:rPr>
              <w:t>онеделник 7 час</w:t>
            </w:r>
          </w:p>
        </w:tc>
        <w:tc>
          <w:tcPr>
            <w:tcW w:w="1962" w:type="dxa"/>
          </w:tcPr>
          <w:p w:rsidR="000315A7" w:rsidRPr="000315A7" w:rsidRDefault="000315A7" w:rsidP="00067C3D">
            <w:pPr>
              <w:pStyle w:val="ListParagraph"/>
              <w:ind w:left="0"/>
              <w:rPr>
                <w:rFonts w:ascii="Arial" w:hAnsi="Arial" w:cs="Arial"/>
                <w:i/>
                <w:sz w:val="22"/>
                <w:szCs w:val="22"/>
                <w:lang w:val="mk-MK"/>
              </w:rPr>
            </w:pPr>
            <w:r>
              <w:rPr>
                <w:rFonts w:ascii="Arial" w:hAnsi="Arial" w:cs="Arial"/>
                <w:i/>
                <w:sz w:val="22"/>
                <w:szCs w:val="22"/>
                <w:lang w:val="mk-MK"/>
              </w:rPr>
              <w:t>Биологија</w:t>
            </w:r>
          </w:p>
        </w:tc>
        <w:tc>
          <w:tcPr>
            <w:tcW w:w="2196"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Ч</w:t>
            </w:r>
            <w:r w:rsidRPr="000315A7">
              <w:rPr>
                <w:rFonts w:ascii="Arial" w:hAnsi="Arial" w:cs="Arial"/>
                <w:i/>
                <w:sz w:val="22"/>
                <w:szCs w:val="22"/>
                <w:lang w:val="mk-MK"/>
              </w:rPr>
              <w:t>ет</w:t>
            </w:r>
            <w:r>
              <w:rPr>
                <w:rFonts w:ascii="Arial" w:hAnsi="Arial" w:cs="Arial"/>
                <w:i/>
                <w:sz w:val="22"/>
                <w:szCs w:val="22"/>
                <w:lang w:val="mk-MK"/>
              </w:rPr>
              <w:t>врток  7</w:t>
            </w:r>
          </w:p>
        </w:tc>
      </w:tr>
      <w:tr w:rsidR="000315A7" w:rsidTr="00E4591E">
        <w:tc>
          <w:tcPr>
            <w:tcW w:w="828" w:type="dxa"/>
          </w:tcPr>
          <w:p w:rsidR="000315A7" w:rsidRPr="000315A7" w:rsidRDefault="004F421E" w:rsidP="00067C3D">
            <w:pPr>
              <w:rPr>
                <w:rFonts w:ascii="Arial" w:hAnsi="Arial" w:cs="Arial"/>
                <w:i/>
                <w:lang w:val="mk-MK"/>
              </w:rPr>
            </w:pPr>
            <w:r>
              <w:rPr>
                <w:rFonts w:ascii="Arial" w:hAnsi="Arial" w:cs="Arial"/>
                <w:i/>
                <w:lang w:val="mk-MK"/>
              </w:rPr>
              <w:t>13.</w:t>
            </w:r>
          </w:p>
        </w:tc>
        <w:tc>
          <w:tcPr>
            <w:tcW w:w="3564"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ИМЕР ИМЕРИ</w:t>
            </w:r>
          </w:p>
        </w:tc>
        <w:tc>
          <w:tcPr>
            <w:tcW w:w="2016"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Природни науки</w:t>
            </w:r>
          </w:p>
        </w:tc>
        <w:tc>
          <w:tcPr>
            <w:tcW w:w="2610" w:type="dxa"/>
          </w:tcPr>
          <w:p w:rsidR="000315A7" w:rsidRPr="000315A7" w:rsidRDefault="00351200" w:rsidP="00067C3D">
            <w:pPr>
              <w:pStyle w:val="ListParagraph"/>
              <w:ind w:left="0"/>
              <w:rPr>
                <w:rFonts w:ascii="Arial" w:hAnsi="Arial" w:cs="Arial"/>
                <w:i/>
                <w:sz w:val="22"/>
                <w:szCs w:val="22"/>
                <w:lang w:val="mk-MK"/>
              </w:rPr>
            </w:pPr>
            <w:r>
              <w:rPr>
                <w:rFonts w:ascii="Arial" w:hAnsi="Arial" w:cs="Arial"/>
                <w:i/>
                <w:sz w:val="22"/>
                <w:szCs w:val="22"/>
                <w:lang w:val="mk-MK"/>
              </w:rPr>
              <w:t>П</w:t>
            </w:r>
            <w:r w:rsidR="004F421E" w:rsidRPr="000315A7">
              <w:rPr>
                <w:rFonts w:ascii="Arial" w:hAnsi="Arial" w:cs="Arial"/>
                <w:i/>
                <w:sz w:val="22"/>
                <w:szCs w:val="22"/>
                <w:lang w:val="mk-MK"/>
              </w:rPr>
              <w:t>онеделник 7 час</w:t>
            </w:r>
          </w:p>
        </w:tc>
        <w:tc>
          <w:tcPr>
            <w:tcW w:w="1962"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Природни науки</w:t>
            </w:r>
          </w:p>
        </w:tc>
        <w:tc>
          <w:tcPr>
            <w:tcW w:w="2196"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Ч</w:t>
            </w:r>
            <w:r w:rsidRPr="000315A7">
              <w:rPr>
                <w:rFonts w:ascii="Arial" w:hAnsi="Arial" w:cs="Arial"/>
                <w:i/>
                <w:sz w:val="22"/>
                <w:szCs w:val="22"/>
                <w:lang w:val="mk-MK"/>
              </w:rPr>
              <w:t>ет</w:t>
            </w:r>
            <w:r>
              <w:rPr>
                <w:rFonts w:ascii="Arial" w:hAnsi="Arial" w:cs="Arial"/>
                <w:i/>
                <w:sz w:val="22"/>
                <w:szCs w:val="22"/>
                <w:lang w:val="mk-MK"/>
              </w:rPr>
              <w:t>врток  7</w:t>
            </w:r>
          </w:p>
        </w:tc>
      </w:tr>
      <w:tr w:rsidR="000315A7" w:rsidTr="00E4591E">
        <w:tc>
          <w:tcPr>
            <w:tcW w:w="828" w:type="dxa"/>
          </w:tcPr>
          <w:p w:rsidR="000315A7" w:rsidRPr="000315A7" w:rsidRDefault="004F421E" w:rsidP="00067C3D">
            <w:pPr>
              <w:rPr>
                <w:rFonts w:ascii="Arial" w:hAnsi="Arial" w:cs="Arial"/>
                <w:i/>
                <w:lang w:val="mk-MK"/>
              </w:rPr>
            </w:pPr>
            <w:r>
              <w:rPr>
                <w:rFonts w:ascii="Arial" w:hAnsi="Arial" w:cs="Arial"/>
                <w:i/>
                <w:lang w:val="mk-MK"/>
              </w:rPr>
              <w:t>14.</w:t>
            </w:r>
          </w:p>
        </w:tc>
        <w:tc>
          <w:tcPr>
            <w:tcW w:w="3564"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РЕЏЕП МИСИМИ</w:t>
            </w:r>
          </w:p>
        </w:tc>
        <w:tc>
          <w:tcPr>
            <w:tcW w:w="2016"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Хемија</w:t>
            </w:r>
          </w:p>
        </w:tc>
        <w:tc>
          <w:tcPr>
            <w:tcW w:w="2610"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Втор</w:t>
            </w:r>
            <w:r w:rsidRPr="000315A7">
              <w:rPr>
                <w:rFonts w:ascii="Arial" w:hAnsi="Arial" w:cs="Arial"/>
                <w:i/>
                <w:sz w:val="22"/>
                <w:szCs w:val="22"/>
                <w:lang w:val="mk-MK"/>
              </w:rPr>
              <w:t>ник 7 час</w:t>
            </w:r>
          </w:p>
        </w:tc>
        <w:tc>
          <w:tcPr>
            <w:tcW w:w="1962"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Хемија</w:t>
            </w:r>
          </w:p>
        </w:tc>
        <w:tc>
          <w:tcPr>
            <w:tcW w:w="2196"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Ч</w:t>
            </w:r>
            <w:r w:rsidRPr="000315A7">
              <w:rPr>
                <w:rFonts w:ascii="Arial" w:hAnsi="Arial" w:cs="Arial"/>
                <w:i/>
                <w:sz w:val="22"/>
                <w:szCs w:val="22"/>
                <w:lang w:val="mk-MK"/>
              </w:rPr>
              <w:t>ет</w:t>
            </w:r>
            <w:r>
              <w:rPr>
                <w:rFonts w:ascii="Arial" w:hAnsi="Arial" w:cs="Arial"/>
                <w:i/>
                <w:sz w:val="22"/>
                <w:szCs w:val="22"/>
                <w:lang w:val="mk-MK"/>
              </w:rPr>
              <w:t>врток  7</w:t>
            </w:r>
          </w:p>
        </w:tc>
      </w:tr>
      <w:tr w:rsidR="000315A7" w:rsidTr="00E4591E">
        <w:tc>
          <w:tcPr>
            <w:tcW w:w="828" w:type="dxa"/>
          </w:tcPr>
          <w:p w:rsidR="000315A7" w:rsidRPr="000315A7" w:rsidRDefault="004F421E" w:rsidP="00067C3D">
            <w:pPr>
              <w:rPr>
                <w:rFonts w:ascii="Arial" w:hAnsi="Arial" w:cs="Arial"/>
                <w:i/>
                <w:lang w:val="mk-MK"/>
              </w:rPr>
            </w:pPr>
            <w:r>
              <w:rPr>
                <w:rFonts w:ascii="Arial" w:hAnsi="Arial" w:cs="Arial"/>
                <w:i/>
                <w:lang w:val="mk-MK"/>
              </w:rPr>
              <w:t>15.</w:t>
            </w:r>
          </w:p>
        </w:tc>
        <w:tc>
          <w:tcPr>
            <w:tcW w:w="3564"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ИРФАН АБДУЛАХИ</w:t>
            </w:r>
          </w:p>
        </w:tc>
        <w:tc>
          <w:tcPr>
            <w:tcW w:w="2016"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Географија</w:t>
            </w:r>
          </w:p>
        </w:tc>
        <w:tc>
          <w:tcPr>
            <w:tcW w:w="2610"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Ч</w:t>
            </w:r>
            <w:r w:rsidRPr="000315A7">
              <w:rPr>
                <w:rFonts w:ascii="Arial" w:hAnsi="Arial" w:cs="Arial"/>
                <w:i/>
                <w:sz w:val="22"/>
                <w:szCs w:val="22"/>
                <w:lang w:val="mk-MK"/>
              </w:rPr>
              <w:t>ет</w:t>
            </w:r>
            <w:r>
              <w:rPr>
                <w:rFonts w:ascii="Arial" w:hAnsi="Arial" w:cs="Arial"/>
                <w:i/>
                <w:sz w:val="22"/>
                <w:szCs w:val="22"/>
                <w:lang w:val="mk-MK"/>
              </w:rPr>
              <w:t>врток  7</w:t>
            </w:r>
          </w:p>
        </w:tc>
        <w:tc>
          <w:tcPr>
            <w:tcW w:w="1962"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Географија</w:t>
            </w:r>
          </w:p>
        </w:tc>
        <w:tc>
          <w:tcPr>
            <w:tcW w:w="2196"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Петок 7</w:t>
            </w:r>
          </w:p>
        </w:tc>
      </w:tr>
      <w:tr w:rsidR="000315A7" w:rsidTr="00E4591E">
        <w:tc>
          <w:tcPr>
            <w:tcW w:w="828" w:type="dxa"/>
          </w:tcPr>
          <w:p w:rsidR="000315A7" w:rsidRPr="000315A7" w:rsidRDefault="004F421E" w:rsidP="00067C3D">
            <w:pPr>
              <w:rPr>
                <w:rFonts w:ascii="Arial" w:hAnsi="Arial" w:cs="Arial"/>
                <w:i/>
                <w:lang w:val="mk-MK"/>
              </w:rPr>
            </w:pPr>
            <w:r>
              <w:rPr>
                <w:rFonts w:ascii="Arial" w:hAnsi="Arial" w:cs="Arial"/>
                <w:i/>
                <w:lang w:val="mk-MK"/>
              </w:rPr>
              <w:t>16.</w:t>
            </w:r>
          </w:p>
        </w:tc>
        <w:tc>
          <w:tcPr>
            <w:tcW w:w="3564"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САХИТ МИСИМИ</w:t>
            </w:r>
          </w:p>
        </w:tc>
        <w:tc>
          <w:tcPr>
            <w:tcW w:w="2016"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Историја</w:t>
            </w:r>
          </w:p>
        </w:tc>
        <w:tc>
          <w:tcPr>
            <w:tcW w:w="2610" w:type="dxa"/>
          </w:tcPr>
          <w:p w:rsidR="000315A7" w:rsidRPr="000315A7" w:rsidRDefault="00351200" w:rsidP="00067C3D">
            <w:pPr>
              <w:pStyle w:val="ListParagraph"/>
              <w:ind w:left="0"/>
              <w:rPr>
                <w:rFonts w:ascii="Arial" w:hAnsi="Arial" w:cs="Arial"/>
                <w:i/>
                <w:sz w:val="22"/>
                <w:szCs w:val="22"/>
                <w:lang w:val="mk-MK"/>
              </w:rPr>
            </w:pPr>
            <w:r>
              <w:rPr>
                <w:rFonts w:ascii="Arial" w:hAnsi="Arial" w:cs="Arial"/>
                <w:i/>
                <w:sz w:val="22"/>
                <w:szCs w:val="22"/>
                <w:lang w:val="mk-MK"/>
              </w:rPr>
              <w:t>П</w:t>
            </w:r>
            <w:r w:rsidR="004F421E">
              <w:rPr>
                <w:rFonts w:ascii="Arial" w:hAnsi="Arial" w:cs="Arial"/>
                <w:i/>
                <w:sz w:val="22"/>
                <w:szCs w:val="22"/>
                <w:lang w:val="mk-MK"/>
              </w:rPr>
              <w:t xml:space="preserve">онеделник 8 </w:t>
            </w:r>
            <w:r w:rsidR="004F421E" w:rsidRPr="000315A7">
              <w:rPr>
                <w:rFonts w:ascii="Arial" w:hAnsi="Arial" w:cs="Arial"/>
                <w:i/>
                <w:sz w:val="22"/>
                <w:szCs w:val="22"/>
                <w:lang w:val="mk-MK"/>
              </w:rPr>
              <w:t>час</w:t>
            </w:r>
          </w:p>
        </w:tc>
        <w:tc>
          <w:tcPr>
            <w:tcW w:w="1962"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Историја</w:t>
            </w:r>
          </w:p>
        </w:tc>
        <w:tc>
          <w:tcPr>
            <w:tcW w:w="2196" w:type="dxa"/>
          </w:tcPr>
          <w:p w:rsidR="000315A7" w:rsidRPr="000315A7" w:rsidRDefault="004F421E" w:rsidP="00067C3D">
            <w:pPr>
              <w:pStyle w:val="ListParagraph"/>
              <w:ind w:left="0"/>
              <w:rPr>
                <w:rFonts w:ascii="Arial" w:hAnsi="Arial" w:cs="Arial"/>
                <w:i/>
                <w:sz w:val="22"/>
                <w:szCs w:val="22"/>
                <w:lang w:val="mk-MK"/>
              </w:rPr>
            </w:pPr>
            <w:r>
              <w:rPr>
                <w:rFonts w:ascii="Arial" w:hAnsi="Arial" w:cs="Arial"/>
                <w:i/>
                <w:sz w:val="22"/>
                <w:szCs w:val="22"/>
                <w:lang w:val="mk-MK"/>
              </w:rPr>
              <w:t>Вторник 8</w:t>
            </w:r>
            <w:r w:rsidRPr="000315A7">
              <w:rPr>
                <w:rFonts w:ascii="Arial" w:hAnsi="Arial" w:cs="Arial"/>
                <w:i/>
                <w:sz w:val="22"/>
                <w:szCs w:val="22"/>
                <w:lang w:val="mk-MK"/>
              </w:rPr>
              <w:t xml:space="preserve"> час</w:t>
            </w:r>
          </w:p>
        </w:tc>
      </w:tr>
      <w:tr w:rsidR="004F421E" w:rsidTr="00E4591E">
        <w:tc>
          <w:tcPr>
            <w:tcW w:w="828" w:type="dxa"/>
          </w:tcPr>
          <w:p w:rsidR="004F421E" w:rsidRDefault="004F421E" w:rsidP="00067C3D">
            <w:pPr>
              <w:rPr>
                <w:rFonts w:ascii="Arial" w:hAnsi="Arial" w:cs="Arial"/>
                <w:i/>
                <w:lang w:val="mk-MK"/>
              </w:rPr>
            </w:pPr>
            <w:r>
              <w:rPr>
                <w:rFonts w:ascii="Arial" w:hAnsi="Arial" w:cs="Arial"/>
                <w:i/>
                <w:lang w:val="mk-MK"/>
              </w:rPr>
              <w:t>17.</w:t>
            </w:r>
          </w:p>
        </w:tc>
        <w:tc>
          <w:tcPr>
            <w:tcW w:w="3564" w:type="dxa"/>
          </w:tcPr>
          <w:p w:rsidR="004F421E" w:rsidRDefault="004F421E" w:rsidP="00067C3D">
            <w:pPr>
              <w:pStyle w:val="ListParagraph"/>
              <w:ind w:left="0"/>
              <w:rPr>
                <w:rFonts w:ascii="Arial" w:hAnsi="Arial" w:cs="Arial"/>
                <w:i/>
                <w:sz w:val="22"/>
                <w:szCs w:val="22"/>
                <w:lang w:val="mk-MK"/>
              </w:rPr>
            </w:pPr>
            <w:r>
              <w:rPr>
                <w:rFonts w:ascii="Arial" w:hAnsi="Arial" w:cs="Arial"/>
                <w:i/>
                <w:sz w:val="22"/>
                <w:szCs w:val="22"/>
                <w:lang w:val="mk-MK"/>
              </w:rPr>
              <w:t>ЕНВЕР ХУСМАНИ</w:t>
            </w:r>
          </w:p>
        </w:tc>
        <w:tc>
          <w:tcPr>
            <w:tcW w:w="2016" w:type="dxa"/>
          </w:tcPr>
          <w:p w:rsidR="004F421E" w:rsidRDefault="004F421E" w:rsidP="00067C3D">
            <w:pPr>
              <w:pStyle w:val="ListParagraph"/>
              <w:ind w:left="0"/>
              <w:rPr>
                <w:rFonts w:ascii="Arial" w:hAnsi="Arial" w:cs="Arial"/>
                <w:i/>
                <w:sz w:val="22"/>
                <w:szCs w:val="22"/>
                <w:lang w:val="mk-MK"/>
              </w:rPr>
            </w:pPr>
            <w:r>
              <w:rPr>
                <w:rFonts w:ascii="Arial" w:hAnsi="Arial" w:cs="Arial"/>
                <w:i/>
                <w:sz w:val="22"/>
                <w:szCs w:val="22"/>
                <w:lang w:val="mk-MK"/>
              </w:rPr>
              <w:t>Ликовно</w:t>
            </w:r>
            <w:r w:rsidR="00C20D07">
              <w:rPr>
                <w:rFonts w:ascii="Arial" w:hAnsi="Arial" w:cs="Arial"/>
                <w:i/>
                <w:sz w:val="22"/>
                <w:szCs w:val="22"/>
                <w:lang w:val="mk-MK"/>
              </w:rPr>
              <w:t xml:space="preserve"> обр.</w:t>
            </w:r>
          </w:p>
        </w:tc>
        <w:tc>
          <w:tcPr>
            <w:tcW w:w="2610" w:type="dxa"/>
          </w:tcPr>
          <w:p w:rsidR="004F421E" w:rsidRDefault="00351200" w:rsidP="00067C3D">
            <w:pPr>
              <w:pStyle w:val="ListParagraph"/>
              <w:ind w:left="0"/>
              <w:rPr>
                <w:rFonts w:ascii="Arial" w:hAnsi="Arial" w:cs="Arial"/>
                <w:i/>
                <w:sz w:val="22"/>
                <w:szCs w:val="22"/>
                <w:lang w:val="mk-MK"/>
              </w:rPr>
            </w:pPr>
            <w:r>
              <w:rPr>
                <w:rFonts w:ascii="Arial" w:hAnsi="Arial" w:cs="Arial"/>
                <w:i/>
                <w:sz w:val="22"/>
                <w:szCs w:val="22"/>
                <w:lang w:val="mk-MK"/>
              </w:rPr>
              <w:t>П</w:t>
            </w:r>
            <w:r w:rsidR="00C20D07">
              <w:rPr>
                <w:rFonts w:ascii="Arial" w:hAnsi="Arial" w:cs="Arial"/>
                <w:i/>
                <w:sz w:val="22"/>
                <w:szCs w:val="22"/>
                <w:lang w:val="mk-MK"/>
              </w:rPr>
              <w:t xml:space="preserve">онеделник 8 </w:t>
            </w:r>
            <w:r w:rsidR="00C20D07" w:rsidRPr="000315A7">
              <w:rPr>
                <w:rFonts w:ascii="Arial" w:hAnsi="Arial" w:cs="Arial"/>
                <w:i/>
                <w:sz w:val="22"/>
                <w:szCs w:val="22"/>
                <w:lang w:val="mk-MK"/>
              </w:rPr>
              <w:t>час</w:t>
            </w:r>
          </w:p>
        </w:tc>
        <w:tc>
          <w:tcPr>
            <w:tcW w:w="1962" w:type="dxa"/>
          </w:tcPr>
          <w:p w:rsidR="004F421E" w:rsidRDefault="00C20D07" w:rsidP="00067C3D">
            <w:pPr>
              <w:pStyle w:val="ListParagraph"/>
              <w:ind w:left="0"/>
              <w:rPr>
                <w:rFonts w:ascii="Arial" w:hAnsi="Arial" w:cs="Arial"/>
                <w:i/>
                <w:sz w:val="22"/>
                <w:szCs w:val="22"/>
                <w:lang w:val="mk-MK"/>
              </w:rPr>
            </w:pPr>
            <w:r>
              <w:rPr>
                <w:rFonts w:ascii="Arial" w:hAnsi="Arial" w:cs="Arial"/>
                <w:i/>
                <w:sz w:val="22"/>
                <w:szCs w:val="22"/>
                <w:lang w:val="mk-MK"/>
              </w:rPr>
              <w:t>Ликовно обр.</w:t>
            </w:r>
          </w:p>
        </w:tc>
        <w:tc>
          <w:tcPr>
            <w:tcW w:w="2196" w:type="dxa"/>
          </w:tcPr>
          <w:p w:rsidR="004F421E" w:rsidRDefault="00C20D07" w:rsidP="00067C3D">
            <w:pPr>
              <w:pStyle w:val="ListParagraph"/>
              <w:ind w:left="0"/>
              <w:rPr>
                <w:rFonts w:ascii="Arial" w:hAnsi="Arial" w:cs="Arial"/>
                <w:i/>
                <w:sz w:val="22"/>
                <w:szCs w:val="22"/>
                <w:lang w:val="mk-MK"/>
              </w:rPr>
            </w:pPr>
            <w:r>
              <w:rPr>
                <w:rFonts w:ascii="Arial" w:hAnsi="Arial" w:cs="Arial"/>
                <w:i/>
                <w:sz w:val="22"/>
                <w:szCs w:val="22"/>
                <w:lang w:val="mk-MK"/>
              </w:rPr>
              <w:t>Среда  8</w:t>
            </w:r>
            <w:r w:rsidRPr="000315A7">
              <w:rPr>
                <w:rFonts w:ascii="Arial" w:hAnsi="Arial" w:cs="Arial"/>
                <w:i/>
                <w:sz w:val="22"/>
                <w:szCs w:val="22"/>
                <w:lang w:val="mk-MK"/>
              </w:rPr>
              <w:t xml:space="preserve"> час</w:t>
            </w:r>
          </w:p>
        </w:tc>
      </w:tr>
      <w:tr w:rsidR="00C20D07" w:rsidTr="00E4591E">
        <w:tc>
          <w:tcPr>
            <w:tcW w:w="828" w:type="dxa"/>
          </w:tcPr>
          <w:p w:rsidR="00C20D07" w:rsidRDefault="00C20D07" w:rsidP="00067C3D">
            <w:pPr>
              <w:rPr>
                <w:rFonts w:ascii="Arial" w:hAnsi="Arial" w:cs="Arial"/>
                <w:i/>
                <w:lang w:val="mk-MK"/>
              </w:rPr>
            </w:pPr>
            <w:r>
              <w:rPr>
                <w:rFonts w:ascii="Arial" w:hAnsi="Arial" w:cs="Arial"/>
                <w:i/>
                <w:lang w:val="mk-MK"/>
              </w:rPr>
              <w:t>18.</w:t>
            </w:r>
          </w:p>
        </w:tc>
        <w:tc>
          <w:tcPr>
            <w:tcW w:w="3564"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АРЛИНДА ЕЛЕЗИ</w:t>
            </w:r>
          </w:p>
        </w:tc>
        <w:tc>
          <w:tcPr>
            <w:tcW w:w="2016"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Музичко обр.</w:t>
            </w:r>
          </w:p>
        </w:tc>
        <w:tc>
          <w:tcPr>
            <w:tcW w:w="2610"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Среда 8</w:t>
            </w:r>
          </w:p>
        </w:tc>
        <w:tc>
          <w:tcPr>
            <w:tcW w:w="1962"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Муз. Образ.</w:t>
            </w:r>
          </w:p>
        </w:tc>
        <w:tc>
          <w:tcPr>
            <w:tcW w:w="2196"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Среда 7</w:t>
            </w:r>
          </w:p>
        </w:tc>
      </w:tr>
      <w:tr w:rsidR="00C20D07" w:rsidTr="00E4591E">
        <w:tc>
          <w:tcPr>
            <w:tcW w:w="828" w:type="dxa"/>
          </w:tcPr>
          <w:p w:rsidR="00C20D07" w:rsidRDefault="00C20D07" w:rsidP="00067C3D">
            <w:pPr>
              <w:rPr>
                <w:rFonts w:ascii="Arial" w:hAnsi="Arial" w:cs="Arial"/>
                <w:i/>
                <w:lang w:val="mk-MK"/>
              </w:rPr>
            </w:pPr>
            <w:r>
              <w:rPr>
                <w:rFonts w:ascii="Arial" w:hAnsi="Arial" w:cs="Arial"/>
                <w:i/>
                <w:lang w:val="mk-MK"/>
              </w:rPr>
              <w:t>19.</w:t>
            </w:r>
          </w:p>
        </w:tc>
        <w:tc>
          <w:tcPr>
            <w:tcW w:w="3564"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ЗЕМРИ ИДРИЗИ</w:t>
            </w:r>
          </w:p>
        </w:tc>
        <w:tc>
          <w:tcPr>
            <w:tcW w:w="2016"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Физ. Обр.</w:t>
            </w:r>
          </w:p>
        </w:tc>
        <w:tc>
          <w:tcPr>
            <w:tcW w:w="2610"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 xml:space="preserve">Понеделник 8 </w:t>
            </w:r>
            <w:r w:rsidRPr="000315A7">
              <w:rPr>
                <w:rFonts w:ascii="Arial" w:hAnsi="Arial" w:cs="Arial"/>
                <w:i/>
                <w:sz w:val="22"/>
                <w:szCs w:val="22"/>
                <w:lang w:val="mk-MK"/>
              </w:rPr>
              <w:t>час</w:t>
            </w:r>
          </w:p>
        </w:tc>
        <w:tc>
          <w:tcPr>
            <w:tcW w:w="1962"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Физ. Образ.</w:t>
            </w:r>
          </w:p>
        </w:tc>
        <w:tc>
          <w:tcPr>
            <w:tcW w:w="2196"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Среда  8</w:t>
            </w:r>
            <w:r w:rsidRPr="000315A7">
              <w:rPr>
                <w:rFonts w:ascii="Arial" w:hAnsi="Arial" w:cs="Arial"/>
                <w:i/>
                <w:sz w:val="22"/>
                <w:szCs w:val="22"/>
                <w:lang w:val="mk-MK"/>
              </w:rPr>
              <w:t xml:space="preserve"> час</w:t>
            </w:r>
          </w:p>
        </w:tc>
      </w:tr>
      <w:tr w:rsidR="00C20D07" w:rsidTr="00E4591E">
        <w:tc>
          <w:tcPr>
            <w:tcW w:w="828" w:type="dxa"/>
          </w:tcPr>
          <w:p w:rsidR="00C20D07" w:rsidRDefault="00C20D07" w:rsidP="00067C3D">
            <w:pPr>
              <w:rPr>
                <w:rFonts w:ascii="Arial" w:hAnsi="Arial" w:cs="Arial"/>
                <w:i/>
                <w:lang w:val="mk-MK"/>
              </w:rPr>
            </w:pPr>
            <w:r>
              <w:rPr>
                <w:rFonts w:ascii="Arial" w:hAnsi="Arial" w:cs="Arial"/>
                <w:i/>
                <w:lang w:val="mk-MK"/>
              </w:rPr>
              <w:t>20.</w:t>
            </w:r>
          </w:p>
        </w:tc>
        <w:tc>
          <w:tcPr>
            <w:tcW w:w="3564"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ЛЕЈЛА ХУСЕИНИ</w:t>
            </w:r>
          </w:p>
        </w:tc>
        <w:tc>
          <w:tcPr>
            <w:tcW w:w="2016"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Информатика</w:t>
            </w:r>
          </w:p>
        </w:tc>
        <w:tc>
          <w:tcPr>
            <w:tcW w:w="2610"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Вторник 7</w:t>
            </w:r>
          </w:p>
        </w:tc>
        <w:tc>
          <w:tcPr>
            <w:tcW w:w="1962"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Информатика</w:t>
            </w:r>
          </w:p>
        </w:tc>
        <w:tc>
          <w:tcPr>
            <w:tcW w:w="2196"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Ч</w:t>
            </w:r>
            <w:r w:rsidRPr="000315A7">
              <w:rPr>
                <w:rFonts w:ascii="Arial" w:hAnsi="Arial" w:cs="Arial"/>
                <w:i/>
                <w:sz w:val="22"/>
                <w:szCs w:val="22"/>
                <w:lang w:val="mk-MK"/>
              </w:rPr>
              <w:t>ет</w:t>
            </w:r>
            <w:r>
              <w:rPr>
                <w:rFonts w:ascii="Arial" w:hAnsi="Arial" w:cs="Arial"/>
                <w:i/>
                <w:sz w:val="22"/>
                <w:szCs w:val="22"/>
                <w:lang w:val="mk-MK"/>
              </w:rPr>
              <w:t>врток  7</w:t>
            </w:r>
          </w:p>
        </w:tc>
      </w:tr>
      <w:tr w:rsidR="00C20D07" w:rsidTr="00E4591E">
        <w:tc>
          <w:tcPr>
            <w:tcW w:w="828" w:type="dxa"/>
          </w:tcPr>
          <w:p w:rsidR="00C20D07" w:rsidRDefault="00C20D07" w:rsidP="00067C3D">
            <w:pPr>
              <w:rPr>
                <w:rFonts w:ascii="Arial" w:hAnsi="Arial" w:cs="Arial"/>
                <w:i/>
                <w:lang w:val="mk-MK"/>
              </w:rPr>
            </w:pPr>
            <w:r>
              <w:rPr>
                <w:rFonts w:ascii="Arial" w:hAnsi="Arial" w:cs="Arial"/>
                <w:i/>
                <w:lang w:val="mk-MK"/>
              </w:rPr>
              <w:t>21.</w:t>
            </w:r>
          </w:p>
        </w:tc>
        <w:tc>
          <w:tcPr>
            <w:tcW w:w="3564"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ФАТИМЕ ИДРИЗИ</w:t>
            </w:r>
          </w:p>
        </w:tc>
        <w:tc>
          <w:tcPr>
            <w:tcW w:w="2016"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Т.О.</w:t>
            </w:r>
          </w:p>
        </w:tc>
        <w:tc>
          <w:tcPr>
            <w:tcW w:w="2610"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Ч</w:t>
            </w:r>
            <w:r w:rsidRPr="000315A7">
              <w:rPr>
                <w:rFonts w:ascii="Arial" w:hAnsi="Arial" w:cs="Arial"/>
                <w:i/>
                <w:sz w:val="22"/>
                <w:szCs w:val="22"/>
                <w:lang w:val="mk-MK"/>
              </w:rPr>
              <w:t>ет</w:t>
            </w:r>
            <w:r>
              <w:rPr>
                <w:rFonts w:ascii="Arial" w:hAnsi="Arial" w:cs="Arial"/>
                <w:i/>
                <w:sz w:val="22"/>
                <w:szCs w:val="22"/>
                <w:lang w:val="mk-MK"/>
              </w:rPr>
              <w:t>врток  8</w:t>
            </w:r>
          </w:p>
        </w:tc>
        <w:tc>
          <w:tcPr>
            <w:tcW w:w="1962"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Т.О.</w:t>
            </w:r>
          </w:p>
        </w:tc>
        <w:tc>
          <w:tcPr>
            <w:tcW w:w="2196" w:type="dxa"/>
          </w:tcPr>
          <w:p w:rsidR="00C20D07" w:rsidRDefault="00C20D07" w:rsidP="00067C3D">
            <w:pPr>
              <w:pStyle w:val="ListParagraph"/>
              <w:ind w:left="0"/>
              <w:rPr>
                <w:rFonts w:ascii="Arial" w:hAnsi="Arial" w:cs="Arial"/>
                <w:i/>
                <w:sz w:val="22"/>
                <w:szCs w:val="22"/>
                <w:lang w:val="mk-MK"/>
              </w:rPr>
            </w:pPr>
            <w:r>
              <w:rPr>
                <w:rFonts w:ascii="Arial" w:hAnsi="Arial" w:cs="Arial"/>
                <w:i/>
                <w:sz w:val="22"/>
                <w:szCs w:val="22"/>
                <w:lang w:val="mk-MK"/>
              </w:rPr>
              <w:t>Петок 7</w:t>
            </w:r>
          </w:p>
        </w:tc>
      </w:tr>
      <w:tr w:rsidR="00C20D07" w:rsidTr="00E4591E">
        <w:tc>
          <w:tcPr>
            <w:tcW w:w="828" w:type="dxa"/>
          </w:tcPr>
          <w:p w:rsidR="00C20D07" w:rsidRDefault="00C20D07" w:rsidP="00067C3D">
            <w:pPr>
              <w:rPr>
                <w:rFonts w:ascii="Arial" w:hAnsi="Arial" w:cs="Arial"/>
                <w:i/>
                <w:lang w:val="mk-MK"/>
              </w:rPr>
            </w:pPr>
          </w:p>
        </w:tc>
        <w:tc>
          <w:tcPr>
            <w:tcW w:w="3564" w:type="dxa"/>
          </w:tcPr>
          <w:p w:rsidR="00C20D07" w:rsidRDefault="00C20D07" w:rsidP="00067C3D">
            <w:pPr>
              <w:pStyle w:val="ListParagraph"/>
              <w:ind w:left="0"/>
              <w:rPr>
                <w:rFonts w:ascii="Arial" w:hAnsi="Arial" w:cs="Arial"/>
                <w:i/>
                <w:sz w:val="22"/>
                <w:szCs w:val="22"/>
                <w:lang w:val="mk-MK"/>
              </w:rPr>
            </w:pPr>
          </w:p>
        </w:tc>
        <w:tc>
          <w:tcPr>
            <w:tcW w:w="2016" w:type="dxa"/>
          </w:tcPr>
          <w:p w:rsidR="00C20D07" w:rsidRDefault="00C20D07" w:rsidP="00067C3D">
            <w:pPr>
              <w:pStyle w:val="ListParagraph"/>
              <w:ind w:left="0"/>
              <w:rPr>
                <w:rFonts w:ascii="Arial" w:hAnsi="Arial" w:cs="Arial"/>
                <w:i/>
                <w:sz w:val="22"/>
                <w:szCs w:val="22"/>
                <w:lang w:val="mk-MK"/>
              </w:rPr>
            </w:pPr>
          </w:p>
        </w:tc>
        <w:tc>
          <w:tcPr>
            <w:tcW w:w="2610" w:type="dxa"/>
          </w:tcPr>
          <w:p w:rsidR="00C20D07" w:rsidRDefault="00C20D07" w:rsidP="00067C3D">
            <w:pPr>
              <w:pStyle w:val="ListParagraph"/>
              <w:ind w:left="0"/>
              <w:rPr>
                <w:rFonts w:ascii="Arial" w:hAnsi="Arial" w:cs="Arial"/>
                <w:i/>
                <w:sz w:val="22"/>
                <w:szCs w:val="22"/>
                <w:lang w:val="mk-MK"/>
              </w:rPr>
            </w:pPr>
          </w:p>
        </w:tc>
        <w:tc>
          <w:tcPr>
            <w:tcW w:w="1962" w:type="dxa"/>
          </w:tcPr>
          <w:p w:rsidR="00C20D07" w:rsidRDefault="00C20D07" w:rsidP="00067C3D">
            <w:pPr>
              <w:pStyle w:val="ListParagraph"/>
              <w:ind w:left="0"/>
              <w:rPr>
                <w:rFonts w:ascii="Arial" w:hAnsi="Arial" w:cs="Arial"/>
                <w:i/>
                <w:sz w:val="22"/>
                <w:szCs w:val="22"/>
                <w:lang w:val="mk-MK"/>
              </w:rPr>
            </w:pPr>
          </w:p>
        </w:tc>
        <w:tc>
          <w:tcPr>
            <w:tcW w:w="2196" w:type="dxa"/>
          </w:tcPr>
          <w:p w:rsidR="00C20D07" w:rsidRDefault="00C20D07" w:rsidP="00067C3D">
            <w:pPr>
              <w:pStyle w:val="ListParagraph"/>
              <w:ind w:left="0"/>
              <w:rPr>
                <w:rFonts w:ascii="Arial" w:hAnsi="Arial" w:cs="Arial"/>
                <w:i/>
                <w:sz w:val="22"/>
                <w:szCs w:val="22"/>
                <w:lang w:val="mk-MK"/>
              </w:rPr>
            </w:pPr>
          </w:p>
        </w:tc>
      </w:tr>
    </w:tbl>
    <w:p w:rsidR="00067C3D" w:rsidRDefault="00067C3D" w:rsidP="00067C3D">
      <w:pPr>
        <w:pStyle w:val="ListParagraph"/>
        <w:ind w:left="0"/>
        <w:jc w:val="both"/>
        <w:rPr>
          <w:rFonts w:ascii="Arial" w:hAnsi="Arial" w:cs="Arial"/>
          <w:b/>
          <w:i/>
          <w:sz w:val="22"/>
          <w:szCs w:val="22"/>
          <w:lang w:val="mk-MK"/>
        </w:rPr>
      </w:pPr>
    </w:p>
    <w:p w:rsidR="00067C3D" w:rsidRDefault="00067C3D" w:rsidP="0072206B">
      <w:pPr>
        <w:pStyle w:val="ListParagraph"/>
        <w:ind w:left="0"/>
        <w:jc w:val="both"/>
        <w:rPr>
          <w:rFonts w:ascii="Arial" w:hAnsi="Arial" w:cs="Arial"/>
          <w:b/>
          <w:i/>
          <w:sz w:val="22"/>
          <w:szCs w:val="22"/>
        </w:rPr>
      </w:pPr>
    </w:p>
    <w:p w:rsidR="00067C3D" w:rsidRDefault="00067C3D" w:rsidP="0072206B">
      <w:pPr>
        <w:pStyle w:val="ListParagraph"/>
        <w:ind w:left="0"/>
        <w:jc w:val="both"/>
        <w:rPr>
          <w:rFonts w:ascii="Arial" w:hAnsi="Arial" w:cs="Arial"/>
          <w:b/>
          <w:i/>
          <w:sz w:val="22"/>
          <w:szCs w:val="22"/>
        </w:rPr>
      </w:pPr>
    </w:p>
    <w:p w:rsidR="00067C3D" w:rsidRDefault="00067C3D" w:rsidP="0072206B">
      <w:pPr>
        <w:pStyle w:val="ListParagraph"/>
        <w:ind w:left="0"/>
        <w:jc w:val="both"/>
        <w:rPr>
          <w:rFonts w:ascii="Arial" w:hAnsi="Arial" w:cs="Arial"/>
          <w:b/>
          <w:i/>
          <w:sz w:val="22"/>
          <w:szCs w:val="22"/>
        </w:rPr>
      </w:pPr>
    </w:p>
    <w:p w:rsidR="00067C3D" w:rsidRDefault="00067C3D" w:rsidP="0072206B">
      <w:pPr>
        <w:pStyle w:val="ListParagraph"/>
        <w:ind w:left="0"/>
        <w:jc w:val="both"/>
        <w:rPr>
          <w:rFonts w:ascii="Arial" w:hAnsi="Arial" w:cs="Arial"/>
          <w:b/>
          <w:i/>
          <w:sz w:val="22"/>
          <w:szCs w:val="22"/>
        </w:rPr>
      </w:pPr>
    </w:p>
    <w:p w:rsidR="00067C3D" w:rsidRDefault="00067C3D" w:rsidP="0072206B">
      <w:pPr>
        <w:pStyle w:val="ListParagraph"/>
        <w:ind w:left="0"/>
        <w:jc w:val="both"/>
        <w:rPr>
          <w:rFonts w:ascii="Arial" w:hAnsi="Arial" w:cs="Arial"/>
          <w:b/>
          <w:i/>
          <w:sz w:val="22"/>
          <w:szCs w:val="22"/>
        </w:rPr>
      </w:pPr>
    </w:p>
    <w:p w:rsidR="00067C3D" w:rsidRDefault="00067C3D" w:rsidP="0072206B">
      <w:pPr>
        <w:pStyle w:val="ListParagraph"/>
        <w:ind w:left="0"/>
        <w:jc w:val="both"/>
        <w:rPr>
          <w:rFonts w:ascii="Arial" w:hAnsi="Arial" w:cs="Arial"/>
          <w:b/>
          <w:i/>
          <w:sz w:val="22"/>
          <w:szCs w:val="22"/>
        </w:rPr>
      </w:pPr>
    </w:p>
    <w:p w:rsidR="00C20D07" w:rsidRPr="00C20D07" w:rsidRDefault="00C20D07" w:rsidP="0072206B">
      <w:pPr>
        <w:pStyle w:val="ListParagraph"/>
        <w:ind w:left="0"/>
        <w:jc w:val="both"/>
        <w:rPr>
          <w:rFonts w:ascii="Arial" w:hAnsi="Arial" w:cs="Arial"/>
          <w:b/>
          <w:i/>
          <w:sz w:val="22"/>
          <w:szCs w:val="22"/>
          <w:lang w:val="mk-MK"/>
        </w:rPr>
      </w:pPr>
    </w:p>
    <w:p w:rsidR="0072206B" w:rsidRPr="004C32AE" w:rsidRDefault="0072206B" w:rsidP="0072206B">
      <w:pPr>
        <w:pStyle w:val="ListParagraph"/>
        <w:ind w:left="0"/>
        <w:jc w:val="both"/>
        <w:rPr>
          <w:rFonts w:ascii="Arial" w:hAnsi="Arial" w:cs="Arial"/>
          <w:b/>
          <w:lang w:val="mk-MK"/>
        </w:rPr>
      </w:pPr>
      <w:r w:rsidRPr="002C3C7A">
        <w:rPr>
          <w:rFonts w:ascii="Arial" w:hAnsi="Arial" w:cs="Arial"/>
          <w:b/>
          <w:i/>
          <w:sz w:val="22"/>
          <w:szCs w:val="22"/>
          <w:lang w:val="mk-MK"/>
        </w:rPr>
        <w:lastRenderedPageBreak/>
        <w:t xml:space="preserve">    </w:t>
      </w:r>
      <w:r w:rsidR="00DD68CC" w:rsidRPr="004C32AE">
        <w:rPr>
          <w:rFonts w:ascii="Arial" w:hAnsi="Arial" w:cs="Arial"/>
          <w:b/>
          <w:lang w:val="mk-MK"/>
        </w:rPr>
        <w:t>-</w:t>
      </w:r>
      <w:r w:rsidRPr="004C32AE">
        <w:rPr>
          <w:rFonts w:ascii="Arial" w:hAnsi="Arial" w:cs="Arial"/>
          <w:b/>
          <w:lang w:val="mk-MK"/>
        </w:rPr>
        <w:t xml:space="preserve"> П</w:t>
      </w:r>
      <w:r w:rsidR="004C32AE" w:rsidRPr="004C32AE">
        <w:rPr>
          <w:rFonts w:ascii="Arial" w:hAnsi="Arial" w:cs="Arial"/>
          <w:b/>
          <w:lang w:val="mk-MK"/>
        </w:rPr>
        <w:t>РОГРАМА ЗА ОПШТЕСТВЕНО ХУМАНИТАРНА РАБОТА</w:t>
      </w:r>
    </w:p>
    <w:p w:rsidR="0072206B" w:rsidRPr="002C3C7A" w:rsidRDefault="0072206B" w:rsidP="0072206B">
      <w:pPr>
        <w:pStyle w:val="ListParagraph"/>
        <w:ind w:left="0"/>
        <w:jc w:val="both"/>
        <w:rPr>
          <w:rFonts w:ascii="Arial" w:hAnsi="Arial" w:cs="Arial"/>
          <w:b/>
          <w:i/>
          <w:sz w:val="22"/>
          <w:szCs w:val="22"/>
          <w:lang w:val="mk-MK"/>
        </w:rPr>
      </w:pPr>
    </w:p>
    <w:p w:rsidR="0072206B" w:rsidRPr="002C3C7A" w:rsidRDefault="0072206B" w:rsidP="0072206B">
      <w:pPr>
        <w:jc w:val="both"/>
        <w:rPr>
          <w:rFonts w:ascii="Arial" w:eastAsia="Times New Roman" w:hAnsi="Arial" w:cs="Arial"/>
          <w:i/>
          <w:lang w:val="ru-RU"/>
        </w:rPr>
      </w:pPr>
      <w:r w:rsidRPr="002C3C7A">
        <w:rPr>
          <w:rFonts w:ascii="Arial" w:eastAsia="Calibri" w:hAnsi="Arial" w:cs="Arial"/>
          <w:b/>
          <w:i/>
          <w:color w:val="000000"/>
          <w:kern w:val="1"/>
          <w:lang w:val="mk-MK" w:eastAsia="ar-SA"/>
        </w:rPr>
        <w:t xml:space="preserve">     </w:t>
      </w:r>
      <w:r w:rsidRPr="002C3C7A">
        <w:rPr>
          <w:rFonts w:ascii="Arial" w:eastAsia="Times New Roman" w:hAnsi="Arial" w:cs="Arial"/>
          <w:i/>
          <w:lang w:val="mk-MK"/>
        </w:rPr>
        <w:t>Општествено-корисна работа, хуманитарни и работни акции на учениците</w:t>
      </w:r>
      <w:r w:rsidRPr="002C3C7A">
        <w:rPr>
          <w:rFonts w:ascii="Arial" w:hAnsi="Arial" w:cs="Arial"/>
          <w:i/>
          <w:lang w:val="mk-MK"/>
        </w:rPr>
        <w:t xml:space="preserve"> </w:t>
      </w:r>
      <w:r w:rsidRPr="002C3C7A">
        <w:rPr>
          <w:rFonts w:ascii="Arial" w:eastAsia="Times New Roman" w:hAnsi="Arial" w:cs="Arial"/>
          <w:i/>
          <w:lang w:val="mk-MK"/>
        </w:rPr>
        <w:t>најчесто се изведува во локалната средина и се однесува на активности кои имаат пошироко општествено и хуманитарно значење.</w:t>
      </w:r>
      <w:r w:rsidRPr="002C3C7A">
        <w:rPr>
          <w:rFonts w:ascii="Arial" w:hAnsi="Arial" w:cs="Arial"/>
          <w:i/>
          <w:lang w:val="mk-MK"/>
        </w:rPr>
        <w:t xml:space="preserve"> </w:t>
      </w:r>
      <w:r w:rsidRPr="002C3C7A">
        <w:rPr>
          <w:rFonts w:ascii="Arial" w:eastAsia="Times New Roman" w:hAnsi="Arial" w:cs="Arial"/>
          <w:i/>
          <w:lang w:val="mk-MK"/>
        </w:rPr>
        <w:t xml:space="preserve">За таа цел се изготвуваат програми за заштита и чување на природата и околината, работни акции на учениците. Кога има потреба го уредуваат училиштето и дворот, укажуваат помош на ученици во учењето  или на социјално загрозени и инвалидизирани лица и слично. </w:t>
      </w:r>
      <w:r w:rsidRPr="002C3C7A">
        <w:rPr>
          <w:rFonts w:ascii="Arial" w:eastAsia="Times New Roman" w:hAnsi="Arial" w:cs="Arial"/>
          <w:i/>
          <w:lang w:val="ru-RU"/>
        </w:rPr>
        <w:t xml:space="preserve">Производствената и друга општествено корисна работа е застапена во текот на целата учебна година и активностите се реализираат по однапред изготвена програма за работа. Во училиштето се одржуваат експозеи со традиционална храна, хуманитарни и работни акции  кои се наменети за учениците од ранливите групи . </w:t>
      </w:r>
      <w:r w:rsidRPr="002C3C7A">
        <w:rPr>
          <w:rFonts w:ascii="Arial" w:hAnsi="Arial" w:cs="Arial"/>
          <w:i/>
          <w:lang w:val="ru-RU"/>
        </w:rPr>
        <w:t>Најчесто се изведува во локалната средина и се однесува на активности кои имаат пошироко општествено и хуманитарно значење. За таа цел се изготвуваат програми за заштита и чување на природата и околината,работни акции на учениците. Кога има потреба го уредуваат училиштето и дворот, укажуваат помош на ученици во учењето или на социјално загрозени и инвалидизирани лица и сл.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6"/>
        <w:gridCol w:w="2048"/>
        <w:gridCol w:w="1871"/>
        <w:gridCol w:w="2185"/>
        <w:gridCol w:w="2776"/>
      </w:tblGrid>
      <w:tr w:rsidR="0072206B" w:rsidRPr="002C3C7A" w:rsidTr="00F25771">
        <w:tc>
          <w:tcPr>
            <w:tcW w:w="4358" w:type="dxa"/>
          </w:tcPr>
          <w:p w:rsidR="0072206B" w:rsidRPr="002C3C7A" w:rsidRDefault="0072206B" w:rsidP="00F25771">
            <w:pPr>
              <w:autoSpaceDE w:val="0"/>
              <w:autoSpaceDN w:val="0"/>
              <w:adjustRightInd w:val="0"/>
              <w:spacing w:after="0"/>
              <w:rPr>
                <w:rFonts w:ascii="Arial" w:hAnsi="Arial" w:cs="Arial"/>
                <w:b/>
                <w:i/>
              </w:rPr>
            </w:pPr>
            <w:r w:rsidRPr="002C3C7A">
              <w:rPr>
                <w:rFonts w:ascii="Arial" w:hAnsi="Arial" w:cs="Arial"/>
                <w:b/>
                <w:i/>
              </w:rPr>
              <w:t>Планирана програмска</w:t>
            </w:r>
            <w:r w:rsidRPr="002C3C7A">
              <w:rPr>
                <w:rFonts w:ascii="Arial" w:hAnsi="Arial" w:cs="Arial"/>
                <w:b/>
                <w:i/>
                <w:lang w:val="mk-MK"/>
              </w:rPr>
              <w:t xml:space="preserve"> </w:t>
            </w:r>
            <w:r w:rsidRPr="002C3C7A">
              <w:rPr>
                <w:rFonts w:ascii="Arial" w:hAnsi="Arial" w:cs="Arial"/>
                <w:b/>
                <w:i/>
              </w:rPr>
              <w:t>Активност</w:t>
            </w:r>
          </w:p>
        </w:tc>
        <w:tc>
          <w:tcPr>
            <w:tcW w:w="1926" w:type="dxa"/>
          </w:tcPr>
          <w:p w:rsidR="0072206B" w:rsidRPr="002C3C7A" w:rsidRDefault="0072206B" w:rsidP="00F25771">
            <w:pPr>
              <w:autoSpaceDE w:val="0"/>
              <w:autoSpaceDN w:val="0"/>
              <w:adjustRightInd w:val="0"/>
              <w:spacing w:after="0"/>
              <w:rPr>
                <w:rFonts w:ascii="Arial" w:hAnsi="Arial" w:cs="Arial"/>
                <w:b/>
                <w:i/>
              </w:rPr>
            </w:pPr>
            <w:r w:rsidRPr="002C3C7A">
              <w:rPr>
                <w:rFonts w:ascii="Arial" w:hAnsi="Arial" w:cs="Arial"/>
                <w:b/>
                <w:i/>
              </w:rPr>
              <w:t>Време на</w:t>
            </w:r>
          </w:p>
          <w:p w:rsidR="0072206B" w:rsidRPr="002C3C7A" w:rsidRDefault="0072206B" w:rsidP="00F25771">
            <w:pPr>
              <w:spacing w:after="0"/>
              <w:rPr>
                <w:rFonts w:ascii="Arial" w:hAnsi="Arial" w:cs="Arial"/>
                <w:b/>
                <w:i/>
                <w:lang w:val="mk-MK"/>
              </w:rPr>
            </w:pPr>
            <w:r w:rsidRPr="002C3C7A">
              <w:rPr>
                <w:rFonts w:ascii="Arial" w:hAnsi="Arial" w:cs="Arial"/>
                <w:b/>
                <w:i/>
              </w:rPr>
              <w:t>Реализација</w:t>
            </w:r>
          </w:p>
        </w:tc>
        <w:tc>
          <w:tcPr>
            <w:tcW w:w="1875" w:type="dxa"/>
          </w:tcPr>
          <w:p w:rsidR="0072206B" w:rsidRPr="002C3C7A" w:rsidRDefault="0072206B" w:rsidP="00F25771">
            <w:pPr>
              <w:spacing w:after="0"/>
              <w:rPr>
                <w:rFonts w:ascii="Arial" w:hAnsi="Arial" w:cs="Arial"/>
                <w:b/>
                <w:i/>
              </w:rPr>
            </w:pPr>
            <w:r w:rsidRPr="002C3C7A">
              <w:rPr>
                <w:rFonts w:ascii="Arial" w:hAnsi="Arial" w:cs="Arial"/>
                <w:b/>
                <w:i/>
              </w:rPr>
              <w:t>Реализатор</w:t>
            </w:r>
          </w:p>
          <w:p w:rsidR="0072206B" w:rsidRPr="002C3C7A" w:rsidRDefault="0072206B" w:rsidP="00F25771">
            <w:pPr>
              <w:spacing w:after="0"/>
              <w:rPr>
                <w:rFonts w:ascii="Arial" w:hAnsi="Arial" w:cs="Arial"/>
                <w:b/>
                <w:i/>
              </w:rPr>
            </w:pPr>
          </w:p>
        </w:tc>
        <w:tc>
          <w:tcPr>
            <w:tcW w:w="2209" w:type="dxa"/>
          </w:tcPr>
          <w:p w:rsidR="0072206B" w:rsidRPr="002C3C7A" w:rsidRDefault="0072206B" w:rsidP="00F25771">
            <w:pPr>
              <w:autoSpaceDE w:val="0"/>
              <w:autoSpaceDN w:val="0"/>
              <w:adjustRightInd w:val="0"/>
              <w:spacing w:after="0"/>
              <w:rPr>
                <w:rFonts w:ascii="Arial" w:hAnsi="Arial" w:cs="Arial"/>
                <w:b/>
                <w:i/>
              </w:rPr>
            </w:pPr>
            <w:r w:rsidRPr="002C3C7A">
              <w:rPr>
                <w:rFonts w:ascii="Arial" w:eastAsia="Times New Roman" w:hAnsi="Arial" w:cs="Arial"/>
                <w:b/>
                <w:i/>
              </w:rPr>
              <w:t>Целна група</w:t>
            </w:r>
          </w:p>
        </w:tc>
        <w:tc>
          <w:tcPr>
            <w:tcW w:w="2808" w:type="dxa"/>
          </w:tcPr>
          <w:p w:rsidR="0072206B" w:rsidRPr="002C3C7A" w:rsidRDefault="0072206B" w:rsidP="00F25771">
            <w:pPr>
              <w:spacing w:after="0"/>
              <w:rPr>
                <w:rFonts w:ascii="Arial" w:hAnsi="Arial" w:cs="Arial"/>
                <w:b/>
                <w:i/>
                <w:lang w:val="mk-MK"/>
              </w:rPr>
            </w:pPr>
            <w:r w:rsidRPr="002C3C7A">
              <w:rPr>
                <w:rFonts w:ascii="Arial" w:hAnsi="Arial" w:cs="Arial"/>
                <w:b/>
                <w:i/>
              </w:rPr>
              <w:t>Очекувани исходи и ефекти</w:t>
            </w:r>
          </w:p>
        </w:tc>
      </w:tr>
      <w:tr w:rsidR="0072206B" w:rsidRPr="002C3C7A" w:rsidTr="00F25771">
        <w:tc>
          <w:tcPr>
            <w:tcW w:w="4358" w:type="dxa"/>
          </w:tcPr>
          <w:p w:rsidR="0072206B" w:rsidRPr="002C3C7A" w:rsidRDefault="0072206B" w:rsidP="00F25771">
            <w:pPr>
              <w:autoSpaceDE w:val="0"/>
              <w:autoSpaceDN w:val="0"/>
              <w:adjustRightInd w:val="0"/>
              <w:spacing w:after="0"/>
              <w:rPr>
                <w:rFonts w:ascii="Arial" w:hAnsi="Arial" w:cs="Arial"/>
                <w:b/>
                <w:i/>
              </w:rPr>
            </w:pPr>
            <w:r w:rsidRPr="002C3C7A">
              <w:rPr>
                <w:rFonts w:ascii="Arial" w:hAnsi="Arial" w:cs="Arial"/>
                <w:b/>
                <w:i/>
              </w:rPr>
              <w:t>1</w:t>
            </w:r>
          </w:p>
        </w:tc>
        <w:tc>
          <w:tcPr>
            <w:tcW w:w="1926" w:type="dxa"/>
          </w:tcPr>
          <w:p w:rsidR="0072206B" w:rsidRPr="002C3C7A" w:rsidRDefault="0072206B" w:rsidP="00F25771">
            <w:pPr>
              <w:autoSpaceDE w:val="0"/>
              <w:autoSpaceDN w:val="0"/>
              <w:adjustRightInd w:val="0"/>
              <w:spacing w:after="0"/>
              <w:rPr>
                <w:rFonts w:ascii="Arial" w:hAnsi="Arial" w:cs="Arial"/>
                <w:b/>
                <w:i/>
              </w:rPr>
            </w:pPr>
            <w:r w:rsidRPr="002C3C7A">
              <w:rPr>
                <w:rFonts w:ascii="Arial" w:hAnsi="Arial" w:cs="Arial"/>
                <w:b/>
                <w:i/>
              </w:rPr>
              <w:t>2</w:t>
            </w:r>
          </w:p>
        </w:tc>
        <w:tc>
          <w:tcPr>
            <w:tcW w:w="1875" w:type="dxa"/>
          </w:tcPr>
          <w:p w:rsidR="0072206B" w:rsidRPr="002C3C7A" w:rsidRDefault="0072206B" w:rsidP="00F25771">
            <w:pPr>
              <w:spacing w:after="0"/>
              <w:rPr>
                <w:rFonts w:ascii="Arial" w:hAnsi="Arial" w:cs="Arial"/>
                <w:b/>
                <w:i/>
              </w:rPr>
            </w:pPr>
            <w:r w:rsidRPr="002C3C7A">
              <w:rPr>
                <w:rFonts w:ascii="Arial" w:hAnsi="Arial" w:cs="Arial"/>
                <w:b/>
                <w:i/>
              </w:rPr>
              <w:t>3</w:t>
            </w:r>
          </w:p>
        </w:tc>
        <w:tc>
          <w:tcPr>
            <w:tcW w:w="2209" w:type="dxa"/>
          </w:tcPr>
          <w:p w:rsidR="0072206B" w:rsidRPr="002C3C7A" w:rsidRDefault="0072206B" w:rsidP="00F25771">
            <w:pPr>
              <w:autoSpaceDE w:val="0"/>
              <w:autoSpaceDN w:val="0"/>
              <w:adjustRightInd w:val="0"/>
              <w:spacing w:after="0"/>
              <w:rPr>
                <w:rFonts w:ascii="Arial" w:hAnsi="Arial" w:cs="Arial"/>
                <w:b/>
                <w:i/>
              </w:rPr>
            </w:pPr>
            <w:r w:rsidRPr="002C3C7A">
              <w:rPr>
                <w:rFonts w:ascii="Arial" w:hAnsi="Arial" w:cs="Arial"/>
                <w:b/>
                <w:i/>
              </w:rPr>
              <w:t>4</w:t>
            </w:r>
          </w:p>
        </w:tc>
        <w:tc>
          <w:tcPr>
            <w:tcW w:w="2808" w:type="dxa"/>
          </w:tcPr>
          <w:p w:rsidR="0072206B" w:rsidRPr="002C3C7A" w:rsidRDefault="0072206B" w:rsidP="00F25771">
            <w:pPr>
              <w:spacing w:after="0"/>
              <w:rPr>
                <w:rFonts w:ascii="Arial" w:hAnsi="Arial" w:cs="Arial"/>
                <w:b/>
                <w:i/>
              </w:rPr>
            </w:pPr>
            <w:r w:rsidRPr="002C3C7A">
              <w:rPr>
                <w:rFonts w:ascii="Arial" w:hAnsi="Arial" w:cs="Arial"/>
                <w:b/>
                <w:i/>
              </w:rPr>
              <w:t>5</w:t>
            </w:r>
          </w:p>
        </w:tc>
      </w:tr>
      <w:tr w:rsidR="0072206B" w:rsidRPr="002C3C7A" w:rsidTr="00F25771">
        <w:tc>
          <w:tcPr>
            <w:tcW w:w="4358" w:type="dxa"/>
          </w:tcPr>
          <w:p w:rsidR="0072206B" w:rsidRPr="002C3C7A" w:rsidRDefault="0072206B" w:rsidP="00F25771">
            <w:pPr>
              <w:autoSpaceDE w:val="0"/>
              <w:autoSpaceDN w:val="0"/>
              <w:adjustRightInd w:val="0"/>
              <w:spacing w:after="0"/>
              <w:ind w:right="-97"/>
              <w:rPr>
                <w:rFonts w:ascii="Arial" w:eastAsia="Times New Roman" w:hAnsi="Arial" w:cs="Arial"/>
                <w:i/>
                <w:lang w:val="ru-RU"/>
              </w:rPr>
            </w:pPr>
            <w:r w:rsidRPr="002C3C7A">
              <w:rPr>
                <w:rFonts w:ascii="Arial" w:eastAsia="Times New Roman" w:hAnsi="Arial" w:cs="Arial"/>
                <w:i/>
                <w:lang w:val="ru-RU"/>
              </w:rPr>
              <w:t xml:space="preserve">Одржување и уреду-вање на училишната зграда и двор (почеток на учебната година,Нова година, Велигден, патронен празник на </w:t>
            </w:r>
            <w:r w:rsidRPr="002C3C7A">
              <w:rPr>
                <w:rFonts w:ascii="Arial" w:eastAsia="Times New Roman" w:hAnsi="Arial" w:cs="Arial"/>
                <w:i/>
              </w:rPr>
              <w:t>училиштето)</w:t>
            </w:r>
          </w:p>
        </w:tc>
        <w:tc>
          <w:tcPr>
            <w:tcW w:w="1926"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rPr>
              <w:t>IX</w:t>
            </w:r>
            <w:r w:rsidRPr="002C3C7A">
              <w:rPr>
                <w:rFonts w:ascii="Arial" w:eastAsia="Times New Roman" w:hAnsi="Arial" w:cs="Arial"/>
                <w:i/>
                <w:lang w:val="ru-RU"/>
              </w:rPr>
              <w:t xml:space="preserve">, </w:t>
            </w:r>
            <w:r w:rsidRPr="002C3C7A">
              <w:rPr>
                <w:rFonts w:ascii="Arial" w:eastAsia="Times New Roman" w:hAnsi="Arial" w:cs="Arial"/>
                <w:i/>
              </w:rPr>
              <w:t>XII</w:t>
            </w:r>
            <w:r w:rsidRPr="002C3C7A">
              <w:rPr>
                <w:rFonts w:ascii="Arial" w:eastAsia="Times New Roman" w:hAnsi="Arial" w:cs="Arial"/>
                <w:i/>
                <w:lang w:val="ru-RU"/>
              </w:rPr>
              <w:t xml:space="preserve">, </w:t>
            </w:r>
            <w:r w:rsidRPr="002C3C7A">
              <w:rPr>
                <w:rFonts w:ascii="Arial" w:eastAsia="Times New Roman" w:hAnsi="Arial" w:cs="Arial"/>
                <w:i/>
              </w:rPr>
              <w:t>IV</w:t>
            </w:r>
            <w:r w:rsidRPr="002C3C7A">
              <w:rPr>
                <w:rFonts w:ascii="Arial" w:eastAsia="Times New Roman" w:hAnsi="Arial" w:cs="Arial"/>
                <w:i/>
                <w:lang w:val="ru-RU"/>
              </w:rPr>
              <w:t xml:space="preserve">, </w:t>
            </w:r>
            <w:r w:rsidRPr="002C3C7A">
              <w:rPr>
                <w:rFonts w:ascii="Arial" w:eastAsia="Times New Roman" w:hAnsi="Arial" w:cs="Arial"/>
                <w:i/>
              </w:rPr>
              <w:t>VI</w:t>
            </w:r>
          </w:p>
          <w:p w:rsidR="0072206B" w:rsidRPr="002C3C7A" w:rsidRDefault="0072206B" w:rsidP="00F25771">
            <w:pPr>
              <w:autoSpaceDE w:val="0"/>
              <w:autoSpaceDN w:val="0"/>
              <w:adjustRightInd w:val="0"/>
              <w:spacing w:after="0"/>
              <w:rPr>
                <w:rFonts w:ascii="Arial" w:hAnsi="Arial" w:cs="Arial"/>
                <w:b/>
                <w:i/>
                <w:lang w:val="ru-RU"/>
              </w:rPr>
            </w:pPr>
            <w:r w:rsidRPr="002C3C7A">
              <w:rPr>
                <w:rFonts w:ascii="Arial" w:eastAsia="Times New Roman" w:hAnsi="Arial" w:cs="Arial"/>
                <w:i/>
                <w:lang w:val="ru-RU"/>
              </w:rPr>
              <w:t>МЕСЕЦ</w:t>
            </w:r>
          </w:p>
        </w:tc>
        <w:tc>
          <w:tcPr>
            <w:tcW w:w="1875" w:type="dxa"/>
          </w:tcPr>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ОДГОВОРНИ</w:t>
            </w:r>
          </w:p>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НАСТАВНИЦИ И</w:t>
            </w:r>
          </w:p>
          <w:p w:rsidR="0072206B" w:rsidRPr="002C3C7A" w:rsidRDefault="0072206B" w:rsidP="00F25771">
            <w:pPr>
              <w:spacing w:after="0"/>
              <w:rPr>
                <w:rFonts w:ascii="Arial" w:hAnsi="Arial" w:cs="Arial"/>
                <w:b/>
                <w:i/>
              </w:rPr>
            </w:pPr>
            <w:r w:rsidRPr="002C3C7A">
              <w:rPr>
                <w:rFonts w:ascii="Arial" w:eastAsia="Times New Roman" w:hAnsi="Arial" w:cs="Arial"/>
                <w:i/>
              </w:rPr>
              <w:t>УЧЕНИЦИ</w:t>
            </w:r>
          </w:p>
        </w:tc>
        <w:tc>
          <w:tcPr>
            <w:tcW w:w="2209"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ПРЕД УЧЕНИЦИ, РОДИТЕЛИ И</w:t>
            </w:r>
          </w:p>
          <w:p w:rsidR="0072206B" w:rsidRPr="002C3C7A" w:rsidRDefault="0072206B" w:rsidP="00F25771">
            <w:pPr>
              <w:autoSpaceDE w:val="0"/>
              <w:autoSpaceDN w:val="0"/>
              <w:adjustRightInd w:val="0"/>
              <w:spacing w:after="0"/>
              <w:rPr>
                <w:rFonts w:ascii="Arial" w:hAnsi="Arial" w:cs="Arial"/>
                <w:b/>
                <w:i/>
                <w:lang w:val="ru-RU"/>
              </w:rPr>
            </w:pPr>
            <w:r w:rsidRPr="002C3C7A">
              <w:rPr>
                <w:rFonts w:ascii="Arial" w:eastAsia="Times New Roman" w:hAnsi="Arial" w:cs="Arial"/>
                <w:i/>
                <w:lang w:val="ru-RU"/>
              </w:rPr>
              <w:t>ДРУГИ ГОСТИ</w:t>
            </w:r>
          </w:p>
        </w:tc>
        <w:tc>
          <w:tcPr>
            <w:tcW w:w="2808"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Основни знаења за</w:t>
            </w:r>
          </w:p>
          <w:p w:rsidR="0072206B" w:rsidRPr="002C3C7A" w:rsidRDefault="0072206B" w:rsidP="00F25771">
            <w:pPr>
              <w:spacing w:after="0"/>
              <w:rPr>
                <w:rFonts w:ascii="Arial" w:hAnsi="Arial" w:cs="Arial"/>
                <w:b/>
                <w:i/>
                <w:lang w:val="ru-RU"/>
              </w:rPr>
            </w:pPr>
            <w:r w:rsidRPr="002C3C7A">
              <w:rPr>
                <w:rFonts w:ascii="Arial" w:eastAsia="Times New Roman" w:hAnsi="Arial" w:cs="Arial"/>
                <w:i/>
                <w:lang w:val="ru-RU"/>
              </w:rPr>
              <w:t>организирана работа</w:t>
            </w:r>
          </w:p>
        </w:tc>
      </w:tr>
      <w:tr w:rsidR="0072206B" w:rsidRPr="002C3C7A" w:rsidTr="00F25771">
        <w:tc>
          <w:tcPr>
            <w:tcW w:w="4358"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Одржување и уредување на непосредната</w:t>
            </w:r>
          </w:p>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околина – училиште,</w:t>
            </w:r>
            <w:r w:rsidRPr="002C3C7A">
              <w:rPr>
                <w:rFonts w:ascii="Arial" w:eastAsia="Times New Roman" w:hAnsi="Arial" w:cs="Arial"/>
                <w:i/>
                <w:lang w:val="mk-MK"/>
              </w:rPr>
              <w:t>село</w:t>
            </w:r>
            <w:r w:rsidRPr="002C3C7A">
              <w:rPr>
                <w:rFonts w:ascii="Arial" w:eastAsia="Times New Roman" w:hAnsi="Arial" w:cs="Arial"/>
                <w:i/>
              </w:rPr>
              <w:t xml:space="preserve">, општина </w:t>
            </w:r>
          </w:p>
        </w:tc>
        <w:tc>
          <w:tcPr>
            <w:tcW w:w="1926" w:type="dxa"/>
          </w:tcPr>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ПРЕКУ ГОДИНАТА</w:t>
            </w:r>
          </w:p>
        </w:tc>
        <w:tc>
          <w:tcPr>
            <w:tcW w:w="1875" w:type="dxa"/>
          </w:tcPr>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ОДГОВОРНИ</w:t>
            </w:r>
          </w:p>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НАСТАВНИЦИ И</w:t>
            </w:r>
            <w:r w:rsidRPr="002C3C7A">
              <w:rPr>
                <w:rFonts w:ascii="Arial" w:eastAsia="Times New Roman" w:hAnsi="Arial" w:cs="Arial"/>
                <w:i/>
                <w:lang w:val="mk-MK"/>
              </w:rPr>
              <w:t xml:space="preserve"> </w:t>
            </w:r>
            <w:r w:rsidRPr="002C3C7A">
              <w:rPr>
                <w:rFonts w:ascii="Arial" w:eastAsia="Times New Roman" w:hAnsi="Arial" w:cs="Arial"/>
                <w:i/>
              </w:rPr>
              <w:t>УЧЕНИЦИ</w:t>
            </w:r>
          </w:p>
        </w:tc>
        <w:tc>
          <w:tcPr>
            <w:tcW w:w="2209"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ПРЕД УЧЕНИЦИ, РОДИТЕЛИ И</w:t>
            </w:r>
          </w:p>
          <w:p w:rsidR="0072206B" w:rsidRPr="002C3C7A" w:rsidRDefault="0072206B" w:rsidP="00F25771">
            <w:pPr>
              <w:autoSpaceDE w:val="0"/>
              <w:autoSpaceDN w:val="0"/>
              <w:adjustRightInd w:val="0"/>
              <w:spacing w:after="0"/>
              <w:rPr>
                <w:rFonts w:ascii="Arial" w:hAnsi="Arial" w:cs="Arial"/>
                <w:b/>
                <w:i/>
                <w:lang w:val="ru-RU"/>
              </w:rPr>
            </w:pPr>
            <w:r w:rsidRPr="002C3C7A">
              <w:rPr>
                <w:rFonts w:ascii="Arial" w:eastAsia="Times New Roman" w:hAnsi="Arial" w:cs="Arial"/>
                <w:i/>
                <w:lang w:val="ru-RU"/>
              </w:rPr>
              <w:t>ДРУГИ ГОСТИ</w:t>
            </w:r>
          </w:p>
        </w:tc>
        <w:tc>
          <w:tcPr>
            <w:tcW w:w="2808"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Љубов и почит кон</w:t>
            </w:r>
          </w:p>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историските споменици и</w:t>
            </w:r>
          </w:p>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чиста средина</w:t>
            </w:r>
          </w:p>
        </w:tc>
      </w:tr>
      <w:tr w:rsidR="0072206B" w:rsidRPr="002C3C7A" w:rsidTr="00F25771">
        <w:tc>
          <w:tcPr>
            <w:tcW w:w="4358"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Организирање собирни акции -</w:t>
            </w:r>
          </w:p>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лековити растенија (настава во природа,екскурзија); собирање учебници и друг корисен материјал; хуманитарни акции</w:t>
            </w:r>
          </w:p>
        </w:tc>
        <w:tc>
          <w:tcPr>
            <w:tcW w:w="1926" w:type="dxa"/>
          </w:tcPr>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IX, X, V МЕСЕЦ</w:t>
            </w:r>
          </w:p>
        </w:tc>
        <w:tc>
          <w:tcPr>
            <w:tcW w:w="1875" w:type="dxa"/>
          </w:tcPr>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ОДГОВОРНИ</w:t>
            </w:r>
          </w:p>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НАСТАВНИЦИ И</w:t>
            </w:r>
          </w:p>
          <w:p w:rsidR="0072206B" w:rsidRPr="002C3C7A" w:rsidRDefault="0072206B" w:rsidP="00F25771">
            <w:pPr>
              <w:spacing w:after="0"/>
              <w:rPr>
                <w:rFonts w:ascii="Arial" w:hAnsi="Arial" w:cs="Arial"/>
                <w:b/>
                <w:i/>
              </w:rPr>
            </w:pPr>
            <w:r w:rsidRPr="002C3C7A">
              <w:rPr>
                <w:rFonts w:ascii="Arial" w:eastAsia="Times New Roman" w:hAnsi="Arial" w:cs="Arial"/>
                <w:i/>
              </w:rPr>
              <w:t>УЧЕНИЦИ</w:t>
            </w:r>
          </w:p>
        </w:tc>
        <w:tc>
          <w:tcPr>
            <w:tcW w:w="2209"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ПРЕД УЧЕНИЦИ, РОДИТЕЛИ И</w:t>
            </w:r>
          </w:p>
          <w:p w:rsidR="0072206B" w:rsidRPr="002C3C7A" w:rsidRDefault="0072206B" w:rsidP="00F25771">
            <w:pPr>
              <w:autoSpaceDE w:val="0"/>
              <w:autoSpaceDN w:val="0"/>
              <w:adjustRightInd w:val="0"/>
              <w:spacing w:after="0"/>
              <w:rPr>
                <w:rFonts w:ascii="Arial" w:hAnsi="Arial" w:cs="Arial"/>
                <w:b/>
                <w:i/>
                <w:lang w:val="ru-RU"/>
              </w:rPr>
            </w:pPr>
            <w:r w:rsidRPr="002C3C7A">
              <w:rPr>
                <w:rFonts w:ascii="Arial" w:eastAsia="Times New Roman" w:hAnsi="Arial" w:cs="Arial"/>
                <w:i/>
                <w:lang w:val="ru-RU"/>
              </w:rPr>
              <w:t>ДРУГИ ГОСТИ</w:t>
            </w:r>
          </w:p>
        </w:tc>
        <w:tc>
          <w:tcPr>
            <w:tcW w:w="2808"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 xml:space="preserve">Љубов и позитивен однос кон работата и трудот, развивање хуманост и позитивен однос кон </w:t>
            </w:r>
            <w:r w:rsidRPr="002C3C7A">
              <w:rPr>
                <w:rFonts w:ascii="Arial" w:eastAsia="Times New Roman" w:hAnsi="Arial" w:cs="Arial"/>
                <w:i/>
              </w:rPr>
              <w:t>другарчињата</w:t>
            </w:r>
          </w:p>
        </w:tc>
      </w:tr>
      <w:tr w:rsidR="0072206B" w:rsidRPr="002C3C7A" w:rsidTr="00F25771">
        <w:tc>
          <w:tcPr>
            <w:tcW w:w="4358"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lastRenderedPageBreak/>
              <w:t>Средување и уредување на училишниот двор - садење цвеќе и дрвја по повод Ден на дрвото и ден на Екологијата</w:t>
            </w:r>
          </w:p>
        </w:tc>
        <w:tc>
          <w:tcPr>
            <w:tcW w:w="1926"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rPr>
              <w:t>IX</w:t>
            </w:r>
            <w:r w:rsidRPr="002C3C7A">
              <w:rPr>
                <w:rFonts w:ascii="Arial" w:eastAsia="Times New Roman" w:hAnsi="Arial" w:cs="Arial"/>
                <w:i/>
                <w:lang w:val="ru-RU"/>
              </w:rPr>
              <w:t xml:space="preserve">, </w:t>
            </w:r>
            <w:r w:rsidRPr="002C3C7A">
              <w:rPr>
                <w:rFonts w:ascii="Arial" w:eastAsia="Times New Roman" w:hAnsi="Arial" w:cs="Arial"/>
                <w:i/>
              </w:rPr>
              <w:t>XII</w:t>
            </w:r>
            <w:r w:rsidRPr="002C3C7A">
              <w:rPr>
                <w:rFonts w:ascii="Arial" w:eastAsia="Times New Roman" w:hAnsi="Arial" w:cs="Arial"/>
                <w:i/>
                <w:lang w:val="ru-RU"/>
              </w:rPr>
              <w:t xml:space="preserve">, </w:t>
            </w:r>
            <w:r w:rsidRPr="002C3C7A">
              <w:rPr>
                <w:rFonts w:ascii="Arial" w:eastAsia="Times New Roman" w:hAnsi="Arial" w:cs="Arial"/>
                <w:i/>
              </w:rPr>
              <w:t>III</w:t>
            </w:r>
            <w:r w:rsidRPr="002C3C7A">
              <w:rPr>
                <w:rFonts w:ascii="Arial" w:eastAsia="Times New Roman" w:hAnsi="Arial" w:cs="Arial"/>
                <w:i/>
                <w:lang w:val="ru-RU"/>
              </w:rPr>
              <w:t xml:space="preserve">, </w:t>
            </w:r>
            <w:r w:rsidRPr="002C3C7A">
              <w:rPr>
                <w:rFonts w:ascii="Arial" w:eastAsia="Times New Roman" w:hAnsi="Arial" w:cs="Arial"/>
                <w:i/>
              </w:rPr>
              <w:t>V</w:t>
            </w:r>
          </w:p>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МЕСЕЦ</w:t>
            </w:r>
          </w:p>
        </w:tc>
        <w:tc>
          <w:tcPr>
            <w:tcW w:w="1875" w:type="dxa"/>
          </w:tcPr>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ОДГОВОРНИ</w:t>
            </w:r>
          </w:p>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НАСТАВНИЦИ И</w:t>
            </w:r>
          </w:p>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УЧЕНИЦИ</w:t>
            </w:r>
          </w:p>
        </w:tc>
        <w:tc>
          <w:tcPr>
            <w:tcW w:w="2209"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ПРЕД УЧЕНИЦИ, РОДИТЕЛИ И</w:t>
            </w:r>
          </w:p>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ДРУГИ ГОСТИ</w:t>
            </w:r>
          </w:p>
        </w:tc>
        <w:tc>
          <w:tcPr>
            <w:tcW w:w="2808"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Способност за работа со алат и прибор, љубов кон годишните времига и Екологија - чиста околина</w:t>
            </w:r>
          </w:p>
        </w:tc>
      </w:tr>
      <w:tr w:rsidR="0072206B" w:rsidRPr="002C3C7A" w:rsidTr="00F25771">
        <w:tc>
          <w:tcPr>
            <w:tcW w:w="4358" w:type="dxa"/>
          </w:tcPr>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Одгледување и грижа за цвеќињата</w:t>
            </w:r>
          </w:p>
          <w:p w:rsidR="0072206B" w:rsidRPr="002C3C7A" w:rsidRDefault="0072206B" w:rsidP="00F25771">
            <w:pPr>
              <w:autoSpaceDE w:val="0"/>
              <w:autoSpaceDN w:val="0"/>
              <w:adjustRightInd w:val="0"/>
              <w:spacing w:after="0"/>
              <w:rPr>
                <w:rFonts w:ascii="Arial" w:eastAsia="Times New Roman" w:hAnsi="Arial" w:cs="Arial"/>
                <w:i/>
                <w:lang w:val="mk-MK"/>
              </w:rPr>
            </w:pPr>
          </w:p>
        </w:tc>
        <w:tc>
          <w:tcPr>
            <w:tcW w:w="1926" w:type="dxa"/>
          </w:tcPr>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КОНТИНУИРАНО</w:t>
            </w:r>
          </w:p>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ПО ПОТРЕБА</w:t>
            </w:r>
          </w:p>
        </w:tc>
        <w:tc>
          <w:tcPr>
            <w:tcW w:w="1875" w:type="dxa"/>
          </w:tcPr>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ОДГОВОРНИ</w:t>
            </w:r>
          </w:p>
          <w:p w:rsidR="0072206B" w:rsidRPr="002C3C7A" w:rsidRDefault="0072206B" w:rsidP="00F25771">
            <w:pPr>
              <w:autoSpaceDE w:val="0"/>
              <w:autoSpaceDN w:val="0"/>
              <w:adjustRightInd w:val="0"/>
              <w:spacing w:after="0"/>
              <w:rPr>
                <w:rFonts w:ascii="Arial" w:eastAsia="Times New Roman" w:hAnsi="Arial" w:cs="Arial"/>
                <w:i/>
              </w:rPr>
            </w:pPr>
            <w:r w:rsidRPr="002C3C7A">
              <w:rPr>
                <w:rFonts w:ascii="Arial" w:eastAsia="Times New Roman" w:hAnsi="Arial" w:cs="Arial"/>
                <w:i/>
              </w:rPr>
              <w:t>НАСТАВНИЦИ И</w:t>
            </w:r>
            <w:r w:rsidRPr="002C3C7A">
              <w:rPr>
                <w:rFonts w:ascii="Arial" w:eastAsia="Times New Roman" w:hAnsi="Arial" w:cs="Arial"/>
                <w:i/>
                <w:lang w:val="mk-MK"/>
              </w:rPr>
              <w:t xml:space="preserve"> </w:t>
            </w:r>
            <w:r w:rsidRPr="002C3C7A">
              <w:rPr>
                <w:rFonts w:ascii="Arial" w:eastAsia="Times New Roman" w:hAnsi="Arial" w:cs="Arial"/>
                <w:i/>
              </w:rPr>
              <w:t>УЧЕНИЦИ</w:t>
            </w:r>
          </w:p>
        </w:tc>
        <w:tc>
          <w:tcPr>
            <w:tcW w:w="2209"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ПРЕД УЧЕНИЦИ, РОДИТЕЛИ И</w:t>
            </w:r>
          </w:p>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ДРУГИ ГОСТИ</w:t>
            </w:r>
          </w:p>
        </w:tc>
        <w:tc>
          <w:tcPr>
            <w:tcW w:w="2808" w:type="dxa"/>
          </w:tcPr>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Создавање навики и љубов</w:t>
            </w:r>
          </w:p>
          <w:p w:rsidR="0072206B" w:rsidRPr="002C3C7A" w:rsidRDefault="0072206B" w:rsidP="00F25771">
            <w:pPr>
              <w:autoSpaceDE w:val="0"/>
              <w:autoSpaceDN w:val="0"/>
              <w:adjustRightInd w:val="0"/>
              <w:spacing w:after="0"/>
              <w:rPr>
                <w:rFonts w:ascii="Arial" w:eastAsia="Times New Roman" w:hAnsi="Arial" w:cs="Arial"/>
                <w:i/>
                <w:lang w:val="ru-RU"/>
              </w:rPr>
            </w:pPr>
            <w:r w:rsidRPr="002C3C7A">
              <w:rPr>
                <w:rFonts w:ascii="Arial" w:eastAsia="Times New Roman" w:hAnsi="Arial" w:cs="Arial"/>
                <w:i/>
                <w:lang w:val="ru-RU"/>
              </w:rPr>
              <w:t>кон цвеќињата</w:t>
            </w:r>
          </w:p>
        </w:tc>
      </w:tr>
    </w:tbl>
    <w:p w:rsidR="0072206B" w:rsidRPr="00F9203A" w:rsidRDefault="0072206B" w:rsidP="0072206B">
      <w:pPr>
        <w:autoSpaceDE w:val="0"/>
        <w:autoSpaceDN w:val="0"/>
        <w:adjustRightInd w:val="0"/>
        <w:spacing w:after="0"/>
        <w:rPr>
          <w:rFonts w:ascii="Arial" w:hAnsi="Arial" w:cs="Arial"/>
          <w:i/>
          <w:sz w:val="20"/>
          <w:szCs w:val="20"/>
          <w:lang w:val="mk-MK"/>
        </w:rPr>
      </w:pPr>
      <w:r w:rsidRPr="00F9203A">
        <w:rPr>
          <w:rFonts w:ascii="Arial" w:hAnsi="Arial" w:cs="Arial"/>
          <w:i/>
          <w:sz w:val="20"/>
          <w:szCs w:val="20"/>
          <w:lang w:val="ru-RU"/>
        </w:rPr>
        <w:t xml:space="preserve">                                    </w:t>
      </w:r>
      <w:r w:rsidRPr="00F9203A">
        <w:rPr>
          <w:rFonts w:ascii="Arial" w:eastAsia="Times New Roman" w:hAnsi="Arial" w:cs="Arial"/>
          <w:i/>
          <w:sz w:val="20"/>
          <w:szCs w:val="20"/>
          <w:lang w:val="ru-RU"/>
        </w:rPr>
        <w:t xml:space="preserve">Одговорни наставници: </w:t>
      </w:r>
      <w:r w:rsidRPr="009A3D7B">
        <w:rPr>
          <w:rFonts w:ascii="Arial" w:eastAsia="Times New Roman" w:hAnsi="Arial" w:cs="Arial"/>
          <w:b/>
          <w:i/>
          <w:sz w:val="20"/>
          <w:szCs w:val="20"/>
          <w:lang w:val="ru-RU"/>
        </w:rPr>
        <w:t>Вјолца Џафери, Хамије Зилбеари</w:t>
      </w:r>
    </w:p>
    <w:p w:rsidR="000E418B" w:rsidRDefault="000E418B" w:rsidP="00350EE3">
      <w:pPr>
        <w:autoSpaceDE w:val="0"/>
        <w:autoSpaceDN w:val="0"/>
        <w:adjustRightInd w:val="0"/>
        <w:spacing w:after="0"/>
        <w:rPr>
          <w:rFonts w:ascii="Calibri" w:eastAsia="Times New Roman" w:hAnsi="Calibri" w:cs="Calibri"/>
        </w:rPr>
      </w:pPr>
    </w:p>
    <w:p w:rsidR="000E418B" w:rsidRDefault="000E418B" w:rsidP="00350EE3">
      <w:pPr>
        <w:autoSpaceDE w:val="0"/>
        <w:autoSpaceDN w:val="0"/>
        <w:adjustRightInd w:val="0"/>
        <w:spacing w:after="0"/>
        <w:rPr>
          <w:rFonts w:ascii="Calibri" w:eastAsia="Times New Roman" w:hAnsi="Calibri" w:cs="Calibri"/>
          <w:lang w:val="mk-MK"/>
        </w:rPr>
      </w:pPr>
    </w:p>
    <w:p w:rsidR="005459E6" w:rsidRDefault="005459E6" w:rsidP="00350EE3">
      <w:pPr>
        <w:autoSpaceDE w:val="0"/>
        <w:autoSpaceDN w:val="0"/>
        <w:adjustRightInd w:val="0"/>
        <w:spacing w:after="0"/>
        <w:rPr>
          <w:rFonts w:ascii="Calibri" w:eastAsia="Times New Roman" w:hAnsi="Calibri" w:cs="Calibri"/>
          <w:lang w:val="mk-MK"/>
        </w:rPr>
      </w:pPr>
    </w:p>
    <w:p w:rsidR="005459E6" w:rsidRDefault="005459E6" w:rsidP="005459E6">
      <w:pPr>
        <w:autoSpaceDE w:val="0"/>
        <w:autoSpaceDN w:val="0"/>
        <w:adjustRightInd w:val="0"/>
        <w:spacing w:after="0"/>
        <w:ind w:firstLine="720"/>
        <w:jc w:val="both"/>
        <w:rPr>
          <w:rFonts w:ascii="Arial" w:hAnsi="Arial" w:cs="Arial"/>
          <w:b/>
          <w:bCs/>
          <w:color w:val="000000"/>
          <w:lang w:val="ru-RU"/>
        </w:rPr>
      </w:pPr>
      <w:r>
        <w:rPr>
          <w:rFonts w:ascii="Arial" w:hAnsi="Arial" w:cs="Arial"/>
          <w:b/>
          <w:bCs/>
          <w:color w:val="000000"/>
          <w:lang w:val="ru-RU"/>
        </w:rPr>
        <w:t xml:space="preserve">                -ПРОГРАМА ЗА РАБОТА НА УЧЕНИЧКА</w:t>
      </w:r>
      <w:r w:rsidRPr="002C3C7A">
        <w:rPr>
          <w:rFonts w:ascii="Arial" w:hAnsi="Arial" w:cs="Arial"/>
          <w:b/>
          <w:bCs/>
          <w:color w:val="000000"/>
          <w:lang w:val="ru-RU"/>
        </w:rPr>
        <w:t xml:space="preserve"> ЗАЕДНИЦА </w:t>
      </w:r>
    </w:p>
    <w:p w:rsidR="005459E6" w:rsidRPr="002C3C7A" w:rsidRDefault="005459E6" w:rsidP="005459E6">
      <w:pPr>
        <w:autoSpaceDE w:val="0"/>
        <w:autoSpaceDN w:val="0"/>
        <w:adjustRightInd w:val="0"/>
        <w:spacing w:after="0"/>
        <w:jc w:val="both"/>
        <w:rPr>
          <w:rFonts w:ascii="Arial" w:hAnsi="Arial" w:cs="Arial"/>
          <w:color w:val="000000"/>
          <w:lang w:val="ru-RU"/>
        </w:rPr>
      </w:pPr>
      <w:r>
        <w:rPr>
          <w:rFonts w:ascii="Arial" w:hAnsi="Arial" w:cs="Arial"/>
          <w:b/>
          <w:bCs/>
          <w:color w:val="000000"/>
          <w:lang w:val="ru-RU"/>
        </w:rPr>
        <w:t xml:space="preserve">     </w:t>
      </w:r>
      <w:r w:rsidRPr="00A52CDE">
        <w:rPr>
          <w:rFonts w:ascii="Arial" w:hAnsi="Arial" w:cs="Arial"/>
          <w:bCs/>
          <w:color w:val="000000"/>
          <w:lang w:val="ru-RU"/>
        </w:rPr>
        <w:t xml:space="preserve">Училиштето </w:t>
      </w:r>
      <w:r w:rsidRPr="002C3C7A">
        <w:rPr>
          <w:rFonts w:ascii="Arial" w:hAnsi="Arial" w:cs="Arial"/>
          <w:color w:val="000000"/>
          <w:lang w:val="ru-RU"/>
        </w:rPr>
        <w:t>има голема улога во организирање на животот и работата на учениците во основното учлиште. Учениците во основното училиште се организираат во паралелки и по одделенија.Најчесто тука се разгледуваат и решаваат прашања и проблеми што се појавуваат во паралелката кај одделни ученици. Учениците се организираат во своја ученичка заедница во рамките на паралелките,почнувајќи од второ до трето оддделение. По правило, учениците од заедницата на својата паралелка избираат свои претставници кои учествуваат во работата на заедницата на учениците во рамките на училиштето.</w:t>
      </w:r>
    </w:p>
    <w:p w:rsidR="005459E6" w:rsidRPr="00A52CDE" w:rsidRDefault="005459E6" w:rsidP="005459E6">
      <w:pPr>
        <w:autoSpaceDE w:val="0"/>
        <w:autoSpaceDN w:val="0"/>
        <w:adjustRightInd w:val="0"/>
        <w:spacing w:after="0"/>
        <w:rPr>
          <w:rFonts w:ascii="Arial" w:eastAsia="Times New Roman" w:hAnsi="Arial" w:cs="Arial"/>
          <w:b/>
          <w:bCs/>
          <w:color w:val="000000"/>
          <w:lang w:val="mk-MK"/>
        </w:rPr>
      </w:pPr>
    </w:p>
    <w:p w:rsidR="005459E6" w:rsidRDefault="005459E6" w:rsidP="005459E6">
      <w:pPr>
        <w:autoSpaceDE w:val="0"/>
        <w:autoSpaceDN w:val="0"/>
        <w:adjustRightInd w:val="0"/>
        <w:spacing w:after="0"/>
        <w:rPr>
          <w:rFonts w:ascii="Arial" w:eastAsia="Times New Roman" w:hAnsi="Arial" w:cs="Arial"/>
          <w:b/>
          <w:bCs/>
          <w:color w:val="000000"/>
          <w:lang w:val="mk-MK"/>
        </w:rPr>
      </w:pPr>
      <w:r>
        <w:rPr>
          <w:rFonts w:ascii="Arial" w:eastAsia="Times New Roman" w:hAnsi="Arial" w:cs="Arial"/>
          <w:b/>
          <w:bCs/>
          <w:color w:val="000000"/>
          <w:lang w:val="mk-MK"/>
        </w:rPr>
        <w:t xml:space="preserve">                                              </w:t>
      </w:r>
      <w:r w:rsidRPr="001C38EF">
        <w:rPr>
          <w:rFonts w:ascii="Arial" w:eastAsia="Times New Roman" w:hAnsi="Arial" w:cs="Arial"/>
          <w:b/>
          <w:bCs/>
          <w:color w:val="000000"/>
          <w:lang w:val="mk-MK"/>
        </w:rPr>
        <w:t>Програма за ученички парламент</w:t>
      </w:r>
    </w:p>
    <w:p w:rsidR="005459E6" w:rsidRPr="00873904" w:rsidRDefault="005459E6" w:rsidP="005459E6">
      <w:pPr>
        <w:autoSpaceDE w:val="0"/>
        <w:autoSpaceDN w:val="0"/>
        <w:adjustRightInd w:val="0"/>
        <w:spacing w:after="0"/>
        <w:jc w:val="both"/>
        <w:rPr>
          <w:rFonts w:ascii="Arial" w:eastAsia="Times New Roman" w:hAnsi="Arial" w:cs="Arial"/>
          <w:b/>
          <w:bCs/>
          <w:color w:val="000000"/>
          <w:lang w:val="mk-MK"/>
        </w:rPr>
      </w:pPr>
      <w:r w:rsidRPr="001C38EF">
        <w:rPr>
          <w:rFonts w:ascii="Arial" w:eastAsia="Times New Roman" w:hAnsi="Arial" w:cs="Arial"/>
          <w:bCs/>
          <w:color w:val="000000"/>
          <w:lang w:val="mk-MK"/>
        </w:rPr>
        <w:t xml:space="preserve">Преку оваа организација учениците од VI-IX одд, имаат можност да учествуваат во креирањето на позитивна клима за работа и учење, градење и негување на другарски односи и соработка, како и можност да придонесуваат за нивниот правилен развој и целокупното работење на училиштето.Организационата поставеност почнува од заедницата на учениците во паралелката (одделението), па до ученички парламент. </w:t>
      </w:r>
    </w:p>
    <w:p w:rsidR="005459E6" w:rsidRDefault="005459E6" w:rsidP="005459E6">
      <w:pPr>
        <w:autoSpaceDE w:val="0"/>
        <w:autoSpaceDN w:val="0"/>
        <w:adjustRightInd w:val="0"/>
        <w:spacing w:after="0"/>
        <w:jc w:val="both"/>
        <w:rPr>
          <w:rFonts w:ascii="Arial" w:eastAsia="Times New Roman" w:hAnsi="Arial" w:cs="Arial"/>
          <w:bCs/>
          <w:color w:val="000000"/>
          <w:lang w:val="mk-MK"/>
        </w:rPr>
      </w:pPr>
      <w:r>
        <w:rPr>
          <w:rFonts w:ascii="Arial" w:eastAsia="Times New Roman" w:hAnsi="Arial" w:cs="Arial"/>
          <w:bCs/>
          <w:color w:val="000000"/>
          <w:lang w:val="mk-MK"/>
        </w:rPr>
        <w:t xml:space="preserve">                                                 </w:t>
      </w:r>
      <w:r w:rsidRPr="001C38EF">
        <w:rPr>
          <w:rFonts w:ascii="Arial" w:eastAsia="Times New Roman" w:hAnsi="Arial" w:cs="Arial"/>
          <w:bCs/>
          <w:color w:val="000000"/>
          <w:lang w:val="mk-MK"/>
        </w:rPr>
        <w:t>Активности за реализација на целите.</w:t>
      </w:r>
    </w:p>
    <w:p w:rsidR="005459E6" w:rsidRDefault="005459E6" w:rsidP="005459E6">
      <w:pPr>
        <w:autoSpaceDE w:val="0"/>
        <w:autoSpaceDN w:val="0"/>
        <w:adjustRightInd w:val="0"/>
        <w:spacing w:after="0"/>
        <w:jc w:val="both"/>
        <w:rPr>
          <w:rFonts w:ascii="Arial" w:eastAsia="Times New Roman" w:hAnsi="Arial" w:cs="Arial"/>
          <w:b/>
          <w:bCs/>
          <w:color w:val="000000"/>
          <w:lang w:val="mk-MK"/>
        </w:rPr>
      </w:pPr>
      <w:r>
        <w:rPr>
          <w:rFonts w:ascii="Arial" w:eastAsia="Times New Roman" w:hAnsi="Arial" w:cs="Arial"/>
          <w:b/>
          <w:bCs/>
          <w:color w:val="000000"/>
          <w:lang w:val="mk-MK"/>
        </w:rPr>
        <w:t xml:space="preserve">                                 </w:t>
      </w:r>
      <w:r w:rsidRPr="001C38EF">
        <w:rPr>
          <w:rFonts w:ascii="Arial" w:eastAsia="Times New Roman" w:hAnsi="Arial" w:cs="Arial"/>
          <w:b/>
          <w:bCs/>
          <w:color w:val="000000"/>
          <w:lang w:val="mk-MK"/>
        </w:rPr>
        <w:t>Програма за работа на у</w:t>
      </w:r>
      <w:r>
        <w:rPr>
          <w:rFonts w:ascii="Arial" w:eastAsia="Times New Roman" w:hAnsi="Arial" w:cs="Arial"/>
          <w:b/>
          <w:bCs/>
          <w:color w:val="000000"/>
          <w:lang w:val="mk-MK"/>
        </w:rPr>
        <w:t>ченички парламент во учебна 2020/21</w:t>
      </w:r>
      <w:r w:rsidRPr="001C38EF">
        <w:rPr>
          <w:rFonts w:ascii="Arial" w:eastAsia="Times New Roman" w:hAnsi="Arial" w:cs="Arial"/>
          <w:b/>
          <w:bCs/>
          <w:color w:val="000000"/>
          <w:lang w:val="mk-MK"/>
        </w:rPr>
        <w:t xml:space="preserve"> година</w:t>
      </w:r>
    </w:p>
    <w:tbl>
      <w:tblPr>
        <w:tblStyle w:val="TableGrid"/>
        <w:tblW w:w="14220" w:type="dxa"/>
        <w:tblInd w:w="-522" w:type="dxa"/>
        <w:tblLayout w:type="fixed"/>
        <w:tblLook w:val="04A0"/>
      </w:tblPr>
      <w:tblGrid>
        <w:gridCol w:w="1620"/>
        <w:gridCol w:w="1527"/>
        <w:gridCol w:w="1405"/>
        <w:gridCol w:w="1325"/>
        <w:gridCol w:w="1392"/>
        <w:gridCol w:w="1632"/>
        <w:gridCol w:w="2259"/>
        <w:gridCol w:w="1350"/>
        <w:gridCol w:w="1710"/>
      </w:tblGrid>
      <w:tr w:rsidR="005459E6" w:rsidTr="005E26A1">
        <w:tc>
          <w:tcPr>
            <w:tcW w:w="1620" w:type="dxa"/>
          </w:tcPr>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r w:rsidRPr="00975289">
              <w:rPr>
                <w:rFonts w:ascii="Arial" w:eastAsia="Times New Roman" w:hAnsi="Arial" w:cs="Arial"/>
                <w:b/>
                <w:bCs/>
                <w:color w:val="000000"/>
                <w:sz w:val="22"/>
                <w:szCs w:val="22"/>
                <w:lang w:val="mk-MK"/>
              </w:rPr>
              <w:t xml:space="preserve">Задача </w:t>
            </w:r>
          </w:p>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r w:rsidRPr="00975289">
              <w:rPr>
                <w:rFonts w:ascii="Arial" w:eastAsia="Times New Roman" w:hAnsi="Arial" w:cs="Arial"/>
                <w:b/>
                <w:bCs/>
                <w:color w:val="000000"/>
                <w:sz w:val="22"/>
                <w:szCs w:val="22"/>
                <w:lang w:val="mk-MK"/>
              </w:rPr>
              <w:t xml:space="preserve"> </w:t>
            </w:r>
          </w:p>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p>
        </w:tc>
        <w:tc>
          <w:tcPr>
            <w:tcW w:w="1527" w:type="dxa"/>
          </w:tcPr>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r w:rsidRPr="00975289">
              <w:rPr>
                <w:rFonts w:ascii="Arial" w:eastAsia="Times New Roman" w:hAnsi="Arial" w:cs="Arial"/>
                <w:b/>
                <w:bCs/>
                <w:color w:val="000000"/>
                <w:sz w:val="22"/>
                <w:szCs w:val="22"/>
                <w:lang w:val="mk-MK"/>
              </w:rPr>
              <w:t>Активност</w:t>
            </w:r>
          </w:p>
        </w:tc>
        <w:tc>
          <w:tcPr>
            <w:tcW w:w="1405" w:type="dxa"/>
          </w:tcPr>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r w:rsidRPr="00975289">
              <w:rPr>
                <w:rFonts w:ascii="Arial" w:eastAsia="Times New Roman" w:hAnsi="Arial" w:cs="Arial"/>
                <w:b/>
                <w:bCs/>
                <w:color w:val="000000"/>
                <w:sz w:val="22"/>
                <w:szCs w:val="22"/>
                <w:lang w:val="mk-MK"/>
              </w:rPr>
              <w:t xml:space="preserve">Временска рамка (месец) </w:t>
            </w:r>
          </w:p>
        </w:tc>
        <w:tc>
          <w:tcPr>
            <w:tcW w:w="1325" w:type="dxa"/>
          </w:tcPr>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r w:rsidRPr="00975289">
              <w:rPr>
                <w:rFonts w:ascii="Arial" w:eastAsia="Times New Roman" w:hAnsi="Arial" w:cs="Arial"/>
                <w:b/>
                <w:bCs/>
                <w:color w:val="000000"/>
                <w:sz w:val="22"/>
                <w:szCs w:val="22"/>
                <w:lang w:val="mk-MK"/>
              </w:rPr>
              <w:t>Носител</w:t>
            </w:r>
          </w:p>
        </w:tc>
        <w:tc>
          <w:tcPr>
            <w:tcW w:w="1392" w:type="dxa"/>
          </w:tcPr>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r w:rsidRPr="00975289">
              <w:rPr>
                <w:rFonts w:ascii="Arial" w:eastAsia="Times New Roman" w:hAnsi="Arial" w:cs="Arial"/>
                <w:b/>
                <w:bCs/>
                <w:color w:val="000000"/>
                <w:sz w:val="22"/>
                <w:szCs w:val="22"/>
                <w:lang w:val="mk-MK"/>
              </w:rPr>
              <w:t xml:space="preserve">Начин на спроведу-вање (ресурси) </w:t>
            </w:r>
          </w:p>
        </w:tc>
        <w:tc>
          <w:tcPr>
            <w:tcW w:w="1632" w:type="dxa"/>
          </w:tcPr>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p>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r w:rsidRPr="00975289">
              <w:rPr>
                <w:rFonts w:ascii="Arial" w:eastAsia="Times New Roman" w:hAnsi="Arial" w:cs="Arial"/>
                <w:b/>
                <w:bCs/>
                <w:color w:val="000000"/>
                <w:sz w:val="22"/>
                <w:szCs w:val="22"/>
                <w:lang w:val="mk-MK"/>
              </w:rPr>
              <w:t>инструменти</w:t>
            </w:r>
          </w:p>
        </w:tc>
        <w:tc>
          <w:tcPr>
            <w:tcW w:w="2259" w:type="dxa"/>
          </w:tcPr>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r w:rsidRPr="00975289">
              <w:rPr>
                <w:rFonts w:ascii="Arial" w:eastAsia="Times New Roman" w:hAnsi="Arial" w:cs="Arial"/>
                <w:b/>
                <w:bCs/>
                <w:color w:val="000000"/>
                <w:sz w:val="22"/>
                <w:szCs w:val="22"/>
                <w:lang w:val="mk-MK"/>
              </w:rPr>
              <w:t>Исходи(очекувани резултати)</w:t>
            </w:r>
          </w:p>
        </w:tc>
        <w:tc>
          <w:tcPr>
            <w:tcW w:w="1350" w:type="dxa"/>
          </w:tcPr>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r w:rsidRPr="00975289">
              <w:rPr>
                <w:rFonts w:ascii="Arial" w:eastAsia="Times New Roman" w:hAnsi="Arial" w:cs="Arial"/>
                <w:b/>
                <w:bCs/>
                <w:color w:val="000000"/>
                <w:sz w:val="22"/>
                <w:szCs w:val="22"/>
                <w:lang w:val="mk-MK"/>
              </w:rPr>
              <w:t>Одгово</w:t>
            </w:r>
            <w:r>
              <w:rPr>
                <w:rFonts w:ascii="Arial" w:eastAsia="Times New Roman" w:hAnsi="Arial" w:cs="Arial"/>
                <w:b/>
                <w:bCs/>
                <w:color w:val="000000"/>
                <w:sz w:val="22"/>
                <w:szCs w:val="22"/>
                <w:lang w:val="mk-MK"/>
              </w:rPr>
              <w:t>-</w:t>
            </w:r>
            <w:r w:rsidRPr="00975289">
              <w:rPr>
                <w:rFonts w:ascii="Arial" w:eastAsia="Times New Roman" w:hAnsi="Arial" w:cs="Arial"/>
                <w:b/>
                <w:bCs/>
                <w:color w:val="000000"/>
                <w:sz w:val="22"/>
                <w:szCs w:val="22"/>
                <w:lang w:val="mk-MK"/>
              </w:rPr>
              <w:t xml:space="preserve">рно лице </w:t>
            </w:r>
          </w:p>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p>
        </w:tc>
        <w:tc>
          <w:tcPr>
            <w:tcW w:w="1710" w:type="dxa"/>
          </w:tcPr>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r w:rsidRPr="00975289">
              <w:rPr>
                <w:rFonts w:ascii="Arial" w:eastAsia="Times New Roman" w:hAnsi="Arial" w:cs="Arial"/>
                <w:b/>
                <w:bCs/>
                <w:color w:val="000000"/>
                <w:sz w:val="22"/>
                <w:szCs w:val="22"/>
                <w:lang w:val="mk-MK"/>
              </w:rPr>
              <w:t>Буџет</w:t>
            </w:r>
          </w:p>
        </w:tc>
      </w:tr>
      <w:tr w:rsidR="005459E6" w:rsidTr="005E26A1">
        <w:tc>
          <w:tcPr>
            <w:tcW w:w="162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 xml:space="preserve">Избор на активности </w:t>
            </w:r>
            <w:r w:rsidRPr="00975289">
              <w:rPr>
                <w:rFonts w:ascii="Arial" w:eastAsia="Times New Roman" w:hAnsi="Arial" w:cs="Arial"/>
                <w:bCs/>
                <w:color w:val="000000"/>
                <w:sz w:val="22"/>
                <w:szCs w:val="22"/>
                <w:lang w:val="mk-MK"/>
              </w:rPr>
              <w:lastRenderedPageBreak/>
              <w:t>(теми,</w:t>
            </w:r>
            <w:r>
              <w:rPr>
                <w:rFonts w:ascii="Arial" w:eastAsia="Times New Roman" w:hAnsi="Arial" w:cs="Arial"/>
                <w:bCs/>
                <w:color w:val="000000"/>
                <w:sz w:val="22"/>
                <w:szCs w:val="22"/>
                <w:lang w:val="mk-MK"/>
              </w:rPr>
              <w:t xml:space="preserve"> </w:t>
            </w:r>
            <w:r w:rsidRPr="00975289">
              <w:rPr>
                <w:rFonts w:ascii="Arial" w:eastAsia="Times New Roman" w:hAnsi="Arial" w:cs="Arial"/>
                <w:bCs/>
                <w:color w:val="000000"/>
                <w:sz w:val="22"/>
                <w:szCs w:val="22"/>
                <w:lang w:val="mk-MK"/>
              </w:rPr>
              <w:t>работил ници)</w:t>
            </w:r>
          </w:p>
          <w:p w:rsidR="005459E6" w:rsidRPr="00975289" w:rsidRDefault="005459E6" w:rsidP="005E26A1">
            <w:pPr>
              <w:autoSpaceDE w:val="0"/>
              <w:autoSpaceDN w:val="0"/>
              <w:adjustRightInd w:val="0"/>
              <w:rPr>
                <w:rFonts w:ascii="Arial" w:eastAsia="Times New Roman" w:hAnsi="Arial" w:cs="Arial"/>
                <w:b/>
                <w:bCs/>
                <w:color w:val="000000"/>
                <w:sz w:val="22"/>
                <w:szCs w:val="22"/>
                <w:lang w:val="mk-MK"/>
              </w:rPr>
            </w:pPr>
          </w:p>
        </w:tc>
        <w:tc>
          <w:tcPr>
            <w:tcW w:w="1527"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lastRenderedPageBreak/>
              <w:t xml:space="preserve">Изработка на годишна </w:t>
            </w:r>
            <w:r w:rsidRPr="00975289">
              <w:rPr>
                <w:rFonts w:ascii="Arial" w:eastAsia="Times New Roman" w:hAnsi="Arial" w:cs="Arial"/>
                <w:bCs/>
                <w:color w:val="000000"/>
                <w:sz w:val="22"/>
                <w:szCs w:val="22"/>
                <w:lang w:val="mk-MK"/>
              </w:rPr>
              <w:lastRenderedPageBreak/>
              <w:t>програма за работа на ученички парламент</w:t>
            </w:r>
          </w:p>
        </w:tc>
        <w:tc>
          <w:tcPr>
            <w:tcW w:w="1405"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lastRenderedPageBreak/>
              <w:t xml:space="preserve">Септември </w:t>
            </w:r>
          </w:p>
        </w:tc>
        <w:tc>
          <w:tcPr>
            <w:tcW w:w="1325"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 xml:space="preserve">Одговорен наставник, </w:t>
            </w:r>
            <w:r w:rsidRPr="00975289">
              <w:rPr>
                <w:rFonts w:ascii="Arial" w:eastAsia="Times New Roman" w:hAnsi="Arial" w:cs="Arial"/>
                <w:bCs/>
                <w:color w:val="000000"/>
                <w:sz w:val="22"/>
                <w:szCs w:val="22"/>
                <w:lang w:val="mk-MK"/>
              </w:rPr>
              <w:lastRenderedPageBreak/>
              <w:t>стручна служба</w:t>
            </w:r>
          </w:p>
        </w:tc>
        <w:tc>
          <w:tcPr>
            <w:tcW w:w="1392"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lastRenderedPageBreak/>
              <w:t xml:space="preserve">Брошура стручна </w:t>
            </w:r>
            <w:r w:rsidRPr="00975289">
              <w:rPr>
                <w:rFonts w:ascii="Arial" w:eastAsia="Times New Roman" w:hAnsi="Arial" w:cs="Arial"/>
                <w:bCs/>
                <w:color w:val="000000"/>
                <w:sz w:val="22"/>
                <w:szCs w:val="22"/>
                <w:lang w:val="mk-MK"/>
              </w:rPr>
              <w:lastRenderedPageBreak/>
              <w:t>литература</w:t>
            </w:r>
          </w:p>
        </w:tc>
        <w:tc>
          <w:tcPr>
            <w:tcW w:w="1632"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lastRenderedPageBreak/>
              <w:t>Презентација работилниц</w:t>
            </w:r>
            <w:r>
              <w:rPr>
                <w:rFonts w:ascii="Arial" w:eastAsia="Times New Roman" w:hAnsi="Arial" w:cs="Arial"/>
                <w:bCs/>
                <w:color w:val="000000"/>
                <w:sz w:val="22"/>
                <w:szCs w:val="22"/>
                <w:lang w:val="mk-MK"/>
              </w:rPr>
              <w:t>а</w:t>
            </w:r>
          </w:p>
        </w:tc>
        <w:tc>
          <w:tcPr>
            <w:tcW w:w="2259"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 xml:space="preserve">Усвојување на програмата на ниво </w:t>
            </w:r>
            <w:r w:rsidRPr="00975289">
              <w:rPr>
                <w:rFonts w:ascii="Arial" w:eastAsia="Times New Roman" w:hAnsi="Arial" w:cs="Arial"/>
                <w:bCs/>
                <w:color w:val="000000"/>
                <w:sz w:val="22"/>
                <w:szCs w:val="22"/>
                <w:lang w:val="mk-MK"/>
              </w:rPr>
              <w:lastRenderedPageBreak/>
              <w:t>на училишт</w:t>
            </w:r>
          </w:p>
        </w:tc>
        <w:tc>
          <w:tcPr>
            <w:tcW w:w="135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lastRenderedPageBreak/>
              <w:t xml:space="preserve">Лирим Салихи  </w:t>
            </w:r>
          </w:p>
        </w:tc>
        <w:tc>
          <w:tcPr>
            <w:tcW w:w="171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 xml:space="preserve">Потрошен материјал </w:t>
            </w:r>
            <w:r w:rsidRPr="00975289">
              <w:rPr>
                <w:rFonts w:ascii="Arial" w:eastAsia="Times New Roman" w:hAnsi="Arial" w:cs="Arial"/>
                <w:bCs/>
                <w:color w:val="000000"/>
                <w:sz w:val="22"/>
                <w:szCs w:val="22"/>
                <w:lang w:val="mk-MK"/>
              </w:rPr>
              <w:lastRenderedPageBreak/>
              <w:t>(хартија А4,тетратка,</w:t>
            </w:r>
            <w:r>
              <w:rPr>
                <w:rFonts w:ascii="Arial" w:eastAsia="Times New Roman" w:hAnsi="Arial" w:cs="Arial"/>
                <w:bCs/>
                <w:color w:val="000000"/>
                <w:sz w:val="22"/>
                <w:szCs w:val="22"/>
                <w:lang w:val="mk-MK"/>
              </w:rPr>
              <w:t>пен</w:t>
            </w:r>
            <w:r w:rsidRPr="00975289">
              <w:rPr>
                <w:rFonts w:ascii="Arial" w:eastAsia="Times New Roman" w:hAnsi="Arial" w:cs="Arial"/>
                <w:bCs/>
                <w:color w:val="000000"/>
                <w:sz w:val="22"/>
                <w:szCs w:val="22"/>
                <w:lang w:val="mk-MK"/>
              </w:rPr>
              <w:t>кнала)</w:t>
            </w:r>
          </w:p>
        </w:tc>
      </w:tr>
      <w:tr w:rsidR="005459E6" w:rsidTr="005E26A1">
        <w:tc>
          <w:tcPr>
            <w:tcW w:w="162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lastRenderedPageBreak/>
              <w:t xml:space="preserve">Запознавање на членовите </w:t>
            </w:r>
            <w:r>
              <w:rPr>
                <w:rFonts w:ascii="Arial" w:eastAsia="Times New Roman" w:hAnsi="Arial" w:cs="Arial"/>
                <w:bCs/>
                <w:color w:val="000000"/>
                <w:sz w:val="22"/>
                <w:szCs w:val="22"/>
                <w:lang w:val="mk-MK"/>
              </w:rPr>
              <w:t>со работата и активностите на Год. Прог.</w:t>
            </w:r>
          </w:p>
          <w:p w:rsidR="005459E6" w:rsidRDefault="005459E6" w:rsidP="005E26A1">
            <w:pPr>
              <w:autoSpaceDE w:val="0"/>
              <w:autoSpaceDN w:val="0"/>
              <w:adjustRightInd w:val="0"/>
              <w:rPr>
                <w:rFonts w:ascii="Arial" w:eastAsia="Times New Roman" w:hAnsi="Arial" w:cs="Arial"/>
                <w:bCs/>
                <w:color w:val="000000"/>
                <w:lang w:val="mk-MK"/>
              </w:rPr>
            </w:pPr>
          </w:p>
          <w:p w:rsidR="005459E6" w:rsidRDefault="005459E6" w:rsidP="005E26A1">
            <w:pPr>
              <w:autoSpaceDE w:val="0"/>
              <w:autoSpaceDN w:val="0"/>
              <w:adjustRightInd w:val="0"/>
              <w:rPr>
                <w:rFonts w:ascii="Arial" w:eastAsia="Times New Roman" w:hAnsi="Arial" w:cs="Arial"/>
                <w:bCs/>
                <w:color w:val="000000"/>
                <w:lang w:val="mk-MK"/>
              </w:rPr>
            </w:pPr>
          </w:p>
          <w:p w:rsidR="005459E6" w:rsidRPr="00975289" w:rsidRDefault="005459E6" w:rsidP="005E26A1">
            <w:pPr>
              <w:autoSpaceDE w:val="0"/>
              <w:autoSpaceDN w:val="0"/>
              <w:adjustRightInd w:val="0"/>
              <w:rPr>
                <w:rFonts w:ascii="Arial" w:eastAsia="Times New Roman" w:hAnsi="Arial" w:cs="Arial"/>
                <w:bCs/>
                <w:color w:val="000000"/>
                <w:lang w:val="mk-MK"/>
              </w:rPr>
            </w:pPr>
          </w:p>
        </w:tc>
        <w:tc>
          <w:tcPr>
            <w:tcW w:w="1527"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Разгледување на годишната програма од страна на членовите на ученички парламент</w:t>
            </w:r>
          </w:p>
        </w:tc>
        <w:tc>
          <w:tcPr>
            <w:tcW w:w="1405"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Октомври</w:t>
            </w:r>
          </w:p>
        </w:tc>
        <w:tc>
          <w:tcPr>
            <w:tcW w:w="1325"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Одговорен наставник, ученици од VI-IX одд</w:t>
            </w:r>
          </w:p>
        </w:tc>
        <w:tc>
          <w:tcPr>
            <w:tcW w:w="1392"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Годишна програма на ученички парламент</w:t>
            </w:r>
          </w:p>
        </w:tc>
        <w:tc>
          <w:tcPr>
            <w:tcW w:w="1632"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презентација дискусија</w:t>
            </w:r>
          </w:p>
        </w:tc>
        <w:tc>
          <w:tcPr>
            <w:tcW w:w="2259"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Усвојување на прграмата и  реализација на активностите</w:t>
            </w:r>
          </w:p>
        </w:tc>
        <w:tc>
          <w:tcPr>
            <w:tcW w:w="135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 xml:space="preserve">Лирим Салихи  </w:t>
            </w:r>
          </w:p>
        </w:tc>
        <w:tc>
          <w:tcPr>
            <w:tcW w:w="171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Потрошен материјал</w:t>
            </w:r>
          </w:p>
        </w:tc>
      </w:tr>
      <w:tr w:rsidR="005459E6" w:rsidRPr="004B264F" w:rsidTr="005E26A1">
        <w:tc>
          <w:tcPr>
            <w:tcW w:w="1620"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Избор на раководни тела</w:t>
            </w: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tc>
        <w:tc>
          <w:tcPr>
            <w:tcW w:w="1527"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Конституирање  на уч.</w:t>
            </w:r>
            <w:r w:rsidRPr="004B264F">
              <w:rPr>
                <w:rFonts w:ascii="Arial" w:eastAsia="Times New Roman" w:hAnsi="Arial" w:cs="Arial"/>
                <w:bCs/>
                <w:color w:val="000000"/>
                <w:sz w:val="22"/>
                <w:szCs w:val="22"/>
                <w:lang w:val="mk-MK"/>
              </w:rPr>
              <w:t xml:space="preserve"> парламент-избор на раководни тела – претседател</w:t>
            </w:r>
          </w:p>
        </w:tc>
        <w:tc>
          <w:tcPr>
            <w:tcW w:w="1405"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Октомври</w:t>
            </w:r>
          </w:p>
        </w:tc>
        <w:tc>
          <w:tcPr>
            <w:tcW w:w="1325"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Одговорен наставник, Ученици од VI-IX од</w:t>
            </w:r>
          </w:p>
        </w:tc>
        <w:tc>
          <w:tcPr>
            <w:tcW w:w="1392"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Годишна програма на ученички парламен</w:t>
            </w:r>
            <w:r>
              <w:rPr>
                <w:rFonts w:ascii="Arial" w:eastAsia="Times New Roman" w:hAnsi="Arial" w:cs="Arial"/>
                <w:bCs/>
                <w:color w:val="000000"/>
                <w:sz w:val="22"/>
                <w:szCs w:val="22"/>
                <w:lang w:val="mk-MK"/>
              </w:rPr>
              <w:t>т</w:t>
            </w:r>
          </w:p>
        </w:tc>
        <w:tc>
          <w:tcPr>
            <w:tcW w:w="1632"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Гласачко ливче</w:t>
            </w:r>
          </w:p>
        </w:tc>
        <w:tc>
          <w:tcPr>
            <w:tcW w:w="2259"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Стекнување на еду-кативни придобивки за развој на деморатски принципи</w:t>
            </w:r>
          </w:p>
        </w:tc>
        <w:tc>
          <w:tcPr>
            <w:tcW w:w="135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 xml:space="preserve">Лирим Салихи  </w:t>
            </w:r>
          </w:p>
        </w:tc>
        <w:tc>
          <w:tcPr>
            <w:tcW w:w="171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Потрошен материјал</w:t>
            </w:r>
            <w:r>
              <w:rPr>
                <w:rFonts w:ascii="Arial" w:eastAsia="Times New Roman" w:hAnsi="Arial" w:cs="Arial"/>
                <w:bCs/>
                <w:color w:val="000000"/>
                <w:sz w:val="22"/>
                <w:szCs w:val="22"/>
                <w:lang w:val="mk-MK"/>
              </w:rPr>
              <w:t xml:space="preserve"> </w:t>
            </w:r>
          </w:p>
        </w:tc>
      </w:tr>
      <w:tr w:rsidR="005459E6" w:rsidRPr="004B264F" w:rsidTr="005E26A1">
        <w:tc>
          <w:tcPr>
            <w:tcW w:w="1620"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Општествено корисна работа</w:t>
            </w: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tc>
        <w:tc>
          <w:tcPr>
            <w:tcW w:w="1527"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Учеството на У.П хуманитар</w:t>
            </w:r>
            <w:r>
              <w:rPr>
                <w:rFonts w:ascii="Arial" w:eastAsia="Times New Roman" w:hAnsi="Arial" w:cs="Arial"/>
                <w:bCs/>
                <w:color w:val="000000"/>
                <w:sz w:val="22"/>
                <w:szCs w:val="22"/>
                <w:lang w:val="mk-MK"/>
              </w:rPr>
              <w:t>-</w:t>
            </w:r>
            <w:r w:rsidRPr="004B264F">
              <w:rPr>
                <w:rFonts w:ascii="Arial" w:eastAsia="Times New Roman" w:hAnsi="Arial" w:cs="Arial"/>
                <w:bCs/>
                <w:color w:val="000000"/>
                <w:sz w:val="22"/>
                <w:szCs w:val="22"/>
                <w:lang w:val="mk-MK"/>
              </w:rPr>
              <w:t>ните активнос</w:t>
            </w:r>
            <w:r>
              <w:rPr>
                <w:rFonts w:ascii="Arial" w:eastAsia="Times New Roman" w:hAnsi="Arial" w:cs="Arial"/>
                <w:bCs/>
                <w:color w:val="000000"/>
                <w:sz w:val="22"/>
                <w:szCs w:val="22"/>
                <w:lang w:val="mk-MK"/>
              </w:rPr>
              <w:t xml:space="preserve">-  </w:t>
            </w:r>
            <w:r w:rsidRPr="004B264F">
              <w:rPr>
                <w:rFonts w:ascii="Arial" w:eastAsia="Times New Roman" w:hAnsi="Arial" w:cs="Arial"/>
                <w:bCs/>
                <w:color w:val="000000"/>
                <w:sz w:val="22"/>
                <w:szCs w:val="22"/>
                <w:lang w:val="mk-MK"/>
              </w:rPr>
              <w:t>ти во училиштето и надвор</w:t>
            </w:r>
          </w:p>
        </w:tc>
        <w:tc>
          <w:tcPr>
            <w:tcW w:w="1405"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Ноември</w:t>
            </w:r>
          </w:p>
        </w:tc>
        <w:tc>
          <w:tcPr>
            <w:tcW w:w="1325"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Одговорен наставник, Раководс</w:t>
            </w:r>
            <w:r>
              <w:rPr>
                <w:rFonts w:ascii="Arial" w:eastAsia="Times New Roman" w:hAnsi="Arial" w:cs="Arial"/>
                <w:bCs/>
                <w:color w:val="000000"/>
                <w:sz w:val="22"/>
                <w:szCs w:val="22"/>
                <w:lang w:val="mk-MK"/>
              </w:rPr>
              <w:t>-</w:t>
            </w:r>
            <w:r w:rsidRPr="004B264F">
              <w:rPr>
                <w:rFonts w:ascii="Arial" w:eastAsia="Times New Roman" w:hAnsi="Arial" w:cs="Arial"/>
                <w:bCs/>
                <w:color w:val="000000"/>
                <w:sz w:val="22"/>
                <w:szCs w:val="22"/>
                <w:lang w:val="mk-MK"/>
              </w:rPr>
              <w:t>тво на:УЗ, Црвен Крст, детска организа</w:t>
            </w:r>
            <w:r>
              <w:rPr>
                <w:rFonts w:ascii="Arial" w:eastAsia="Times New Roman" w:hAnsi="Arial" w:cs="Arial"/>
                <w:bCs/>
                <w:color w:val="000000"/>
                <w:sz w:val="22"/>
                <w:szCs w:val="22"/>
                <w:lang w:val="mk-MK"/>
              </w:rPr>
              <w:t>-</w:t>
            </w:r>
            <w:r w:rsidRPr="004B264F">
              <w:rPr>
                <w:rFonts w:ascii="Arial" w:eastAsia="Times New Roman" w:hAnsi="Arial" w:cs="Arial"/>
                <w:bCs/>
                <w:color w:val="000000"/>
                <w:sz w:val="22"/>
                <w:szCs w:val="22"/>
                <w:lang w:val="mk-MK"/>
              </w:rPr>
              <w:t>циј</w:t>
            </w:r>
            <w:r>
              <w:rPr>
                <w:rFonts w:ascii="Arial" w:eastAsia="Times New Roman" w:hAnsi="Arial" w:cs="Arial"/>
                <w:bCs/>
                <w:color w:val="000000"/>
                <w:sz w:val="22"/>
                <w:szCs w:val="22"/>
                <w:lang w:val="mk-MK"/>
              </w:rPr>
              <w:t>а</w:t>
            </w:r>
          </w:p>
        </w:tc>
        <w:tc>
          <w:tcPr>
            <w:tcW w:w="1392"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програма на: ученички парламент; Црвен Крст; Детска организац</w:t>
            </w:r>
            <w:r>
              <w:rPr>
                <w:rFonts w:ascii="Arial" w:eastAsia="Times New Roman" w:hAnsi="Arial" w:cs="Arial"/>
                <w:bCs/>
                <w:color w:val="000000"/>
                <w:sz w:val="22"/>
                <w:szCs w:val="22"/>
                <w:lang w:val="mk-MK"/>
              </w:rPr>
              <w:t>-</w:t>
            </w:r>
            <w:r w:rsidRPr="004B264F">
              <w:rPr>
                <w:rFonts w:ascii="Arial" w:eastAsia="Times New Roman" w:hAnsi="Arial" w:cs="Arial"/>
                <w:bCs/>
                <w:color w:val="000000"/>
                <w:sz w:val="22"/>
                <w:szCs w:val="22"/>
                <w:lang w:val="mk-MK"/>
              </w:rPr>
              <w:t>ија</w:t>
            </w:r>
          </w:p>
        </w:tc>
        <w:tc>
          <w:tcPr>
            <w:tcW w:w="1632" w:type="dxa"/>
          </w:tcPr>
          <w:p w:rsidR="005459E6"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Дискусија- Разговор</w:t>
            </w:r>
            <w:r>
              <w:rPr>
                <w:rFonts w:ascii="Arial" w:eastAsia="Times New Roman" w:hAnsi="Arial" w:cs="Arial"/>
                <w:bCs/>
                <w:color w:val="000000"/>
                <w:sz w:val="22"/>
                <w:szCs w:val="22"/>
                <w:lang w:val="mk-MK"/>
              </w:rPr>
              <w:t>,</w:t>
            </w: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начини на реализација</w:t>
            </w:r>
          </w:p>
        </w:tc>
        <w:tc>
          <w:tcPr>
            <w:tcW w:w="2259"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учество во др. актив</w:t>
            </w:r>
            <w:r w:rsidRPr="004B264F">
              <w:rPr>
                <w:rFonts w:ascii="Arial" w:eastAsia="Times New Roman" w:hAnsi="Arial" w:cs="Arial"/>
                <w:bCs/>
                <w:color w:val="000000"/>
                <w:sz w:val="22"/>
                <w:szCs w:val="22"/>
                <w:lang w:val="mk-MK"/>
              </w:rPr>
              <w:t>ности на училиштето (општествено</w:t>
            </w:r>
            <w:r>
              <w:rPr>
                <w:rFonts w:ascii="Arial" w:eastAsia="Times New Roman" w:hAnsi="Arial" w:cs="Arial"/>
                <w:bCs/>
                <w:color w:val="000000"/>
                <w:sz w:val="22"/>
                <w:szCs w:val="22"/>
                <w:lang w:val="mk-MK"/>
              </w:rPr>
              <w:t xml:space="preserve"> </w:t>
            </w:r>
            <w:r w:rsidRPr="004B264F">
              <w:rPr>
                <w:rFonts w:ascii="Arial" w:eastAsia="Times New Roman" w:hAnsi="Arial" w:cs="Arial"/>
                <w:bCs/>
                <w:color w:val="000000"/>
                <w:sz w:val="22"/>
                <w:szCs w:val="22"/>
                <w:lang w:val="mk-MK"/>
              </w:rPr>
              <w:t>корисна работа -хуманост, помош, детска недела...</w:t>
            </w:r>
          </w:p>
        </w:tc>
        <w:tc>
          <w:tcPr>
            <w:tcW w:w="135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 xml:space="preserve">Лирим Салихи  </w:t>
            </w:r>
          </w:p>
        </w:tc>
        <w:tc>
          <w:tcPr>
            <w:tcW w:w="171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Потрошен материјал</w:t>
            </w:r>
            <w:r>
              <w:rPr>
                <w:rFonts w:ascii="Arial" w:eastAsia="Times New Roman" w:hAnsi="Arial" w:cs="Arial"/>
                <w:bCs/>
                <w:color w:val="000000"/>
                <w:sz w:val="22"/>
                <w:szCs w:val="22"/>
                <w:lang w:val="mk-MK"/>
              </w:rPr>
              <w:t xml:space="preserve"> </w:t>
            </w:r>
          </w:p>
        </w:tc>
      </w:tr>
      <w:tr w:rsidR="005459E6" w:rsidRPr="004B264F" w:rsidTr="005E26A1">
        <w:tc>
          <w:tcPr>
            <w:tcW w:w="1620"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Анализа  на извештаи</w:t>
            </w: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tc>
        <w:tc>
          <w:tcPr>
            <w:tcW w:w="1527"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Разгледув</w:t>
            </w:r>
            <w:r>
              <w:rPr>
                <w:rFonts w:ascii="Arial" w:eastAsia="Times New Roman" w:hAnsi="Arial" w:cs="Arial"/>
                <w:bCs/>
                <w:color w:val="000000"/>
                <w:sz w:val="22"/>
                <w:szCs w:val="22"/>
                <w:lang w:val="mk-MK"/>
              </w:rPr>
              <w:t>-</w:t>
            </w:r>
            <w:r w:rsidRPr="004B264F">
              <w:rPr>
                <w:rFonts w:ascii="Arial" w:eastAsia="Times New Roman" w:hAnsi="Arial" w:cs="Arial"/>
                <w:bCs/>
                <w:color w:val="000000"/>
                <w:sz w:val="22"/>
                <w:szCs w:val="22"/>
                <w:lang w:val="mk-MK"/>
              </w:rPr>
              <w:t>ање на полугодиш</w:t>
            </w:r>
            <w:r>
              <w:rPr>
                <w:rFonts w:ascii="Arial" w:eastAsia="Times New Roman" w:hAnsi="Arial" w:cs="Arial"/>
                <w:bCs/>
                <w:color w:val="000000"/>
                <w:sz w:val="22"/>
                <w:szCs w:val="22"/>
                <w:lang w:val="mk-MK"/>
              </w:rPr>
              <w:t>-</w:t>
            </w:r>
            <w:r w:rsidRPr="004B264F">
              <w:rPr>
                <w:rFonts w:ascii="Arial" w:eastAsia="Times New Roman" w:hAnsi="Arial" w:cs="Arial"/>
                <w:bCs/>
                <w:color w:val="000000"/>
                <w:sz w:val="22"/>
                <w:szCs w:val="22"/>
                <w:lang w:val="mk-MK"/>
              </w:rPr>
              <w:t>ен извештај и сугестии</w:t>
            </w:r>
          </w:p>
        </w:tc>
        <w:tc>
          <w:tcPr>
            <w:tcW w:w="1405"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Јануари</w:t>
            </w:r>
          </w:p>
        </w:tc>
        <w:tc>
          <w:tcPr>
            <w:tcW w:w="1325"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Одговорен наставник, раководс</w:t>
            </w:r>
            <w:r>
              <w:rPr>
                <w:rFonts w:ascii="Arial" w:eastAsia="Times New Roman" w:hAnsi="Arial" w:cs="Arial"/>
                <w:bCs/>
                <w:color w:val="000000"/>
                <w:sz w:val="22"/>
                <w:szCs w:val="22"/>
                <w:lang w:val="mk-MK"/>
              </w:rPr>
              <w:t>-</w:t>
            </w:r>
            <w:r w:rsidRPr="004B264F">
              <w:rPr>
                <w:rFonts w:ascii="Arial" w:eastAsia="Times New Roman" w:hAnsi="Arial" w:cs="Arial"/>
                <w:bCs/>
                <w:color w:val="000000"/>
                <w:sz w:val="22"/>
                <w:szCs w:val="22"/>
                <w:lang w:val="mk-MK"/>
              </w:rPr>
              <w:t>тво</w:t>
            </w:r>
          </w:p>
        </w:tc>
        <w:tc>
          <w:tcPr>
            <w:tcW w:w="1392"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Полугодише извештај</w:t>
            </w:r>
          </w:p>
        </w:tc>
        <w:tc>
          <w:tcPr>
            <w:tcW w:w="1632"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Дискусија; разговор</w:t>
            </w:r>
          </w:p>
        </w:tc>
        <w:tc>
          <w:tcPr>
            <w:tcW w:w="2259"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Потикнување на креативно размислување</w:t>
            </w:r>
          </w:p>
        </w:tc>
        <w:tc>
          <w:tcPr>
            <w:tcW w:w="135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 xml:space="preserve">Лирим Салихи  </w:t>
            </w:r>
          </w:p>
        </w:tc>
        <w:tc>
          <w:tcPr>
            <w:tcW w:w="171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Потрошен материјал</w:t>
            </w:r>
            <w:r>
              <w:rPr>
                <w:rFonts w:ascii="Arial" w:eastAsia="Times New Roman" w:hAnsi="Arial" w:cs="Arial"/>
                <w:bCs/>
                <w:color w:val="000000"/>
                <w:sz w:val="22"/>
                <w:szCs w:val="22"/>
                <w:lang w:val="mk-MK"/>
              </w:rPr>
              <w:t xml:space="preserve"> </w:t>
            </w:r>
          </w:p>
        </w:tc>
      </w:tr>
      <w:tr w:rsidR="005459E6" w:rsidRPr="004B264F" w:rsidTr="005E26A1">
        <w:tc>
          <w:tcPr>
            <w:tcW w:w="1620"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Учеството на учен.заедн.</w:t>
            </w:r>
            <w:r w:rsidRPr="004B264F">
              <w:rPr>
                <w:rFonts w:ascii="Arial" w:eastAsia="Times New Roman" w:hAnsi="Arial" w:cs="Arial"/>
                <w:bCs/>
                <w:color w:val="000000"/>
                <w:sz w:val="22"/>
                <w:szCs w:val="22"/>
                <w:lang w:val="mk-MK"/>
              </w:rPr>
              <w:t xml:space="preserve"> </w:t>
            </w:r>
            <w:r w:rsidRPr="004B264F">
              <w:rPr>
                <w:rFonts w:ascii="Arial" w:eastAsia="Times New Roman" w:hAnsi="Arial" w:cs="Arial"/>
                <w:bCs/>
                <w:color w:val="000000"/>
                <w:sz w:val="22"/>
                <w:szCs w:val="22"/>
                <w:lang w:val="mk-MK"/>
              </w:rPr>
              <w:lastRenderedPageBreak/>
              <w:t>активностите на училиштето</w:t>
            </w: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p>
        </w:tc>
        <w:tc>
          <w:tcPr>
            <w:tcW w:w="1527"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lastRenderedPageBreak/>
              <w:t xml:space="preserve">Давање предлози, </w:t>
            </w:r>
            <w:r w:rsidRPr="004B264F">
              <w:rPr>
                <w:rFonts w:ascii="Arial" w:eastAsia="Times New Roman" w:hAnsi="Arial" w:cs="Arial"/>
                <w:bCs/>
                <w:color w:val="000000"/>
                <w:sz w:val="22"/>
                <w:szCs w:val="22"/>
                <w:lang w:val="mk-MK"/>
              </w:rPr>
              <w:lastRenderedPageBreak/>
              <w:t>сугестии и организир</w:t>
            </w:r>
            <w:r>
              <w:rPr>
                <w:rFonts w:ascii="Arial" w:eastAsia="Times New Roman" w:hAnsi="Arial" w:cs="Arial"/>
                <w:bCs/>
                <w:color w:val="000000"/>
                <w:sz w:val="22"/>
                <w:szCs w:val="22"/>
                <w:lang w:val="mk-MK"/>
              </w:rPr>
              <w:t>-</w:t>
            </w:r>
            <w:r w:rsidRPr="004B264F">
              <w:rPr>
                <w:rFonts w:ascii="Arial" w:eastAsia="Times New Roman" w:hAnsi="Arial" w:cs="Arial"/>
                <w:bCs/>
                <w:color w:val="000000"/>
                <w:sz w:val="22"/>
                <w:szCs w:val="22"/>
                <w:lang w:val="mk-MK"/>
              </w:rPr>
              <w:t>ање на натпревари/активности.</w:t>
            </w:r>
          </w:p>
        </w:tc>
        <w:tc>
          <w:tcPr>
            <w:tcW w:w="1405"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lastRenderedPageBreak/>
              <w:t xml:space="preserve">Март </w:t>
            </w:r>
          </w:p>
        </w:tc>
        <w:tc>
          <w:tcPr>
            <w:tcW w:w="1325"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 xml:space="preserve">Одговорен наставник, </w:t>
            </w:r>
            <w:r w:rsidRPr="004B264F">
              <w:rPr>
                <w:rFonts w:ascii="Arial" w:eastAsia="Times New Roman" w:hAnsi="Arial" w:cs="Arial"/>
                <w:bCs/>
                <w:color w:val="000000"/>
                <w:sz w:val="22"/>
                <w:szCs w:val="22"/>
                <w:lang w:val="mk-MK"/>
              </w:rPr>
              <w:lastRenderedPageBreak/>
              <w:t>раководс</w:t>
            </w:r>
            <w:r>
              <w:rPr>
                <w:rFonts w:ascii="Arial" w:eastAsia="Times New Roman" w:hAnsi="Arial" w:cs="Arial"/>
                <w:bCs/>
                <w:color w:val="000000"/>
                <w:sz w:val="22"/>
                <w:szCs w:val="22"/>
                <w:lang w:val="mk-MK"/>
              </w:rPr>
              <w:t>-</w:t>
            </w:r>
            <w:r w:rsidRPr="004B264F">
              <w:rPr>
                <w:rFonts w:ascii="Arial" w:eastAsia="Times New Roman" w:hAnsi="Arial" w:cs="Arial"/>
                <w:bCs/>
                <w:color w:val="000000"/>
                <w:sz w:val="22"/>
                <w:szCs w:val="22"/>
                <w:lang w:val="mk-MK"/>
              </w:rPr>
              <w:t>тв</w:t>
            </w:r>
            <w:r>
              <w:rPr>
                <w:rFonts w:ascii="Arial" w:eastAsia="Times New Roman" w:hAnsi="Arial" w:cs="Arial"/>
                <w:bCs/>
                <w:color w:val="000000"/>
                <w:sz w:val="22"/>
                <w:szCs w:val="22"/>
                <w:lang w:val="mk-MK"/>
              </w:rPr>
              <w:t>о</w:t>
            </w:r>
          </w:p>
        </w:tc>
        <w:tc>
          <w:tcPr>
            <w:tcW w:w="1392"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lastRenderedPageBreak/>
              <w:t>Г</w:t>
            </w:r>
            <w:r w:rsidRPr="004B264F">
              <w:rPr>
                <w:rFonts w:ascii="Arial" w:eastAsia="Times New Roman" w:hAnsi="Arial" w:cs="Arial"/>
                <w:bCs/>
                <w:color w:val="000000"/>
                <w:sz w:val="22"/>
                <w:szCs w:val="22"/>
                <w:lang w:val="mk-MK"/>
              </w:rPr>
              <w:t>од.</w:t>
            </w:r>
            <w:r>
              <w:rPr>
                <w:rFonts w:ascii="Arial" w:eastAsia="Times New Roman" w:hAnsi="Arial" w:cs="Arial"/>
                <w:bCs/>
                <w:color w:val="000000"/>
                <w:sz w:val="22"/>
                <w:szCs w:val="22"/>
                <w:lang w:val="mk-MK"/>
              </w:rPr>
              <w:t xml:space="preserve"> </w:t>
            </w:r>
            <w:r w:rsidRPr="004B264F">
              <w:rPr>
                <w:rFonts w:ascii="Arial" w:eastAsia="Times New Roman" w:hAnsi="Arial" w:cs="Arial"/>
                <w:bCs/>
                <w:color w:val="000000"/>
                <w:sz w:val="22"/>
                <w:szCs w:val="22"/>
                <w:lang w:val="mk-MK"/>
              </w:rPr>
              <w:t>прог. на зедница</w:t>
            </w:r>
          </w:p>
        </w:tc>
        <w:tc>
          <w:tcPr>
            <w:tcW w:w="1632"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Дискусија</w:t>
            </w:r>
          </w:p>
        </w:tc>
        <w:tc>
          <w:tcPr>
            <w:tcW w:w="2259" w:type="dxa"/>
          </w:tcPr>
          <w:p w:rsidR="005459E6" w:rsidRPr="004B264F" w:rsidRDefault="005459E6" w:rsidP="005E26A1">
            <w:pPr>
              <w:autoSpaceDE w:val="0"/>
              <w:autoSpaceDN w:val="0"/>
              <w:adjustRightInd w:val="0"/>
              <w:rPr>
                <w:rFonts w:ascii="Arial" w:eastAsia="Times New Roman" w:hAnsi="Arial" w:cs="Arial"/>
                <w:bCs/>
                <w:color w:val="000000"/>
                <w:sz w:val="22"/>
                <w:szCs w:val="22"/>
                <w:lang w:val="mk-MK"/>
              </w:rPr>
            </w:pPr>
            <w:r w:rsidRPr="004B264F">
              <w:rPr>
                <w:rFonts w:ascii="Arial" w:eastAsia="Times New Roman" w:hAnsi="Arial" w:cs="Arial"/>
                <w:bCs/>
                <w:color w:val="000000"/>
                <w:sz w:val="22"/>
                <w:szCs w:val="22"/>
                <w:lang w:val="mk-MK"/>
              </w:rPr>
              <w:t>Создавање кај учите  стимулатив</w:t>
            </w:r>
            <w:r>
              <w:rPr>
                <w:rFonts w:ascii="Arial" w:eastAsia="Times New Roman" w:hAnsi="Arial" w:cs="Arial"/>
                <w:bCs/>
                <w:color w:val="000000"/>
                <w:sz w:val="22"/>
                <w:szCs w:val="22"/>
                <w:lang w:val="mk-MK"/>
              </w:rPr>
              <w:t>-</w:t>
            </w:r>
            <w:r w:rsidRPr="004B264F">
              <w:rPr>
                <w:rFonts w:ascii="Arial" w:eastAsia="Times New Roman" w:hAnsi="Arial" w:cs="Arial"/>
                <w:bCs/>
                <w:color w:val="000000"/>
                <w:sz w:val="22"/>
                <w:szCs w:val="22"/>
                <w:lang w:val="mk-MK"/>
              </w:rPr>
              <w:lastRenderedPageBreak/>
              <w:t>ни и творечки идеи преку талент</w:t>
            </w:r>
            <w:r>
              <w:rPr>
                <w:rFonts w:ascii="Arial" w:eastAsia="Times New Roman" w:hAnsi="Arial" w:cs="Arial"/>
                <w:bCs/>
                <w:color w:val="000000"/>
                <w:sz w:val="22"/>
                <w:szCs w:val="22"/>
                <w:lang w:val="mk-MK"/>
              </w:rPr>
              <w:t xml:space="preserve"> </w:t>
            </w:r>
            <w:r w:rsidRPr="004B264F">
              <w:rPr>
                <w:rFonts w:ascii="Arial" w:eastAsia="Times New Roman" w:hAnsi="Arial" w:cs="Arial"/>
                <w:bCs/>
                <w:color w:val="000000"/>
                <w:sz w:val="22"/>
                <w:szCs w:val="22"/>
                <w:lang w:val="mk-MK"/>
              </w:rPr>
              <w:t>надареност</w:t>
            </w:r>
            <w:r>
              <w:rPr>
                <w:rFonts w:ascii="Arial" w:eastAsia="Times New Roman" w:hAnsi="Arial" w:cs="Arial"/>
                <w:bCs/>
                <w:color w:val="000000"/>
                <w:sz w:val="22"/>
                <w:szCs w:val="22"/>
                <w:lang w:val="mk-MK"/>
              </w:rPr>
              <w:t xml:space="preserve">, </w:t>
            </w:r>
            <w:r w:rsidRPr="004B264F">
              <w:rPr>
                <w:rFonts w:ascii="Arial" w:eastAsia="Times New Roman" w:hAnsi="Arial" w:cs="Arial"/>
                <w:bCs/>
                <w:color w:val="000000"/>
                <w:sz w:val="22"/>
                <w:szCs w:val="22"/>
                <w:lang w:val="mk-MK"/>
              </w:rPr>
              <w:t>креативност</w:t>
            </w:r>
          </w:p>
        </w:tc>
        <w:tc>
          <w:tcPr>
            <w:tcW w:w="135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lastRenderedPageBreak/>
              <w:t xml:space="preserve">Лирим Салихи  </w:t>
            </w:r>
          </w:p>
        </w:tc>
        <w:tc>
          <w:tcPr>
            <w:tcW w:w="171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Потрошен материјал</w:t>
            </w:r>
            <w:r>
              <w:rPr>
                <w:rFonts w:ascii="Arial" w:eastAsia="Times New Roman" w:hAnsi="Arial" w:cs="Arial"/>
                <w:bCs/>
                <w:color w:val="000000"/>
                <w:sz w:val="22"/>
                <w:szCs w:val="22"/>
                <w:lang w:val="mk-MK"/>
              </w:rPr>
              <w:t xml:space="preserve"> </w:t>
            </w:r>
          </w:p>
        </w:tc>
      </w:tr>
      <w:tr w:rsidR="005459E6" w:rsidRPr="004B264F" w:rsidTr="005E26A1">
        <w:tc>
          <w:tcPr>
            <w:tcW w:w="1620"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sidRPr="00873904">
              <w:rPr>
                <w:rFonts w:ascii="Arial" w:eastAsia="Times New Roman" w:hAnsi="Arial" w:cs="Arial"/>
                <w:bCs/>
                <w:color w:val="000000"/>
                <w:sz w:val="22"/>
                <w:szCs w:val="22"/>
                <w:lang w:val="mk-MK"/>
              </w:rPr>
              <w:lastRenderedPageBreak/>
              <w:t>Теми што произлегуват од учниците</w:t>
            </w:r>
          </w:p>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p>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p>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p>
        </w:tc>
        <w:tc>
          <w:tcPr>
            <w:tcW w:w="1527"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sidRPr="00873904">
              <w:rPr>
                <w:rFonts w:ascii="Arial" w:eastAsia="Times New Roman" w:hAnsi="Arial" w:cs="Arial"/>
                <w:bCs/>
                <w:color w:val="000000"/>
                <w:sz w:val="22"/>
                <w:szCs w:val="22"/>
                <w:lang w:val="mk-MK"/>
              </w:rPr>
              <w:t>Детектира</w:t>
            </w:r>
            <w:r>
              <w:rPr>
                <w:rFonts w:ascii="Arial" w:eastAsia="Times New Roman" w:hAnsi="Arial" w:cs="Arial"/>
                <w:bCs/>
                <w:color w:val="000000"/>
                <w:sz w:val="22"/>
                <w:szCs w:val="22"/>
                <w:lang w:val="mk-MK"/>
              </w:rPr>
              <w:t>-</w:t>
            </w:r>
            <w:r w:rsidRPr="00873904">
              <w:rPr>
                <w:rFonts w:ascii="Arial" w:eastAsia="Times New Roman" w:hAnsi="Arial" w:cs="Arial"/>
                <w:bCs/>
                <w:color w:val="000000"/>
                <w:sz w:val="22"/>
                <w:szCs w:val="22"/>
                <w:lang w:val="mk-MK"/>
              </w:rPr>
              <w:t>ње на ситуации кои ќе помогната на учениц</w:t>
            </w:r>
            <w:r>
              <w:rPr>
                <w:rFonts w:ascii="Arial" w:eastAsia="Times New Roman" w:hAnsi="Arial" w:cs="Arial"/>
                <w:bCs/>
                <w:color w:val="000000"/>
                <w:sz w:val="22"/>
                <w:szCs w:val="22"/>
                <w:lang w:val="mk-MK"/>
              </w:rPr>
              <w:t>.</w:t>
            </w:r>
          </w:p>
        </w:tc>
        <w:tc>
          <w:tcPr>
            <w:tcW w:w="1405"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Април</w:t>
            </w:r>
          </w:p>
        </w:tc>
        <w:tc>
          <w:tcPr>
            <w:tcW w:w="1325"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sidRPr="00873904">
              <w:rPr>
                <w:rFonts w:ascii="Arial" w:eastAsia="Times New Roman" w:hAnsi="Arial" w:cs="Arial"/>
                <w:bCs/>
                <w:color w:val="000000"/>
                <w:sz w:val="22"/>
                <w:szCs w:val="22"/>
                <w:lang w:val="mk-MK"/>
              </w:rPr>
              <w:t>Педагог, Дефекто</w:t>
            </w:r>
            <w:r>
              <w:rPr>
                <w:rFonts w:ascii="Arial" w:eastAsia="Times New Roman" w:hAnsi="Arial" w:cs="Arial"/>
                <w:bCs/>
                <w:color w:val="000000"/>
                <w:sz w:val="22"/>
                <w:szCs w:val="22"/>
                <w:lang w:val="mk-MK"/>
              </w:rPr>
              <w:t xml:space="preserve">-лог, </w:t>
            </w:r>
            <w:r w:rsidRPr="00873904">
              <w:rPr>
                <w:rFonts w:ascii="Arial" w:eastAsia="Times New Roman" w:hAnsi="Arial" w:cs="Arial"/>
                <w:bCs/>
                <w:color w:val="000000"/>
                <w:sz w:val="22"/>
                <w:szCs w:val="22"/>
                <w:lang w:val="mk-MK"/>
              </w:rPr>
              <w:t>директор</w:t>
            </w:r>
          </w:p>
        </w:tc>
        <w:tc>
          <w:tcPr>
            <w:tcW w:w="1392"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sidRPr="00873904">
              <w:rPr>
                <w:rFonts w:ascii="Arial" w:eastAsia="Times New Roman" w:hAnsi="Arial" w:cs="Arial"/>
                <w:bCs/>
                <w:color w:val="000000"/>
                <w:sz w:val="22"/>
                <w:szCs w:val="22"/>
                <w:lang w:val="mk-MK"/>
              </w:rPr>
              <w:t>Стручна литература</w:t>
            </w:r>
          </w:p>
        </w:tc>
        <w:tc>
          <w:tcPr>
            <w:tcW w:w="1632"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Дискусија</w:t>
            </w:r>
          </w:p>
        </w:tc>
        <w:tc>
          <w:tcPr>
            <w:tcW w:w="2259"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sidRPr="00873904">
              <w:rPr>
                <w:rFonts w:ascii="Arial" w:eastAsia="Times New Roman" w:hAnsi="Arial" w:cs="Arial"/>
                <w:bCs/>
                <w:color w:val="000000"/>
                <w:sz w:val="22"/>
                <w:szCs w:val="22"/>
                <w:lang w:val="mk-MK"/>
              </w:rPr>
              <w:t>Примена на исходот од разговорите со учениците за подобрување на училишната клима</w:t>
            </w:r>
          </w:p>
        </w:tc>
        <w:tc>
          <w:tcPr>
            <w:tcW w:w="135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 xml:space="preserve">Лирим Салихи  </w:t>
            </w:r>
          </w:p>
        </w:tc>
        <w:tc>
          <w:tcPr>
            <w:tcW w:w="171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Потрошен материјал</w:t>
            </w:r>
            <w:r>
              <w:rPr>
                <w:rFonts w:ascii="Arial" w:eastAsia="Times New Roman" w:hAnsi="Arial" w:cs="Arial"/>
                <w:bCs/>
                <w:color w:val="000000"/>
                <w:sz w:val="22"/>
                <w:szCs w:val="22"/>
                <w:lang w:val="mk-MK"/>
              </w:rPr>
              <w:t xml:space="preserve"> </w:t>
            </w:r>
          </w:p>
        </w:tc>
      </w:tr>
      <w:tr w:rsidR="005459E6" w:rsidRPr="00873904" w:rsidTr="005E26A1">
        <w:tc>
          <w:tcPr>
            <w:tcW w:w="1620"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sidRPr="00873904">
              <w:rPr>
                <w:rFonts w:ascii="Arial" w:eastAsia="Times New Roman" w:hAnsi="Arial" w:cs="Arial"/>
                <w:bCs/>
                <w:color w:val="000000"/>
                <w:sz w:val="22"/>
                <w:szCs w:val="22"/>
                <w:lang w:val="mk-MK"/>
              </w:rPr>
              <w:t>Реализација на активностите</w:t>
            </w:r>
          </w:p>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p>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p>
        </w:tc>
        <w:tc>
          <w:tcPr>
            <w:tcW w:w="1527"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sidRPr="00873904">
              <w:rPr>
                <w:rFonts w:ascii="Arial" w:eastAsia="Times New Roman" w:hAnsi="Arial" w:cs="Arial"/>
                <w:bCs/>
                <w:color w:val="000000"/>
                <w:sz w:val="22"/>
                <w:szCs w:val="22"/>
                <w:lang w:val="mk-MK"/>
              </w:rPr>
              <w:t>Сумирање на работата  на ученички парламент на ниво на училиште</w:t>
            </w:r>
          </w:p>
        </w:tc>
        <w:tc>
          <w:tcPr>
            <w:tcW w:w="1405"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 xml:space="preserve">Мај </w:t>
            </w:r>
          </w:p>
        </w:tc>
        <w:tc>
          <w:tcPr>
            <w:tcW w:w="1325"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sidRPr="00873904">
              <w:rPr>
                <w:rFonts w:ascii="Arial" w:eastAsia="Times New Roman" w:hAnsi="Arial" w:cs="Arial"/>
                <w:bCs/>
                <w:color w:val="000000"/>
                <w:sz w:val="22"/>
                <w:szCs w:val="22"/>
                <w:lang w:val="mk-MK"/>
              </w:rPr>
              <w:t>Одговорен наставник, раководс</w:t>
            </w:r>
            <w:r>
              <w:rPr>
                <w:rFonts w:ascii="Arial" w:eastAsia="Times New Roman" w:hAnsi="Arial" w:cs="Arial"/>
                <w:bCs/>
                <w:color w:val="000000"/>
                <w:sz w:val="22"/>
                <w:szCs w:val="22"/>
                <w:lang w:val="mk-MK"/>
              </w:rPr>
              <w:t>-</w:t>
            </w:r>
            <w:r w:rsidRPr="00873904">
              <w:rPr>
                <w:rFonts w:ascii="Arial" w:eastAsia="Times New Roman" w:hAnsi="Arial" w:cs="Arial"/>
                <w:bCs/>
                <w:color w:val="000000"/>
                <w:sz w:val="22"/>
                <w:szCs w:val="22"/>
                <w:lang w:val="mk-MK"/>
              </w:rPr>
              <w:t>тво</w:t>
            </w:r>
          </w:p>
        </w:tc>
        <w:tc>
          <w:tcPr>
            <w:tcW w:w="1392"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sidRPr="00873904">
              <w:rPr>
                <w:rFonts w:ascii="Arial" w:eastAsia="Times New Roman" w:hAnsi="Arial" w:cs="Arial"/>
                <w:bCs/>
                <w:color w:val="000000"/>
                <w:sz w:val="22"/>
                <w:szCs w:val="22"/>
                <w:lang w:val="mk-MK"/>
              </w:rPr>
              <w:t>Извештаи; записниц</w:t>
            </w:r>
          </w:p>
        </w:tc>
        <w:tc>
          <w:tcPr>
            <w:tcW w:w="1632"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Дискусија</w:t>
            </w:r>
          </w:p>
        </w:tc>
        <w:tc>
          <w:tcPr>
            <w:tcW w:w="2259" w:type="dxa"/>
          </w:tcPr>
          <w:p w:rsidR="005459E6" w:rsidRPr="00873904" w:rsidRDefault="005459E6" w:rsidP="005E26A1">
            <w:pPr>
              <w:autoSpaceDE w:val="0"/>
              <w:autoSpaceDN w:val="0"/>
              <w:adjustRightInd w:val="0"/>
              <w:rPr>
                <w:rFonts w:ascii="Arial" w:eastAsia="Times New Roman" w:hAnsi="Arial" w:cs="Arial"/>
                <w:bCs/>
                <w:color w:val="000000"/>
                <w:sz w:val="22"/>
                <w:szCs w:val="22"/>
                <w:lang w:val="mk-MK"/>
              </w:rPr>
            </w:pPr>
            <w:r w:rsidRPr="00873904">
              <w:rPr>
                <w:rFonts w:ascii="Arial" w:eastAsia="Times New Roman" w:hAnsi="Arial" w:cs="Arial"/>
                <w:bCs/>
                <w:color w:val="000000"/>
                <w:sz w:val="22"/>
                <w:szCs w:val="22"/>
                <w:lang w:val="mk-MK"/>
              </w:rPr>
              <w:t>Развивање способност за самоевалвација и самооценување на својата работа</w:t>
            </w:r>
          </w:p>
        </w:tc>
        <w:tc>
          <w:tcPr>
            <w:tcW w:w="135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Pr>
                <w:rFonts w:ascii="Arial" w:eastAsia="Times New Roman" w:hAnsi="Arial" w:cs="Arial"/>
                <w:bCs/>
                <w:color w:val="000000"/>
                <w:sz w:val="22"/>
                <w:szCs w:val="22"/>
                <w:lang w:val="mk-MK"/>
              </w:rPr>
              <w:t xml:space="preserve">Лирим Салихи  </w:t>
            </w:r>
          </w:p>
        </w:tc>
        <w:tc>
          <w:tcPr>
            <w:tcW w:w="1710" w:type="dxa"/>
          </w:tcPr>
          <w:p w:rsidR="005459E6" w:rsidRPr="00975289" w:rsidRDefault="005459E6" w:rsidP="005E26A1">
            <w:pPr>
              <w:autoSpaceDE w:val="0"/>
              <w:autoSpaceDN w:val="0"/>
              <w:adjustRightInd w:val="0"/>
              <w:rPr>
                <w:rFonts w:ascii="Arial" w:eastAsia="Times New Roman" w:hAnsi="Arial" w:cs="Arial"/>
                <w:bCs/>
                <w:color w:val="000000"/>
                <w:sz w:val="22"/>
                <w:szCs w:val="22"/>
                <w:lang w:val="mk-MK"/>
              </w:rPr>
            </w:pPr>
            <w:r w:rsidRPr="00975289">
              <w:rPr>
                <w:rFonts w:ascii="Arial" w:eastAsia="Times New Roman" w:hAnsi="Arial" w:cs="Arial"/>
                <w:bCs/>
                <w:color w:val="000000"/>
                <w:sz w:val="22"/>
                <w:szCs w:val="22"/>
                <w:lang w:val="mk-MK"/>
              </w:rPr>
              <w:t>Потрошен материјал</w:t>
            </w:r>
            <w:r>
              <w:rPr>
                <w:rFonts w:ascii="Arial" w:eastAsia="Times New Roman" w:hAnsi="Arial" w:cs="Arial"/>
                <w:bCs/>
                <w:color w:val="000000"/>
                <w:sz w:val="22"/>
                <w:szCs w:val="22"/>
                <w:lang w:val="mk-MK"/>
              </w:rPr>
              <w:t xml:space="preserve"> </w:t>
            </w:r>
          </w:p>
        </w:tc>
      </w:tr>
    </w:tbl>
    <w:p w:rsidR="005459E6" w:rsidRDefault="005459E6" w:rsidP="005459E6">
      <w:pPr>
        <w:autoSpaceDE w:val="0"/>
        <w:autoSpaceDN w:val="0"/>
        <w:adjustRightInd w:val="0"/>
        <w:spacing w:after="0"/>
        <w:jc w:val="both"/>
        <w:rPr>
          <w:rFonts w:ascii="Arial" w:eastAsia="Times New Roman" w:hAnsi="Arial" w:cs="Arial"/>
          <w:bCs/>
          <w:color w:val="000000"/>
          <w:lang w:val="mk-MK"/>
        </w:rPr>
      </w:pPr>
    </w:p>
    <w:p w:rsidR="005459E6" w:rsidRPr="00416C8D" w:rsidRDefault="005459E6" w:rsidP="005459E6">
      <w:pPr>
        <w:autoSpaceDE w:val="0"/>
        <w:autoSpaceDN w:val="0"/>
        <w:adjustRightInd w:val="0"/>
        <w:spacing w:after="0"/>
        <w:jc w:val="both"/>
        <w:rPr>
          <w:rFonts w:ascii="Arial" w:eastAsia="Times New Roman" w:hAnsi="Arial" w:cs="Arial"/>
          <w:bCs/>
          <w:color w:val="000000"/>
          <w:sz w:val="20"/>
          <w:szCs w:val="20"/>
          <w:lang w:val="mk-MK"/>
        </w:rPr>
      </w:pPr>
      <w:r w:rsidRPr="00416C8D">
        <w:rPr>
          <w:rFonts w:ascii="Arial" w:eastAsia="Times New Roman" w:hAnsi="Arial" w:cs="Arial"/>
          <w:bCs/>
          <w:color w:val="000000"/>
          <w:sz w:val="20"/>
          <w:szCs w:val="20"/>
          <w:lang w:val="mk-MK"/>
        </w:rPr>
        <w:t>Забелешка: Програмата може да претрпи измени за потребите коишто ќе произлегуват од самите ученици</w:t>
      </w:r>
    </w:p>
    <w:p w:rsidR="000E418B" w:rsidRPr="005459E6" w:rsidRDefault="000E418B" w:rsidP="00350EE3">
      <w:pPr>
        <w:autoSpaceDE w:val="0"/>
        <w:autoSpaceDN w:val="0"/>
        <w:adjustRightInd w:val="0"/>
        <w:spacing w:after="0"/>
        <w:rPr>
          <w:rFonts w:ascii="Calibri" w:eastAsia="Times New Roman" w:hAnsi="Calibri" w:cs="Calibri"/>
          <w:lang w:val="mk-MK"/>
        </w:rPr>
      </w:pPr>
    </w:p>
    <w:p w:rsidR="00DD68CC" w:rsidRPr="004C32AE" w:rsidRDefault="00DD68CC" w:rsidP="00DD68CC">
      <w:pPr>
        <w:autoSpaceDE w:val="0"/>
        <w:autoSpaceDN w:val="0"/>
        <w:adjustRightInd w:val="0"/>
        <w:spacing w:after="0"/>
        <w:rPr>
          <w:rFonts w:ascii="Arial" w:hAnsi="Arial" w:cs="Arial"/>
          <w:b/>
          <w:bCs/>
          <w:color w:val="000000"/>
          <w:sz w:val="24"/>
          <w:szCs w:val="24"/>
          <w:lang w:val="ru-RU"/>
        </w:rPr>
      </w:pPr>
      <w:r w:rsidRPr="004C32AE">
        <w:rPr>
          <w:rFonts w:ascii="Arial" w:eastAsia="Times New Roman" w:hAnsi="Arial" w:cs="Arial"/>
          <w:b/>
          <w:sz w:val="24"/>
          <w:szCs w:val="24"/>
          <w:lang w:val="ru-RU"/>
        </w:rPr>
        <w:t xml:space="preserve">- ПРОГРАМА ЗА СОРАБОТКА СО ЛОКАЛНАТА СРЕДИНА  </w:t>
      </w:r>
    </w:p>
    <w:p w:rsidR="00DD68CC" w:rsidRPr="00DD68CC" w:rsidRDefault="00DD68CC" w:rsidP="00DD68CC">
      <w:pPr>
        <w:autoSpaceDE w:val="0"/>
        <w:autoSpaceDN w:val="0"/>
        <w:adjustRightInd w:val="0"/>
        <w:spacing w:after="0"/>
        <w:rPr>
          <w:rFonts w:ascii="Arial" w:hAnsi="Arial" w:cs="Arial"/>
          <w:bCs/>
          <w:color w:val="000000"/>
          <w:sz w:val="24"/>
          <w:szCs w:val="24"/>
          <w:lang w:val="ru-RU"/>
        </w:rPr>
      </w:pPr>
      <w:r w:rsidRPr="00DD68CC">
        <w:rPr>
          <w:rFonts w:ascii="Arial" w:eastAsia="Times New Roman" w:hAnsi="Arial" w:cs="Arial"/>
          <w:b/>
          <w:bCs/>
          <w:color w:val="333300"/>
          <w:sz w:val="24"/>
          <w:szCs w:val="24"/>
          <w:lang w:val="ru-RU"/>
        </w:rPr>
        <w:t>СОРАБОТКА СО ЛОКАЛНАТА СРЕДИНА</w:t>
      </w:r>
    </w:p>
    <w:p w:rsidR="00DD68CC" w:rsidRPr="00DD68CC" w:rsidRDefault="00DD68CC" w:rsidP="00DD68CC">
      <w:pPr>
        <w:autoSpaceDE w:val="0"/>
        <w:autoSpaceDN w:val="0"/>
        <w:adjustRightInd w:val="0"/>
        <w:spacing w:after="0"/>
        <w:rPr>
          <w:rFonts w:ascii="Arial" w:eastAsia="Times New Roman" w:hAnsi="Arial" w:cs="Arial"/>
          <w:sz w:val="24"/>
          <w:szCs w:val="24"/>
          <w:lang w:val="ru-RU"/>
        </w:rPr>
      </w:pPr>
      <w:r w:rsidRPr="00DD68CC">
        <w:rPr>
          <w:rFonts w:ascii="Arial" w:eastAsia="Times New Roman" w:hAnsi="Arial" w:cs="Arial"/>
          <w:sz w:val="24"/>
          <w:szCs w:val="24"/>
          <w:lang w:val="ru-RU"/>
        </w:rPr>
        <w:t>Ова програмско подрачје го планираме со цел да ги ставиме сите ресурси на локалната средина во функција на училиштето, а кои се од интерес за воспитно образовната работа. Преку ова подрачје ги остваруваме следните задачи:</w:t>
      </w:r>
    </w:p>
    <w:p w:rsidR="00DD68CC" w:rsidRPr="00DD68CC" w:rsidRDefault="00DD68CC" w:rsidP="00DD68CC">
      <w:pPr>
        <w:autoSpaceDE w:val="0"/>
        <w:autoSpaceDN w:val="0"/>
        <w:adjustRightInd w:val="0"/>
        <w:spacing w:after="0"/>
        <w:rPr>
          <w:rFonts w:ascii="Arial" w:eastAsia="Times New Roman" w:hAnsi="Arial" w:cs="Arial"/>
          <w:sz w:val="24"/>
          <w:szCs w:val="24"/>
          <w:lang w:val="ru-RU"/>
        </w:rPr>
      </w:pPr>
      <w:r w:rsidRPr="00DD68CC">
        <w:rPr>
          <w:rFonts w:ascii="Arial" w:eastAsia="Times New Roman" w:hAnsi="Arial" w:cs="Arial"/>
          <w:sz w:val="24"/>
          <w:szCs w:val="24"/>
          <w:lang w:val="ru-RU"/>
        </w:rPr>
        <w:t>искористување на материјалните можности на локалната средани за унапредување на дејноста на училиштето;</w:t>
      </w:r>
    </w:p>
    <w:p w:rsidR="00DD68CC" w:rsidRPr="00DD68CC" w:rsidRDefault="00DD68CC" w:rsidP="00DD68CC">
      <w:pPr>
        <w:autoSpaceDE w:val="0"/>
        <w:autoSpaceDN w:val="0"/>
        <w:adjustRightInd w:val="0"/>
        <w:spacing w:after="0"/>
        <w:rPr>
          <w:rFonts w:ascii="Arial" w:eastAsia="Times New Roman" w:hAnsi="Arial" w:cs="Arial"/>
          <w:sz w:val="24"/>
          <w:szCs w:val="24"/>
          <w:lang w:val="ru-RU"/>
        </w:rPr>
      </w:pPr>
      <w:r w:rsidRPr="00DD68CC">
        <w:rPr>
          <w:rFonts w:ascii="Arial" w:eastAsia="Times New Roman" w:hAnsi="Arial" w:cs="Arial"/>
          <w:sz w:val="24"/>
          <w:szCs w:val="24"/>
          <w:lang w:val="ru-RU"/>
        </w:rPr>
        <w:t>збогатувањена воспитно -образовната работа како резулат од искористување на можностите на институциите од областа на културата,спортот и сл;</w:t>
      </w:r>
    </w:p>
    <w:p w:rsidR="00DD68CC" w:rsidRPr="00DD68CC" w:rsidRDefault="00DD68CC" w:rsidP="00DD68CC">
      <w:pPr>
        <w:autoSpaceDE w:val="0"/>
        <w:autoSpaceDN w:val="0"/>
        <w:adjustRightInd w:val="0"/>
        <w:spacing w:after="0"/>
        <w:rPr>
          <w:rFonts w:ascii="Arial" w:eastAsia="Times New Roman" w:hAnsi="Arial" w:cs="Arial"/>
          <w:sz w:val="24"/>
          <w:szCs w:val="24"/>
          <w:lang w:val="ru-RU"/>
        </w:rPr>
      </w:pPr>
      <w:r w:rsidRPr="00DD68CC">
        <w:rPr>
          <w:rFonts w:ascii="Arial" w:eastAsia="Times New Roman" w:hAnsi="Arial" w:cs="Arial"/>
          <w:sz w:val="24"/>
          <w:szCs w:val="24"/>
          <w:lang w:val="ru-RU"/>
        </w:rPr>
        <w:t>орагнизирање на заеднички културно -уметнички,образовни спортски и други манифестации со другите училишта од општината;</w:t>
      </w:r>
    </w:p>
    <w:p w:rsidR="00DD68CC" w:rsidRDefault="00DD68CC" w:rsidP="00DD68CC">
      <w:pPr>
        <w:autoSpaceDE w:val="0"/>
        <w:autoSpaceDN w:val="0"/>
        <w:adjustRightInd w:val="0"/>
        <w:spacing w:after="0"/>
        <w:rPr>
          <w:rFonts w:ascii="Arial" w:eastAsia="Times New Roman" w:hAnsi="Arial" w:cs="Arial"/>
          <w:sz w:val="24"/>
          <w:szCs w:val="24"/>
          <w:lang w:val="ru-RU"/>
        </w:rPr>
      </w:pPr>
      <w:r w:rsidRPr="00DD68CC">
        <w:rPr>
          <w:rFonts w:ascii="Arial" w:eastAsia="Times New Roman" w:hAnsi="Arial" w:cs="Arial"/>
          <w:sz w:val="24"/>
          <w:szCs w:val="24"/>
          <w:lang w:val="ru-RU"/>
        </w:rPr>
        <w:t>збогатувањена воспитно -образовната работа како резулат на размена на знаења , мислења и искуства со наставниот кадар од другите училишта од општината;</w:t>
      </w:r>
    </w:p>
    <w:p w:rsidR="00454848" w:rsidRPr="00DD68CC" w:rsidRDefault="00454848" w:rsidP="00DD68CC">
      <w:pPr>
        <w:autoSpaceDE w:val="0"/>
        <w:autoSpaceDN w:val="0"/>
        <w:adjustRightInd w:val="0"/>
        <w:spacing w:after="0"/>
        <w:rPr>
          <w:rFonts w:ascii="Arial" w:eastAsia="Times New Roman" w:hAnsi="Arial" w:cs="Arial"/>
          <w:sz w:val="24"/>
          <w:szCs w:val="24"/>
          <w:lang w:val="ru-RU"/>
        </w:rPr>
      </w:pPr>
    </w:p>
    <w:p w:rsidR="00DD68CC" w:rsidRPr="00DD68CC" w:rsidRDefault="00DD68CC" w:rsidP="00DD68CC">
      <w:pPr>
        <w:autoSpaceDE w:val="0"/>
        <w:autoSpaceDN w:val="0"/>
        <w:adjustRightInd w:val="0"/>
        <w:spacing w:after="0"/>
        <w:rPr>
          <w:rFonts w:ascii="Arial" w:hAnsi="Arial" w:cs="Arial"/>
          <w:bCs/>
          <w:color w:val="000000"/>
          <w:sz w:val="24"/>
          <w:szCs w:val="24"/>
          <w:lang w:val="mk-MK"/>
        </w:rPr>
      </w:pPr>
      <w:r w:rsidRPr="00DD68CC">
        <w:rPr>
          <w:rFonts w:ascii="Arial" w:eastAsia="Times New Roman" w:hAnsi="Arial" w:cs="Arial"/>
          <w:b/>
          <w:bCs/>
          <w:i/>
          <w:iCs/>
          <w:color w:val="333300"/>
          <w:sz w:val="24"/>
          <w:szCs w:val="24"/>
        </w:rPr>
        <w:lastRenderedPageBreak/>
        <w:t>Активности за реализација на целите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8"/>
        <w:gridCol w:w="1890"/>
        <w:gridCol w:w="2430"/>
        <w:gridCol w:w="2070"/>
        <w:gridCol w:w="4230"/>
      </w:tblGrid>
      <w:tr w:rsidR="00DD68CC" w:rsidRPr="00DD68CC" w:rsidTr="002C3C7A">
        <w:tc>
          <w:tcPr>
            <w:tcW w:w="2538" w:type="dxa"/>
          </w:tcPr>
          <w:p w:rsidR="00DD68CC" w:rsidRPr="00DD68CC" w:rsidRDefault="00DD68CC" w:rsidP="00F25771">
            <w:pPr>
              <w:autoSpaceDE w:val="0"/>
              <w:autoSpaceDN w:val="0"/>
              <w:adjustRightInd w:val="0"/>
              <w:spacing w:after="0"/>
              <w:rPr>
                <w:rFonts w:ascii="Arial" w:hAnsi="Arial" w:cs="Arial"/>
                <w:b/>
                <w:sz w:val="24"/>
                <w:szCs w:val="24"/>
              </w:rPr>
            </w:pPr>
            <w:r w:rsidRPr="00DD68CC">
              <w:rPr>
                <w:rFonts w:ascii="Arial" w:hAnsi="Arial" w:cs="Arial"/>
                <w:b/>
                <w:sz w:val="24"/>
                <w:szCs w:val="24"/>
              </w:rPr>
              <w:t>Планирана програмска</w:t>
            </w:r>
          </w:p>
          <w:p w:rsidR="00DD68CC" w:rsidRPr="00DD68CC" w:rsidRDefault="00DD68CC" w:rsidP="00F25771">
            <w:pPr>
              <w:spacing w:after="0"/>
              <w:rPr>
                <w:rFonts w:ascii="Arial" w:hAnsi="Arial" w:cs="Arial"/>
                <w:b/>
                <w:sz w:val="24"/>
                <w:szCs w:val="24"/>
              </w:rPr>
            </w:pPr>
            <w:r w:rsidRPr="00DD68CC">
              <w:rPr>
                <w:rFonts w:ascii="Arial" w:hAnsi="Arial" w:cs="Arial"/>
                <w:b/>
                <w:sz w:val="24"/>
                <w:szCs w:val="24"/>
              </w:rPr>
              <w:t>Активност</w:t>
            </w:r>
          </w:p>
        </w:tc>
        <w:tc>
          <w:tcPr>
            <w:tcW w:w="1890" w:type="dxa"/>
          </w:tcPr>
          <w:p w:rsidR="00DD68CC" w:rsidRPr="00DD68CC" w:rsidRDefault="00DD68CC" w:rsidP="00F25771">
            <w:pPr>
              <w:autoSpaceDE w:val="0"/>
              <w:autoSpaceDN w:val="0"/>
              <w:adjustRightInd w:val="0"/>
              <w:spacing w:after="0"/>
              <w:rPr>
                <w:rFonts w:ascii="Arial" w:hAnsi="Arial" w:cs="Arial"/>
                <w:b/>
                <w:sz w:val="24"/>
                <w:szCs w:val="24"/>
              </w:rPr>
            </w:pPr>
            <w:r w:rsidRPr="00DD68CC">
              <w:rPr>
                <w:rFonts w:ascii="Arial" w:hAnsi="Arial" w:cs="Arial"/>
                <w:b/>
                <w:sz w:val="24"/>
                <w:szCs w:val="24"/>
              </w:rPr>
              <w:t>Време на</w:t>
            </w:r>
          </w:p>
          <w:p w:rsidR="00DD68CC" w:rsidRPr="00DD68CC" w:rsidRDefault="00DD68CC" w:rsidP="00F25771">
            <w:pPr>
              <w:spacing w:after="0"/>
              <w:rPr>
                <w:rFonts w:ascii="Arial" w:hAnsi="Arial" w:cs="Arial"/>
                <w:b/>
                <w:sz w:val="24"/>
                <w:szCs w:val="24"/>
              </w:rPr>
            </w:pPr>
            <w:r w:rsidRPr="00DD68CC">
              <w:rPr>
                <w:rFonts w:ascii="Arial" w:hAnsi="Arial" w:cs="Arial"/>
                <w:b/>
                <w:sz w:val="24"/>
                <w:szCs w:val="24"/>
              </w:rPr>
              <w:t>Реализација</w:t>
            </w:r>
          </w:p>
          <w:p w:rsidR="00DD68CC" w:rsidRPr="00DD68CC" w:rsidRDefault="00DD68CC" w:rsidP="00F25771">
            <w:pPr>
              <w:autoSpaceDE w:val="0"/>
              <w:autoSpaceDN w:val="0"/>
              <w:adjustRightInd w:val="0"/>
              <w:spacing w:after="0"/>
              <w:rPr>
                <w:rFonts w:ascii="Arial" w:hAnsi="Arial" w:cs="Arial"/>
                <w:b/>
                <w:sz w:val="24"/>
                <w:szCs w:val="24"/>
              </w:rPr>
            </w:pPr>
          </w:p>
        </w:tc>
        <w:tc>
          <w:tcPr>
            <w:tcW w:w="2430" w:type="dxa"/>
          </w:tcPr>
          <w:p w:rsidR="00DD68CC" w:rsidRPr="00DD68CC" w:rsidRDefault="00DD68CC" w:rsidP="00F25771">
            <w:pPr>
              <w:spacing w:after="0"/>
              <w:rPr>
                <w:rFonts w:ascii="Arial" w:hAnsi="Arial" w:cs="Arial"/>
                <w:b/>
                <w:sz w:val="24"/>
                <w:szCs w:val="24"/>
              </w:rPr>
            </w:pPr>
            <w:r w:rsidRPr="00DD68CC">
              <w:rPr>
                <w:rFonts w:ascii="Arial" w:hAnsi="Arial" w:cs="Arial"/>
                <w:b/>
                <w:sz w:val="24"/>
                <w:szCs w:val="24"/>
              </w:rPr>
              <w:t>Реализатор</w:t>
            </w:r>
          </w:p>
          <w:p w:rsidR="00DD68CC" w:rsidRPr="00DD68CC" w:rsidRDefault="00DD68CC" w:rsidP="00F25771">
            <w:pPr>
              <w:spacing w:after="0"/>
              <w:rPr>
                <w:rFonts w:ascii="Arial" w:hAnsi="Arial" w:cs="Arial"/>
                <w:b/>
                <w:sz w:val="24"/>
                <w:szCs w:val="24"/>
              </w:rPr>
            </w:pPr>
          </w:p>
        </w:tc>
        <w:tc>
          <w:tcPr>
            <w:tcW w:w="2070" w:type="dxa"/>
          </w:tcPr>
          <w:p w:rsidR="00DD68CC" w:rsidRPr="00DD68CC" w:rsidRDefault="00DD68CC" w:rsidP="00F25771">
            <w:pPr>
              <w:autoSpaceDE w:val="0"/>
              <w:autoSpaceDN w:val="0"/>
              <w:adjustRightInd w:val="0"/>
              <w:spacing w:after="0"/>
              <w:rPr>
                <w:rFonts w:ascii="Arial" w:eastAsia="Times New Roman" w:hAnsi="Arial" w:cs="Arial"/>
                <w:b/>
                <w:sz w:val="24"/>
                <w:szCs w:val="24"/>
              </w:rPr>
            </w:pPr>
            <w:r w:rsidRPr="00DD68CC">
              <w:rPr>
                <w:rFonts w:ascii="Arial" w:eastAsia="Times New Roman" w:hAnsi="Arial" w:cs="Arial"/>
                <w:b/>
                <w:sz w:val="24"/>
                <w:szCs w:val="24"/>
              </w:rPr>
              <w:t>Resursi</w:t>
            </w:r>
          </w:p>
        </w:tc>
        <w:tc>
          <w:tcPr>
            <w:tcW w:w="4230" w:type="dxa"/>
          </w:tcPr>
          <w:p w:rsidR="00DD68CC" w:rsidRPr="00DD68CC" w:rsidRDefault="00DD68CC" w:rsidP="00F25771">
            <w:pPr>
              <w:spacing w:after="0"/>
              <w:rPr>
                <w:rFonts w:ascii="Arial" w:hAnsi="Arial" w:cs="Arial"/>
                <w:b/>
                <w:sz w:val="24"/>
                <w:szCs w:val="24"/>
              </w:rPr>
            </w:pPr>
            <w:r w:rsidRPr="00DD68CC">
              <w:rPr>
                <w:rFonts w:ascii="Arial" w:hAnsi="Arial" w:cs="Arial"/>
                <w:b/>
                <w:sz w:val="24"/>
                <w:szCs w:val="24"/>
              </w:rPr>
              <w:t>Очекувани исходи и ефекти</w:t>
            </w:r>
          </w:p>
          <w:p w:rsidR="00DD68CC" w:rsidRPr="00DD68CC" w:rsidRDefault="00DD68CC" w:rsidP="00F25771">
            <w:pPr>
              <w:spacing w:after="0"/>
              <w:rPr>
                <w:rFonts w:ascii="Arial" w:hAnsi="Arial" w:cs="Arial"/>
                <w:b/>
                <w:sz w:val="24"/>
                <w:szCs w:val="24"/>
              </w:rPr>
            </w:pP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hAnsi="Arial" w:cs="Arial"/>
              </w:rPr>
            </w:pPr>
            <w:r w:rsidRPr="00454848">
              <w:rPr>
                <w:rFonts w:ascii="Arial" w:hAnsi="Arial" w:cs="Arial"/>
              </w:rPr>
              <w:t>1</w:t>
            </w:r>
          </w:p>
        </w:tc>
        <w:tc>
          <w:tcPr>
            <w:tcW w:w="1890" w:type="dxa"/>
          </w:tcPr>
          <w:p w:rsidR="00DD68CC" w:rsidRPr="00454848" w:rsidRDefault="00DD68CC" w:rsidP="00F25771">
            <w:pPr>
              <w:autoSpaceDE w:val="0"/>
              <w:autoSpaceDN w:val="0"/>
              <w:adjustRightInd w:val="0"/>
              <w:spacing w:after="0"/>
              <w:rPr>
                <w:rFonts w:ascii="Arial" w:hAnsi="Arial" w:cs="Arial"/>
              </w:rPr>
            </w:pPr>
            <w:r w:rsidRPr="00454848">
              <w:rPr>
                <w:rFonts w:ascii="Arial" w:hAnsi="Arial" w:cs="Arial"/>
              </w:rPr>
              <w:t>2</w:t>
            </w:r>
          </w:p>
        </w:tc>
        <w:tc>
          <w:tcPr>
            <w:tcW w:w="2430" w:type="dxa"/>
          </w:tcPr>
          <w:p w:rsidR="00DD68CC" w:rsidRPr="00454848" w:rsidRDefault="00DD68CC" w:rsidP="00F25771">
            <w:pPr>
              <w:spacing w:after="0"/>
              <w:rPr>
                <w:rFonts w:ascii="Arial" w:hAnsi="Arial" w:cs="Arial"/>
              </w:rPr>
            </w:pPr>
            <w:r w:rsidRPr="00454848">
              <w:rPr>
                <w:rFonts w:ascii="Arial" w:hAnsi="Arial" w:cs="Arial"/>
              </w:rPr>
              <w:t>3</w:t>
            </w:r>
          </w:p>
        </w:tc>
        <w:tc>
          <w:tcPr>
            <w:tcW w:w="2070" w:type="dxa"/>
          </w:tcPr>
          <w:p w:rsidR="00DD68CC" w:rsidRPr="00454848" w:rsidRDefault="00DD68CC" w:rsidP="00F25771">
            <w:pPr>
              <w:autoSpaceDE w:val="0"/>
              <w:autoSpaceDN w:val="0"/>
              <w:adjustRightInd w:val="0"/>
              <w:spacing w:after="0"/>
              <w:rPr>
                <w:rFonts w:ascii="Arial" w:hAnsi="Arial" w:cs="Arial"/>
              </w:rPr>
            </w:pPr>
            <w:r w:rsidRPr="00454848">
              <w:rPr>
                <w:rFonts w:ascii="Arial" w:hAnsi="Arial" w:cs="Arial"/>
              </w:rPr>
              <w:t>4</w:t>
            </w:r>
          </w:p>
        </w:tc>
        <w:tc>
          <w:tcPr>
            <w:tcW w:w="4230" w:type="dxa"/>
          </w:tcPr>
          <w:p w:rsidR="00DD68CC" w:rsidRPr="00454848" w:rsidRDefault="00DD68CC" w:rsidP="00F25771">
            <w:pPr>
              <w:spacing w:after="0"/>
              <w:rPr>
                <w:rFonts w:ascii="Arial" w:hAnsi="Arial" w:cs="Arial"/>
              </w:rPr>
            </w:pPr>
            <w:r w:rsidRPr="00454848">
              <w:rPr>
                <w:rFonts w:ascii="Arial" w:hAnsi="Arial" w:cs="Arial"/>
              </w:rPr>
              <w:t>5</w:t>
            </w:r>
          </w:p>
        </w:tc>
      </w:tr>
      <w:tr w:rsidR="00DD68CC" w:rsidRPr="00DD68CC" w:rsidTr="002C3C7A">
        <w:tc>
          <w:tcPr>
            <w:tcW w:w="2538" w:type="dxa"/>
          </w:tcPr>
          <w:p w:rsidR="00DD68CC" w:rsidRPr="00454848" w:rsidRDefault="00DD68CC" w:rsidP="00454848">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 xml:space="preserve">Средба </w:t>
            </w:r>
            <w:r w:rsidRPr="00454848">
              <w:rPr>
                <w:rFonts w:ascii="Arial" w:eastAsia="Times New Roman" w:hAnsi="Arial" w:cs="Arial"/>
              </w:rPr>
              <w:t>na</w:t>
            </w:r>
            <w:r w:rsidRPr="00454848">
              <w:rPr>
                <w:rFonts w:ascii="Arial" w:eastAsia="Times New Roman" w:hAnsi="Arial" w:cs="Arial"/>
                <w:lang w:val="ru-RU"/>
              </w:rPr>
              <w:t xml:space="preserve"> литературни и ликовни</w:t>
            </w:r>
            <w:r w:rsidR="00454848">
              <w:rPr>
                <w:rFonts w:ascii="Arial" w:eastAsia="Times New Roman" w:hAnsi="Arial" w:cs="Arial"/>
                <w:lang w:val="ru-RU"/>
              </w:rPr>
              <w:t xml:space="preserve">   д</w:t>
            </w:r>
            <w:r w:rsidR="00454848" w:rsidRPr="00454848">
              <w:rPr>
                <w:rFonts w:ascii="Arial" w:eastAsia="Times New Roman" w:hAnsi="Arial" w:cs="Arial"/>
                <w:lang w:val="ru-RU"/>
              </w:rPr>
              <w:t>ружини</w:t>
            </w:r>
            <w:r w:rsidR="00454848">
              <w:rPr>
                <w:rFonts w:ascii="Arial" w:eastAsia="Times New Roman" w:hAnsi="Arial" w:cs="Arial"/>
                <w:lang w:val="ru-RU"/>
              </w:rPr>
              <w:t xml:space="preserve">         </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Се определува</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според</w:t>
            </w:r>
          </w:p>
          <w:p w:rsidR="00DD68CC" w:rsidRPr="00454848" w:rsidRDefault="00DD68CC" w:rsidP="00F25771">
            <w:pPr>
              <w:autoSpaceDE w:val="0"/>
              <w:autoSpaceDN w:val="0"/>
              <w:adjustRightInd w:val="0"/>
              <w:spacing w:after="0"/>
              <w:rPr>
                <w:rFonts w:ascii="Arial" w:hAnsi="Arial" w:cs="Arial"/>
              </w:rPr>
            </w:pPr>
            <w:r w:rsidRPr="00454848">
              <w:rPr>
                <w:rFonts w:ascii="Arial" w:eastAsia="Times New Roman" w:hAnsi="Arial" w:cs="Arial"/>
              </w:rPr>
              <w:t>потребите</w:t>
            </w:r>
          </w:p>
        </w:tc>
        <w:tc>
          <w:tcPr>
            <w:tcW w:w="24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Членовите на секциите</w:t>
            </w:r>
          </w:p>
          <w:p w:rsidR="00DD68CC" w:rsidRPr="00454848" w:rsidRDefault="00DD68CC" w:rsidP="00F25771">
            <w:pPr>
              <w:spacing w:after="0"/>
              <w:rPr>
                <w:rFonts w:ascii="Arial" w:hAnsi="Arial" w:cs="Arial"/>
                <w:lang w:val="ru-RU"/>
              </w:rPr>
            </w:pPr>
            <w:r w:rsidRPr="00454848">
              <w:rPr>
                <w:rFonts w:ascii="Arial" w:eastAsia="Times New Roman" w:hAnsi="Arial" w:cs="Arial"/>
                <w:lang w:val="ru-RU"/>
              </w:rPr>
              <w:t>и наставникот</w:t>
            </w:r>
          </w:p>
        </w:tc>
        <w:tc>
          <w:tcPr>
            <w:tcW w:w="207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Лични творби по избор и според</w:t>
            </w:r>
          </w:p>
          <w:p w:rsidR="00DD68CC" w:rsidRPr="00454848" w:rsidRDefault="00DD68CC" w:rsidP="00F25771">
            <w:pPr>
              <w:autoSpaceDE w:val="0"/>
              <w:autoSpaceDN w:val="0"/>
              <w:adjustRightInd w:val="0"/>
              <w:spacing w:after="0"/>
              <w:rPr>
                <w:rFonts w:ascii="Arial" w:hAnsi="Arial" w:cs="Arial"/>
              </w:rPr>
            </w:pPr>
            <w:r w:rsidRPr="00454848">
              <w:rPr>
                <w:rFonts w:ascii="Arial" w:eastAsia="Times New Roman" w:hAnsi="Arial" w:cs="Arial"/>
              </w:rPr>
              <w:t>барањата</w:t>
            </w:r>
          </w:p>
        </w:tc>
        <w:tc>
          <w:tcPr>
            <w:tcW w:w="4230" w:type="dxa"/>
          </w:tcPr>
          <w:p w:rsidR="00DD68CC" w:rsidRPr="00454848" w:rsidRDefault="00DD68CC" w:rsidP="00F25771">
            <w:pPr>
              <w:spacing w:after="0"/>
              <w:rPr>
                <w:rFonts w:ascii="Arial" w:hAnsi="Arial" w:cs="Arial"/>
              </w:rPr>
            </w:pPr>
            <w:r w:rsidRPr="00454848">
              <w:rPr>
                <w:rFonts w:ascii="Arial" w:eastAsia="Times New Roman" w:hAnsi="Arial" w:cs="Arial"/>
              </w:rPr>
              <w:t>Соработка, дру</w:t>
            </w:r>
            <w:r w:rsidRPr="00454848">
              <w:rPr>
                <w:rFonts w:ascii="Arial" w:eastAsia="Times New Roman" w:hAnsi="Arial" w:cs="Arial"/>
                <w:lang w:val="mk-MK"/>
              </w:rPr>
              <w:t>ж</w:t>
            </w:r>
            <w:r w:rsidRPr="00454848">
              <w:rPr>
                <w:rFonts w:ascii="Arial" w:eastAsia="Times New Roman" w:hAnsi="Arial" w:cs="Arial"/>
              </w:rPr>
              <w:t>ење</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Соработка на ученичките заедници</w:t>
            </w:r>
          </w:p>
          <w:p w:rsidR="00DD68CC" w:rsidRPr="00454848" w:rsidRDefault="00DD68CC" w:rsidP="00F25771">
            <w:pPr>
              <w:autoSpaceDE w:val="0"/>
              <w:autoSpaceDN w:val="0"/>
              <w:adjustRightInd w:val="0"/>
              <w:spacing w:after="0"/>
              <w:rPr>
                <w:rFonts w:ascii="Arial" w:eastAsia="Times New Roman" w:hAnsi="Arial" w:cs="Arial"/>
              </w:rPr>
            </w:pPr>
          </w:p>
          <w:p w:rsidR="00DD68CC" w:rsidRPr="00454848" w:rsidRDefault="00DD68CC" w:rsidP="00F25771">
            <w:pPr>
              <w:autoSpaceDE w:val="0"/>
              <w:autoSpaceDN w:val="0"/>
              <w:adjustRightInd w:val="0"/>
              <w:spacing w:after="0"/>
              <w:rPr>
                <w:rFonts w:ascii="Arial" w:eastAsia="Times New Roman" w:hAnsi="Arial" w:cs="Arial"/>
              </w:rPr>
            </w:pP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Се определува</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според</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потребите</w:t>
            </w:r>
          </w:p>
        </w:tc>
        <w:tc>
          <w:tcPr>
            <w:tcW w:w="24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Членови на</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ученичките заедници</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и одговорни</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наставници</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Изготвени програми</w:t>
            </w:r>
          </w:p>
        </w:tc>
        <w:tc>
          <w:tcPr>
            <w:tcW w:w="42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Подобрување на работата во</w:t>
            </w:r>
          </w:p>
          <w:p w:rsidR="00DD68CC" w:rsidRPr="00454848" w:rsidRDefault="00DD68CC" w:rsidP="00F25771">
            <w:pPr>
              <w:spacing w:after="0"/>
              <w:rPr>
                <w:rFonts w:ascii="Arial" w:eastAsia="Times New Roman" w:hAnsi="Arial" w:cs="Arial"/>
                <w:lang w:val="ru-RU"/>
              </w:rPr>
            </w:pPr>
            <w:r w:rsidRPr="00454848">
              <w:rPr>
                <w:rFonts w:ascii="Arial" w:eastAsia="Times New Roman" w:hAnsi="Arial" w:cs="Arial"/>
                <w:lang w:val="ru-RU"/>
              </w:rPr>
              <w:t>училиштата</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Соработка и средби на детските</w:t>
            </w:r>
          </w:p>
          <w:p w:rsidR="00DD68CC" w:rsidRPr="00454848" w:rsidRDefault="00454848"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О</w:t>
            </w:r>
            <w:r w:rsidR="00DD68CC" w:rsidRPr="00454848">
              <w:rPr>
                <w:rFonts w:ascii="Arial" w:eastAsia="Times New Roman" w:hAnsi="Arial" w:cs="Arial"/>
                <w:lang w:val="ru-RU"/>
              </w:rPr>
              <w:t>рганиза</w:t>
            </w:r>
            <w:r>
              <w:rPr>
                <w:rFonts w:ascii="Arial" w:eastAsia="Times New Roman" w:hAnsi="Arial" w:cs="Arial"/>
                <w:lang w:val="ru-RU"/>
              </w:rPr>
              <w:t>ции од одд.</w:t>
            </w:r>
          </w:p>
          <w:p w:rsidR="00DD68CC" w:rsidRPr="00454848" w:rsidRDefault="00DD68CC" w:rsidP="00F25771">
            <w:pPr>
              <w:autoSpaceDE w:val="0"/>
              <w:autoSpaceDN w:val="0"/>
              <w:adjustRightInd w:val="0"/>
              <w:spacing w:after="0"/>
              <w:rPr>
                <w:rFonts w:ascii="Arial" w:eastAsia="Times New Roman" w:hAnsi="Arial" w:cs="Arial"/>
                <w:lang w:val="mk-MK"/>
              </w:rPr>
            </w:pPr>
            <w:r w:rsidRPr="00454848">
              <w:rPr>
                <w:rFonts w:ascii="Arial" w:eastAsia="Times New Roman" w:hAnsi="Arial" w:cs="Arial"/>
              </w:rPr>
              <w:t>настава</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Се определува</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според</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потребите</w:t>
            </w:r>
          </w:p>
        </w:tc>
        <w:tc>
          <w:tcPr>
            <w:tcW w:w="24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Членови на детските</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организации и</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одговорни наставници</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Изготвени програми</w:t>
            </w:r>
          </w:p>
        </w:tc>
        <w:tc>
          <w:tcPr>
            <w:tcW w:w="42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Подобрување на работата во</w:t>
            </w:r>
          </w:p>
          <w:p w:rsidR="00DD68CC" w:rsidRPr="00454848" w:rsidRDefault="00DD68CC" w:rsidP="00F25771">
            <w:pPr>
              <w:spacing w:after="0"/>
              <w:rPr>
                <w:rFonts w:ascii="Arial" w:eastAsia="Times New Roman" w:hAnsi="Arial" w:cs="Arial"/>
                <w:lang w:val="ru-RU"/>
              </w:rPr>
            </w:pPr>
            <w:r w:rsidRPr="00454848">
              <w:rPr>
                <w:rFonts w:ascii="Arial" w:eastAsia="Times New Roman" w:hAnsi="Arial" w:cs="Arial"/>
                <w:lang w:val="ru-RU"/>
              </w:rPr>
              <w:t>училиштата</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Соработка на стручен план меѓу</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училиштата</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Ноември-март</w:t>
            </w:r>
          </w:p>
        </w:tc>
        <w:tc>
          <w:tcPr>
            <w:tcW w:w="24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Наставници, директор</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Стручна литература</w:t>
            </w:r>
          </w:p>
        </w:tc>
        <w:tc>
          <w:tcPr>
            <w:tcW w:w="42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Подобрување на работата во</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училиштата</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Учество на разни заеднички</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спортски манифестации</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Се определува</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според</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потребите</w:t>
            </w:r>
          </w:p>
        </w:tc>
        <w:tc>
          <w:tcPr>
            <w:tcW w:w="24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Членовите на секциите</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и наставникот</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По избор</w:t>
            </w:r>
          </w:p>
        </w:tc>
        <w:tc>
          <w:tcPr>
            <w:tcW w:w="42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Соработка, дружење</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Музички средби</w:t>
            </w:r>
          </w:p>
          <w:p w:rsidR="00DD68CC" w:rsidRPr="00454848" w:rsidRDefault="00DD68CC" w:rsidP="00F25771">
            <w:pPr>
              <w:autoSpaceDE w:val="0"/>
              <w:autoSpaceDN w:val="0"/>
              <w:adjustRightInd w:val="0"/>
              <w:spacing w:after="0"/>
              <w:rPr>
                <w:rFonts w:ascii="Arial" w:eastAsia="Times New Roman" w:hAnsi="Arial" w:cs="Arial"/>
              </w:rPr>
            </w:pP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Се определува</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според</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потребите</w:t>
            </w:r>
          </w:p>
        </w:tc>
        <w:tc>
          <w:tcPr>
            <w:tcW w:w="24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Членовите на секциите</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и наставникот</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По избор</w:t>
            </w:r>
          </w:p>
        </w:tc>
        <w:tc>
          <w:tcPr>
            <w:tcW w:w="42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Соработка, дружење</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Соработка со средни училишта и</w:t>
            </w:r>
            <w:r w:rsidR="002C3C7A" w:rsidRPr="00454848">
              <w:rPr>
                <w:rFonts w:ascii="Arial" w:eastAsia="Times New Roman" w:hAnsi="Arial" w:cs="Arial"/>
                <w:lang w:val="ru-RU"/>
              </w:rPr>
              <w:t xml:space="preserve"> </w:t>
            </w:r>
            <w:r w:rsidRPr="00454848">
              <w:rPr>
                <w:rFonts w:ascii="Arial" w:eastAsia="Times New Roman" w:hAnsi="Arial" w:cs="Arial"/>
                <w:lang w:val="ru-RU"/>
              </w:rPr>
              <w:t>нивна промоција</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Mај</w:t>
            </w:r>
          </w:p>
        </w:tc>
        <w:tc>
          <w:tcPr>
            <w:tcW w:w="24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Ученици, наставници,</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директор</w:t>
            </w:r>
          </w:p>
        </w:tc>
        <w:tc>
          <w:tcPr>
            <w:tcW w:w="207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rPr>
              <w:t>M</w:t>
            </w:r>
            <w:r w:rsidRPr="00454848">
              <w:rPr>
                <w:rFonts w:ascii="Arial" w:eastAsia="Times New Roman" w:hAnsi="Arial" w:cs="Arial"/>
                <w:lang w:val="ru-RU"/>
              </w:rPr>
              <w:t>атеријал по избор на</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учениците</w:t>
            </w:r>
          </w:p>
        </w:tc>
        <w:tc>
          <w:tcPr>
            <w:tcW w:w="42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Подобро информирање на учениците</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кое ќе им помогне во одлуката</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за продолжување на нивното</w:t>
            </w:r>
            <w:r w:rsidR="00454848">
              <w:rPr>
                <w:rFonts w:ascii="Arial" w:eastAsia="Times New Roman" w:hAnsi="Arial" w:cs="Arial"/>
                <w:lang w:val="ru-RU"/>
              </w:rPr>
              <w:t xml:space="preserve">  обр.</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Училиштето и локалната</w:t>
            </w:r>
            <w:r w:rsidR="002C3C7A" w:rsidRPr="00454848">
              <w:rPr>
                <w:rFonts w:ascii="Arial" w:eastAsia="Times New Roman" w:hAnsi="Arial" w:cs="Arial"/>
                <w:lang w:val="mk-MK"/>
              </w:rPr>
              <w:t xml:space="preserve"> </w:t>
            </w:r>
            <w:r w:rsidRPr="00454848">
              <w:rPr>
                <w:rFonts w:ascii="Arial" w:eastAsia="Times New Roman" w:hAnsi="Arial" w:cs="Arial"/>
              </w:rPr>
              <w:t>средина</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По потреба</w:t>
            </w:r>
          </w:p>
        </w:tc>
        <w:tc>
          <w:tcPr>
            <w:tcW w:w="24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Училиштето и локалната средина</w:t>
            </w:r>
          </w:p>
        </w:tc>
        <w:tc>
          <w:tcPr>
            <w:tcW w:w="2070" w:type="dxa"/>
          </w:tcPr>
          <w:p w:rsidR="00DD68CC" w:rsidRPr="00454848" w:rsidRDefault="002C3C7A" w:rsidP="00F25771">
            <w:pPr>
              <w:autoSpaceDE w:val="0"/>
              <w:autoSpaceDN w:val="0"/>
              <w:adjustRightInd w:val="0"/>
              <w:spacing w:after="0"/>
              <w:rPr>
                <w:rFonts w:ascii="Arial" w:eastAsia="Times New Roman" w:hAnsi="Arial" w:cs="Arial"/>
              </w:rPr>
            </w:pPr>
            <w:r w:rsidRPr="00454848">
              <w:rPr>
                <w:rFonts w:ascii="Arial" w:eastAsia="Times New Roman" w:hAnsi="Arial" w:cs="Arial"/>
              </w:rPr>
              <w:t>Годишни пр</w:t>
            </w:r>
            <w:r w:rsidRPr="00454848">
              <w:rPr>
                <w:rFonts w:ascii="Arial" w:eastAsia="Times New Roman" w:hAnsi="Arial" w:cs="Arial"/>
                <w:lang w:val="mk-MK"/>
              </w:rPr>
              <w:t>.</w:t>
            </w:r>
            <w:r w:rsidR="00DD68CC" w:rsidRPr="00454848">
              <w:rPr>
                <w:rFonts w:ascii="Arial" w:eastAsia="Times New Roman" w:hAnsi="Arial" w:cs="Arial"/>
              </w:rPr>
              <w:t xml:space="preserve"> на</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наставниците</w:t>
            </w:r>
          </w:p>
        </w:tc>
        <w:tc>
          <w:tcPr>
            <w:tcW w:w="42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Јакнење на соработката</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lastRenderedPageBreak/>
              <w:t>По потреба манифестации организирани од општината</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Континуирано</w:t>
            </w:r>
          </w:p>
        </w:tc>
        <w:tc>
          <w:tcPr>
            <w:tcW w:w="24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Општината</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Програми на општината</w:t>
            </w:r>
          </w:p>
        </w:tc>
        <w:tc>
          <w:tcPr>
            <w:tcW w:w="42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Негување и издигнување на</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културното ниво</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Прибирање информации за активностите на месните заедници</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и здруженија</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Октомври</w:t>
            </w:r>
          </w:p>
        </w:tc>
        <w:tc>
          <w:tcPr>
            <w:tcW w:w="24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Директор и комисии</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Директор и комисии</w:t>
            </w:r>
          </w:p>
        </w:tc>
        <w:tc>
          <w:tcPr>
            <w:tcW w:w="42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Зголемување на интересот</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за соработка</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Учество во просла</w:t>
            </w:r>
            <w:r w:rsidR="002C3C7A" w:rsidRPr="00454848">
              <w:rPr>
                <w:rFonts w:ascii="Arial" w:eastAsia="Times New Roman" w:hAnsi="Arial" w:cs="Arial"/>
                <w:lang w:val="ru-RU"/>
              </w:rPr>
              <w:t>-</w:t>
            </w:r>
            <w:r w:rsidRPr="00454848">
              <w:rPr>
                <w:rFonts w:ascii="Arial" w:eastAsia="Times New Roman" w:hAnsi="Arial" w:cs="Arial"/>
                <w:lang w:val="ru-RU"/>
              </w:rPr>
              <w:t>вата на Денот</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на Општина</w:t>
            </w:r>
            <w:r w:rsidRPr="00454848">
              <w:rPr>
                <w:rFonts w:ascii="Arial" w:eastAsia="Times New Roman" w:hAnsi="Arial" w:cs="Arial"/>
              </w:rPr>
              <w:t>ta</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Септември</w:t>
            </w:r>
          </w:p>
        </w:tc>
        <w:tc>
          <w:tcPr>
            <w:tcW w:w="24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Наставници и</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ученици</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Подготвени изведби со</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учениците</w:t>
            </w:r>
          </w:p>
        </w:tc>
        <w:tc>
          <w:tcPr>
            <w:tcW w:w="42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Афирмирање на општината</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Информирање на градоначалникот</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за патрониот празник на</w:t>
            </w:r>
            <w:r w:rsidR="002C3C7A" w:rsidRPr="00454848">
              <w:rPr>
                <w:rFonts w:ascii="Arial" w:eastAsia="Times New Roman" w:hAnsi="Arial" w:cs="Arial"/>
                <w:lang w:val="ru-RU"/>
              </w:rPr>
              <w:t xml:space="preserve"> </w:t>
            </w:r>
            <w:r w:rsidR="002C3C7A" w:rsidRPr="00454848">
              <w:rPr>
                <w:rFonts w:ascii="Arial" w:eastAsia="Times New Roman" w:hAnsi="Arial" w:cs="Arial"/>
              </w:rPr>
              <w:t>уч</w:t>
            </w:r>
            <w:r w:rsidR="002C3C7A" w:rsidRPr="00454848">
              <w:rPr>
                <w:rFonts w:ascii="Arial" w:eastAsia="Times New Roman" w:hAnsi="Arial" w:cs="Arial"/>
                <w:lang w:val="mk-MK"/>
              </w:rPr>
              <w:t>.</w:t>
            </w:r>
          </w:p>
        </w:tc>
        <w:tc>
          <w:tcPr>
            <w:tcW w:w="1890" w:type="dxa"/>
          </w:tcPr>
          <w:p w:rsidR="00DD68CC" w:rsidRPr="00454848" w:rsidRDefault="00DD68CC" w:rsidP="00F25771">
            <w:pPr>
              <w:autoSpaceDE w:val="0"/>
              <w:autoSpaceDN w:val="0"/>
              <w:adjustRightInd w:val="0"/>
              <w:spacing w:after="0"/>
              <w:rPr>
                <w:rFonts w:ascii="Arial" w:eastAsia="Times New Roman" w:hAnsi="Arial" w:cs="Arial"/>
                <w:lang w:val="mk-MK"/>
              </w:rPr>
            </w:pPr>
            <w:r w:rsidRPr="00454848">
              <w:rPr>
                <w:rFonts w:ascii="Arial" w:eastAsia="Times New Roman" w:hAnsi="Arial" w:cs="Arial"/>
                <w:lang w:val="mk-MK"/>
              </w:rPr>
              <w:t>Април</w:t>
            </w:r>
          </w:p>
        </w:tc>
        <w:tc>
          <w:tcPr>
            <w:tcW w:w="24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Директор и претседател на Училишен</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одбор</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Изготвени програми</w:t>
            </w:r>
          </w:p>
        </w:tc>
        <w:tc>
          <w:tcPr>
            <w:tcW w:w="42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Подобрување на работата во</w:t>
            </w:r>
          </w:p>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училиштата</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 xml:space="preserve">Соработка со сојузот намладите на М.З </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По потреба</w:t>
            </w:r>
          </w:p>
        </w:tc>
        <w:tc>
          <w:tcPr>
            <w:tcW w:w="2430"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Претставници од Со</w:t>
            </w:r>
            <w:r w:rsidR="005A4161" w:rsidRPr="00454848">
              <w:rPr>
                <w:rFonts w:ascii="Arial" w:eastAsia="Times New Roman" w:hAnsi="Arial" w:cs="Arial"/>
              </w:rPr>
              <w:t>j</w:t>
            </w:r>
            <w:r w:rsidR="005A4161" w:rsidRPr="00454848">
              <w:rPr>
                <w:rFonts w:ascii="Arial" w:eastAsia="Times New Roman" w:hAnsi="Arial" w:cs="Arial"/>
                <w:lang w:val="mk-MK"/>
              </w:rPr>
              <w:t>у</w:t>
            </w:r>
            <w:r w:rsidRPr="00454848">
              <w:rPr>
                <w:rFonts w:ascii="Arial" w:eastAsia="Times New Roman" w:hAnsi="Arial" w:cs="Arial"/>
                <w:lang w:val="ru-RU"/>
              </w:rPr>
              <w:t>зот и училиштето</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Програми</w:t>
            </w:r>
          </w:p>
        </w:tc>
        <w:tc>
          <w:tcPr>
            <w:tcW w:w="42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Дружење и соработка</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lang w:val="ru-RU"/>
              </w:rPr>
            </w:pPr>
            <w:r w:rsidRPr="00454848">
              <w:rPr>
                <w:rFonts w:ascii="Arial" w:eastAsia="Times New Roman" w:hAnsi="Arial" w:cs="Arial"/>
                <w:lang w:val="ru-RU"/>
              </w:rPr>
              <w:t>Едукација на учениците за функционирање на општината</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Во текот на</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годината</w:t>
            </w:r>
          </w:p>
        </w:tc>
        <w:tc>
          <w:tcPr>
            <w:tcW w:w="24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Во текот на</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годината</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Програми, проекти и</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портфолија</w:t>
            </w:r>
          </w:p>
        </w:tc>
        <w:tc>
          <w:tcPr>
            <w:tcW w:w="42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Продлабочување на знаењата</w:t>
            </w:r>
          </w:p>
        </w:tc>
      </w:tr>
      <w:tr w:rsidR="00DD68CC" w:rsidRPr="00DD68CC" w:rsidTr="002C3C7A">
        <w:tc>
          <w:tcPr>
            <w:tcW w:w="2538"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Презентирање на постигањата</w:t>
            </w:r>
            <w:r w:rsidR="002C3C7A" w:rsidRPr="00454848">
              <w:rPr>
                <w:rFonts w:ascii="Arial" w:eastAsia="Times New Roman" w:hAnsi="Arial" w:cs="Arial"/>
                <w:lang w:val="mk-MK"/>
              </w:rPr>
              <w:t xml:space="preserve"> </w:t>
            </w:r>
            <w:r w:rsidRPr="00454848">
              <w:rPr>
                <w:rFonts w:ascii="Arial" w:eastAsia="Times New Roman" w:hAnsi="Arial" w:cs="Arial"/>
              </w:rPr>
              <w:t>на уч</w:t>
            </w:r>
            <w:r w:rsidR="002C3C7A" w:rsidRPr="00454848">
              <w:rPr>
                <w:rFonts w:ascii="Arial" w:eastAsia="Times New Roman" w:hAnsi="Arial" w:cs="Arial"/>
                <w:lang w:val="mk-MK"/>
              </w:rPr>
              <w:t>.</w:t>
            </w:r>
          </w:p>
        </w:tc>
        <w:tc>
          <w:tcPr>
            <w:tcW w:w="189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Јуни</w:t>
            </w:r>
          </w:p>
        </w:tc>
        <w:tc>
          <w:tcPr>
            <w:tcW w:w="24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Директор и стручни</w:t>
            </w:r>
          </w:p>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соработници</w:t>
            </w:r>
          </w:p>
        </w:tc>
        <w:tc>
          <w:tcPr>
            <w:tcW w:w="207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Документи и извештаи</w:t>
            </w:r>
          </w:p>
        </w:tc>
        <w:tc>
          <w:tcPr>
            <w:tcW w:w="4230" w:type="dxa"/>
          </w:tcPr>
          <w:p w:rsidR="00DD68CC" w:rsidRPr="00454848" w:rsidRDefault="00DD68CC" w:rsidP="00F25771">
            <w:pPr>
              <w:autoSpaceDE w:val="0"/>
              <w:autoSpaceDN w:val="0"/>
              <w:adjustRightInd w:val="0"/>
              <w:spacing w:after="0"/>
              <w:rPr>
                <w:rFonts w:ascii="Arial" w:eastAsia="Times New Roman" w:hAnsi="Arial" w:cs="Arial"/>
              </w:rPr>
            </w:pPr>
            <w:r w:rsidRPr="00454848">
              <w:rPr>
                <w:rFonts w:ascii="Arial" w:eastAsia="Times New Roman" w:hAnsi="Arial" w:cs="Arial"/>
              </w:rPr>
              <w:t>Афирмирање на училиштето</w:t>
            </w:r>
          </w:p>
        </w:tc>
      </w:tr>
    </w:tbl>
    <w:p w:rsidR="00454848" w:rsidRDefault="00454848" w:rsidP="00350EE3">
      <w:pPr>
        <w:autoSpaceDE w:val="0"/>
        <w:autoSpaceDN w:val="0"/>
        <w:adjustRightInd w:val="0"/>
        <w:spacing w:after="0"/>
        <w:rPr>
          <w:rFonts w:ascii="Arial" w:eastAsia="Times New Roman" w:hAnsi="Arial" w:cs="Arial"/>
          <w:sz w:val="24"/>
          <w:szCs w:val="24"/>
          <w:lang w:val="ru-RU"/>
        </w:rPr>
      </w:pPr>
    </w:p>
    <w:p w:rsidR="00DD68CC" w:rsidRDefault="005A4161" w:rsidP="00350EE3">
      <w:pPr>
        <w:autoSpaceDE w:val="0"/>
        <w:autoSpaceDN w:val="0"/>
        <w:adjustRightInd w:val="0"/>
        <w:spacing w:after="0"/>
        <w:rPr>
          <w:rFonts w:ascii="Arial" w:eastAsia="Times New Roman" w:hAnsi="Arial" w:cs="Arial"/>
          <w:i/>
          <w:iCs/>
          <w:sz w:val="24"/>
          <w:szCs w:val="24"/>
          <w:lang w:val="ru-RU"/>
        </w:rPr>
      </w:pPr>
      <w:r>
        <w:rPr>
          <w:rFonts w:ascii="Arial" w:eastAsia="Times New Roman" w:hAnsi="Arial" w:cs="Arial"/>
          <w:sz w:val="24"/>
          <w:szCs w:val="24"/>
          <w:lang w:val="ru-RU"/>
        </w:rPr>
        <w:t xml:space="preserve">                                                                               </w:t>
      </w:r>
      <w:r w:rsidR="00DD68CC" w:rsidRPr="00DD68CC">
        <w:rPr>
          <w:rFonts w:ascii="Arial" w:eastAsia="Times New Roman" w:hAnsi="Arial" w:cs="Arial"/>
          <w:sz w:val="24"/>
          <w:szCs w:val="24"/>
          <w:lang w:val="ru-RU"/>
        </w:rPr>
        <w:t>Одговор</w:t>
      </w:r>
      <w:r w:rsidR="004C32AE">
        <w:rPr>
          <w:rFonts w:ascii="Arial" w:eastAsia="Times New Roman" w:hAnsi="Arial" w:cs="Arial"/>
          <w:sz w:val="24"/>
          <w:szCs w:val="24"/>
          <w:lang w:val="ru-RU"/>
        </w:rPr>
        <w:t>ен наставник</w:t>
      </w:r>
      <w:r w:rsidR="00DD68CC" w:rsidRPr="00DD68CC">
        <w:rPr>
          <w:rFonts w:ascii="Arial" w:eastAsia="Times New Roman" w:hAnsi="Arial" w:cs="Arial"/>
          <w:sz w:val="24"/>
          <w:szCs w:val="24"/>
          <w:lang w:val="ru-RU"/>
        </w:rPr>
        <w:t xml:space="preserve">: </w:t>
      </w:r>
      <w:r w:rsidR="004C32AE">
        <w:rPr>
          <w:rFonts w:ascii="Arial" w:eastAsia="Times New Roman" w:hAnsi="Arial" w:cs="Arial"/>
          <w:sz w:val="24"/>
          <w:szCs w:val="24"/>
          <w:lang w:val="ru-RU"/>
        </w:rPr>
        <w:t xml:space="preserve">Земри Идризи </w:t>
      </w:r>
    </w:p>
    <w:p w:rsidR="004C32AE" w:rsidRDefault="004C32AE" w:rsidP="00350EE3">
      <w:pPr>
        <w:autoSpaceDE w:val="0"/>
        <w:autoSpaceDN w:val="0"/>
        <w:adjustRightInd w:val="0"/>
        <w:spacing w:after="0"/>
        <w:rPr>
          <w:rFonts w:ascii="Arial" w:eastAsia="Times New Roman" w:hAnsi="Arial" w:cs="Arial"/>
          <w:i/>
          <w:iCs/>
          <w:sz w:val="24"/>
          <w:szCs w:val="24"/>
          <w:lang w:val="ru-RU"/>
        </w:rPr>
      </w:pPr>
    </w:p>
    <w:p w:rsidR="00706882" w:rsidRDefault="00706882" w:rsidP="00350EE3">
      <w:pPr>
        <w:autoSpaceDE w:val="0"/>
        <w:autoSpaceDN w:val="0"/>
        <w:adjustRightInd w:val="0"/>
        <w:spacing w:after="0"/>
        <w:rPr>
          <w:rFonts w:ascii="Arial" w:eastAsia="Times New Roman" w:hAnsi="Arial" w:cs="Arial"/>
          <w:i/>
          <w:iCs/>
          <w:sz w:val="24"/>
          <w:szCs w:val="24"/>
          <w:lang w:val="ru-RU"/>
        </w:rPr>
      </w:pPr>
    </w:p>
    <w:p w:rsidR="00706882" w:rsidRDefault="00706882" w:rsidP="00350EE3">
      <w:pPr>
        <w:autoSpaceDE w:val="0"/>
        <w:autoSpaceDN w:val="0"/>
        <w:adjustRightInd w:val="0"/>
        <w:spacing w:after="0"/>
        <w:rPr>
          <w:rFonts w:ascii="Arial" w:eastAsia="Times New Roman" w:hAnsi="Arial" w:cs="Arial"/>
          <w:i/>
          <w:iCs/>
          <w:sz w:val="24"/>
          <w:szCs w:val="24"/>
          <w:lang w:val="ru-RU"/>
        </w:rPr>
      </w:pPr>
    </w:p>
    <w:p w:rsidR="00706882" w:rsidRPr="002C3C7A" w:rsidRDefault="00706882" w:rsidP="00350EE3">
      <w:pPr>
        <w:autoSpaceDE w:val="0"/>
        <w:autoSpaceDN w:val="0"/>
        <w:adjustRightInd w:val="0"/>
        <w:spacing w:after="0"/>
        <w:rPr>
          <w:rFonts w:ascii="Arial" w:eastAsia="Times New Roman" w:hAnsi="Arial" w:cs="Arial"/>
          <w:i/>
          <w:iCs/>
          <w:sz w:val="24"/>
          <w:szCs w:val="24"/>
          <w:lang w:val="ru-RU"/>
        </w:rPr>
      </w:pPr>
    </w:p>
    <w:p w:rsidR="00564381" w:rsidRPr="00564381" w:rsidRDefault="00564381" w:rsidP="00350EE3">
      <w:pPr>
        <w:autoSpaceDE w:val="0"/>
        <w:autoSpaceDN w:val="0"/>
        <w:adjustRightInd w:val="0"/>
        <w:spacing w:after="0"/>
        <w:rPr>
          <w:rFonts w:ascii="Arial" w:eastAsia="Times New Roman" w:hAnsi="Arial" w:cs="Arial"/>
          <w:b/>
          <w:sz w:val="24"/>
          <w:szCs w:val="24"/>
          <w:lang w:val="ru-RU"/>
        </w:rPr>
      </w:pPr>
      <w:r>
        <w:rPr>
          <w:rFonts w:ascii="Arial" w:eastAsia="Times New Roman" w:hAnsi="Arial" w:cs="Arial"/>
          <w:b/>
          <w:sz w:val="24"/>
          <w:szCs w:val="24"/>
          <w:lang w:val="ru-RU"/>
        </w:rPr>
        <w:lastRenderedPageBreak/>
        <w:t xml:space="preserve">- </w:t>
      </w:r>
      <w:r w:rsidRPr="00564381">
        <w:rPr>
          <w:rFonts w:ascii="Arial" w:eastAsia="Times New Roman" w:hAnsi="Arial" w:cs="Arial"/>
          <w:b/>
          <w:sz w:val="24"/>
          <w:szCs w:val="24"/>
          <w:lang w:val="ru-RU"/>
        </w:rPr>
        <w:t xml:space="preserve"> П</w:t>
      </w:r>
      <w:r>
        <w:rPr>
          <w:rFonts w:ascii="Arial" w:eastAsia="Times New Roman" w:hAnsi="Arial" w:cs="Arial"/>
          <w:b/>
          <w:sz w:val="24"/>
          <w:szCs w:val="24"/>
          <w:lang w:val="ru-RU"/>
        </w:rPr>
        <w:t xml:space="preserve">РОГРАМА ЗА ГРИЖА ЗА ЗДРАВЈЕТО НА УЧЕНИЦИТЕ </w:t>
      </w:r>
    </w:p>
    <w:p w:rsidR="00564381" w:rsidRDefault="00564381" w:rsidP="00350EE3">
      <w:pPr>
        <w:autoSpaceDE w:val="0"/>
        <w:autoSpaceDN w:val="0"/>
        <w:adjustRightInd w:val="0"/>
        <w:spacing w:after="0"/>
        <w:rPr>
          <w:rFonts w:ascii="Arial" w:eastAsia="Times New Roman" w:hAnsi="Arial" w:cs="Arial"/>
          <w:lang w:val="ru-RU"/>
        </w:rPr>
      </w:pPr>
    </w:p>
    <w:p w:rsidR="00564381" w:rsidRPr="00564381" w:rsidRDefault="00564381" w:rsidP="00564381">
      <w:pPr>
        <w:autoSpaceDE w:val="0"/>
        <w:autoSpaceDN w:val="0"/>
        <w:adjustRightInd w:val="0"/>
        <w:spacing w:after="0"/>
        <w:jc w:val="both"/>
        <w:rPr>
          <w:rFonts w:ascii="Arial" w:eastAsia="Times New Roman" w:hAnsi="Arial" w:cs="Arial"/>
          <w:lang w:val="ru-RU"/>
        </w:rPr>
      </w:pPr>
      <w:r w:rsidRPr="00564381">
        <w:rPr>
          <w:rFonts w:ascii="Arial" w:eastAsia="Times New Roman" w:hAnsi="Arial" w:cs="Arial"/>
          <w:lang w:val="ru-RU"/>
        </w:rPr>
        <w:t xml:space="preserve">Цели и задачи: </w:t>
      </w:r>
    </w:p>
    <w:p w:rsidR="00564381" w:rsidRDefault="00564381" w:rsidP="00564381">
      <w:pPr>
        <w:autoSpaceDE w:val="0"/>
        <w:autoSpaceDN w:val="0"/>
        <w:adjustRightInd w:val="0"/>
        <w:spacing w:after="0"/>
        <w:jc w:val="both"/>
        <w:rPr>
          <w:rFonts w:ascii="Arial" w:eastAsia="Times New Roman" w:hAnsi="Arial" w:cs="Arial"/>
          <w:lang w:val="ru-RU"/>
        </w:rPr>
      </w:pPr>
      <w:r w:rsidRPr="00564381">
        <w:rPr>
          <w:rFonts w:ascii="Arial" w:eastAsia="Times New Roman" w:hAnsi="Arial" w:cs="Arial"/>
          <w:lang w:val="ru-RU"/>
        </w:rPr>
        <w:t>-Усвојување на здрав стил и начин на живот; -Изградување на здрава личност (психички и физички), способна за грижа на своето здравје; -Усвојување на вештините за решавање на проблемите и ослободување од стрес; -Како да кажеш НЕ на неприфатливи и ризични облици на дружења; -Преземање на хигиенско-епидемиолошки мерки за подобра заштита на учениците; -Зголемување на фондот на здравствени знаења и формирање на здравствено-хигиенски навики кај учениците.</w:t>
      </w:r>
    </w:p>
    <w:p w:rsidR="00564381" w:rsidRDefault="00564381" w:rsidP="00350EE3">
      <w:pPr>
        <w:autoSpaceDE w:val="0"/>
        <w:autoSpaceDN w:val="0"/>
        <w:adjustRightInd w:val="0"/>
        <w:spacing w:after="0"/>
        <w:rPr>
          <w:rFonts w:ascii="Arial" w:eastAsia="Times New Roman" w:hAnsi="Arial" w:cs="Arial"/>
          <w:lang w:val="ru-RU"/>
        </w:rPr>
      </w:pPr>
    </w:p>
    <w:tbl>
      <w:tblPr>
        <w:tblStyle w:val="TableGrid"/>
        <w:tblW w:w="0" w:type="auto"/>
        <w:tblLook w:val="04A0"/>
      </w:tblPr>
      <w:tblGrid>
        <w:gridCol w:w="2635"/>
        <w:gridCol w:w="2635"/>
        <w:gridCol w:w="2635"/>
        <w:gridCol w:w="2635"/>
        <w:gridCol w:w="2636"/>
      </w:tblGrid>
      <w:tr w:rsidR="00564381" w:rsidTr="00564381">
        <w:tc>
          <w:tcPr>
            <w:tcW w:w="2635" w:type="dxa"/>
          </w:tcPr>
          <w:p w:rsidR="00564381" w:rsidRPr="00E65068" w:rsidRDefault="00564381" w:rsidP="00350EE3">
            <w:pPr>
              <w:autoSpaceDE w:val="0"/>
              <w:autoSpaceDN w:val="0"/>
              <w:adjustRightInd w:val="0"/>
              <w:rPr>
                <w:rFonts w:ascii="Arial" w:eastAsia="Times New Roman" w:hAnsi="Arial" w:cs="Arial"/>
                <w:b/>
                <w:sz w:val="22"/>
                <w:szCs w:val="22"/>
                <w:lang w:val="ru-RU"/>
              </w:rPr>
            </w:pPr>
            <w:r w:rsidRPr="00E65068">
              <w:rPr>
                <w:rFonts w:ascii="Arial" w:eastAsia="Times New Roman" w:hAnsi="Arial" w:cs="Arial"/>
                <w:b/>
                <w:sz w:val="22"/>
                <w:szCs w:val="22"/>
                <w:lang w:val="ru-RU"/>
              </w:rPr>
              <w:t xml:space="preserve">Планирана програмска активност </w:t>
            </w:r>
          </w:p>
        </w:tc>
        <w:tc>
          <w:tcPr>
            <w:tcW w:w="2635" w:type="dxa"/>
          </w:tcPr>
          <w:p w:rsidR="00564381" w:rsidRPr="00E65068" w:rsidRDefault="00564381" w:rsidP="00564381">
            <w:pPr>
              <w:autoSpaceDE w:val="0"/>
              <w:autoSpaceDN w:val="0"/>
              <w:adjustRightInd w:val="0"/>
              <w:rPr>
                <w:rFonts w:ascii="Arial" w:eastAsia="Times New Roman" w:hAnsi="Arial" w:cs="Arial"/>
                <w:b/>
                <w:sz w:val="22"/>
                <w:szCs w:val="22"/>
                <w:lang w:val="ru-RU"/>
              </w:rPr>
            </w:pPr>
            <w:r w:rsidRPr="00E65068">
              <w:rPr>
                <w:rFonts w:ascii="Arial" w:eastAsia="Times New Roman" w:hAnsi="Arial" w:cs="Arial"/>
                <w:b/>
                <w:sz w:val="22"/>
                <w:szCs w:val="22"/>
                <w:lang w:val="ru-RU"/>
              </w:rPr>
              <w:t xml:space="preserve">Време на реализација </w:t>
            </w:r>
          </w:p>
          <w:p w:rsidR="00564381" w:rsidRPr="00E65068" w:rsidRDefault="00564381" w:rsidP="00350EE3">
            <w:pPr>
              <w:autoSpaceDE w:val="0"/>
              <w:autoSpaceDN w:val="0"/>
              <w:adjustRightInd w:val="0"/>
              <w:rPr>
                <w:rFonts w:ascii="Arial" w:eastAsia="Times New Roman" w:hAnsi="Arial" w:cs="Arial"/>
                <w:b/>
                <w:sz w:val="22"/>
                <w:szCs w:val="22"/>
                <w:lang w:val="ru-RU"/>
              </w:rPr>
            </w:pPr>
          </w:p>
        </w:tc>
        <w:tc>
          <w:tcPr>
            <w:tcW w:w="2635" w:type="dxa"/>
          </w:tcPr>
          <w:p w:rsidR="00564381" w:rsidRPr="00E65068" w:rsidRDefault="00564381" w:rsidP="00350EE3">
            <w:pPr>
              <w:autoSpaceDE w:val="0"/>
              <w:autoSpaceDN w:val="0"/>
              <w:adjustRightInd w:val="0"/>
              <w:rPr>
                <w:rFonts w:ascii="Arial" w:eastAsia="Times New Roman" w:hAnsi="Arial" w:cs="Arial"/>
                <w:b/>
                <w:sz w:val="22"/>
                <w:szCs w:val="22"/>
                <w:lang w:val="ru-RU"/>
              </w:rPr>
            </w:pPr>
            <w:r w:rsidRPr="00E65068">
              <w:rPr>
                <w:rFonts w:ascii="Arial" w:eastAsia="Times New Roman" w:hAnsi="Arial" w:cs="Arial"/>
                <w:b/>
                <w:sz w:val="22"/>
                <w:szCs w:val="22"/>
                <w:lang w:val="ru-RU"/>
              </w:rPr>
              <w:t>Реализатор</w:t>
            </w:r>
          </w:p>
        </w:tc>
        <w:tc>
          <w:tcPr>
            <w:tcW w:w="2635" w:type="dxa"/>
          </w:tcPr>
          <w:p w:rsidR="00564381" w:rsidRPr="00E65068" w:rsidRDefault="00564381" w:rsidP="00564381">
            <w:pPr>
              <w:autoSpaceDE w:val="0"/>
              <w:autoSpaceDN w:val="0"/>
              <w:adjustRightInd w:val="0"/>
              <w:rPr>
                <w:rFonts w:ascii="Arial" w:eastAsia="Times New Roman" w:hAnsi="Arial" w:cs="Arial"/>
                <w:b/>
                <w:sz w:val="22"/>
                <w:szCs w:val="22"/>
                <w:lang w:val="ru-RU"/>
              </w:rPr>
            </w:pPr>
            <w:r w:rsidRPr="00E65068">
              <w:rPr>
                <w:rFonts w:ascii="Arial" w:eastAsia="Times New Roman" w:hAnsi="Arial" w:cs="Arial"/>
                <w:b/>
                <w:sz w:val="22"/>
                <w:szCs w:val="22"/>
                <w:lang w:val="ru-RU"/>
              </w:rPr>
              <w:t xml:space="preserve">Методи и постапки при реализација </w:t>
            </w:r>
          </w:p>
          <w:p w:rsidR="00564381" w:rsidRPr="00E65068" w:rsidRDefault="00564381" w:rsidP="00350EE3">
            <w:pPr>
              <w:autoSpaceDE w:val="0"/>
              <w:autoSpaceDN w:val="0"/>
              <w:adjustRightInd w:val="0"/>
              <w:rPr>
                <w:rFonts w:ascii="Arial" w:eastAsia="Times New Roman" w:hAnsi="Arial" w:cs="Arial"/>
                <w:b/>
                <w:sz w:val="22"/>
                <w:szCs w:val="22"/>
                <w:lang w:val="ru-RU"/>
              </w:rPr>
            </w:pPr>
          </w:p>
        </w:tc>
        <w:tc>
          <w:tcPr>
            <w:tcW w:w="2636" w:type="dxa"/>
          </w:tcPr>
          <w:p w:rsidR="00564381" w:rsidRPr="00E65068" w:rsidRDefault="00564381" w:rsidP="00564381">
            <w:pPr>
              <w:autoSpaceDE w:val="0"/>
              <w:autoSpaceDN w:val="0"/>
              <w:adjustRightInd w:val="0"/>
              <w:rPr>
                <w:rFonts w:ascii="Arial" w:eastAsia="Times New Roman" w:hAnsi="Arial" w:cs="Arial"/>
                <w:b/>
                <w:sz w:val="22"/>
                <w:szCs w:val="22"/>
                <w:lang w:val="ru-RU"/>
              </w:rPr>
            </w:pPr>
            <w:r w:rsidRPr="00E65068">
              <w:rPr>
                <w:rFonts w:ascii="Arial" w:eastAsia="Times New Roman" w:hAnsi="Arial" w:cs="Arial"/>
                <w:b/>
                <w:sz w:val="22"/>
                <w:szCs w:val="22"/>
                <w:lang w:val="ru-RU"/>
              </w:rPr>
              <w:t>Очекувани ефекти</w:t>
            </w:r>
          </w:p>
          <w:p w:rsidR="00564381" w:rsidRPr="00E65068" w:rsidRDefault="00564381" w:rsidP="00350EE3">
            <w:pPr>
              <w:autoSpaceDE w:val="0"/>
              <w:autoSpaceDN w:val="0"/>
              <w:adjustRightInd w:val="0"/>
              <w:rPr>
                <w:rFonts w:ascii="Arial" w:eastAsia="Times New Roman" w:hAnsi="Arial" w:cs="Arial"/>
                <w:b/>
                <w:sz w:val="22"/>
                <w:szCs w:val="22"/>
                <w:lang w:val="ru-RU"/>
              </w:rPr>
            </w:pPr>
          </w:p>
        </w:tc>
      </w:tr>
      <w:tr w:rsidR="00564381" w:rsidTr="00564381">
        <w:tc>
          <w:tcPr>
            <w:tcW w:w="2635" w:type="dxa"/>
          </w:tcPr>
          <w:p w:rsid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Систематски стоматолошки преглед на сите одделенија;</w:t>
            </w:r>
          </w:p>
          <w:p w:rsidR="00564381"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Грижа и хигиена на забите за учениците од 5 и 6 одд.</w:t>
            </w:r>
          </w:p>
        </w:tc>
        <w:tc>
          <w:tcPr>
            <w:tcW w:w="2635" w:type="dxa"/>
          </w:tcPr>
          <w:p w:rsidR="00564381" w:rsidRPr="00E65068" w:rsidRDefault="00E65068"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09.2020</w:t>
            </w:r>
          </w:p>
        </w:tc>
        <w:tc>
          <w:tcPr>
            <w:tcW w:w="2635" w:type="dxa"/>
          </w:tcPr>
          <w:p w:rsidR="00564381" w:rsidRPr="00E65068" w:rsidRDefault="00E65068" w:rsidP="00350EE3">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Здравствена установа во координација со одделенски/класен раководител</w:t>
            </w:r>
          </w:p>
        </w:tc>
        <w:tc>
          <w:tcPr>
            <w:tcW w:w="2635" w:type="dxa"/>
          </w:tcPr>
          <w:p w:rsidR="00564381"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Проверка, заштита и залевање на 6-ките во стоматолошка амбуланта</w:t>
            </w:r>
          </w:p>
        </w:tc>
        <w:tc>
          <w:tcPr>
            <w:tcW w:w="2636" w:type="dxa"/>
          </w:tcPr>
          <w:p w:rsidR="00564381" w:rsidRPr="00E65068" w:rsidRDefault="00E65068"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Да се зголеми  грижата и </w:t>
            </w:r>
            <w:r w:rsidRPr="00E65068">
              <w:rPr>
                <w:rFonts w:ascii="Arial" w:eastAsia="Times New Roman" w:hAnsi="Arial" w:cs="Arial"/>
                <w:sz w:val="22"/>
                <w:szCs w:val="22"/>
                <w:lang w:val="ru-RU"/>
              </w:rPr>
              <w:t>хигиената на усната празнина</w:t>
            </w:r>
          </w:p>
        </w:tc>
      </w:tr>
      <w:tr w:rsidR="00E65068" w:rsidTr="00564381">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p>
          <w:p w:rsidR="00E65068"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Разговор и задавање упатства за одржувањето на личната хигиена за учениците од 1 и 2 одд.</w:t>
            </w:r>
          </w:p>
        </w:tc>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09.2020</w:t>
            </w:r>
          </w:p>
        </w:tc>
        <w:tc>
          <w:tcPr>
            <w:tcW w:w="2635" w:type="dxa"/>
          </w:tcPr>
          <w:p w:rsidR="00E65068" w:rsidRPr="00E65068" w:rsidRDefault="00E65068" w:rsidP="00350EE3">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Одделенски наставници</w:t>
            </w:r>
          </w:p>
        </w:tc>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Одржување на личната хигиена (како услов за здрав живот); Разговор;</w:t>
            </w:r>
          </w:p>
        </w:tc>
        <w:tc>
          <w:tcPr>
            <w:tcW w:w="2636" w:type="dxa"/>
          </w:tcPr>
          <w:p w:rsidR="00E65068" w:rsidRPr="00E65068" w:rsidRDefault="00E65068"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Да се зголеми  свеста за </w:t>
            </w:r>
            <w:r w:rsidRPr="00E65068">
              <w:rPr>
                <w:rFonts w:ascii="Arial" w:eastAsia="Times New Roman" w:hAnsi="Arial" w:cs="Arial"/>
                <w:sz w:val="22"/>
                <w:szCs w:val="22"/>
                <w:lang w:val="ru-RU"/>
              </w:rPr>
              <w:t>одржување на личната хигиена</w:t>
            </w:r>
          </w:p>
        </w:tc>
      </w:tr>
      <w:tr w:rsidR="00E65068" w:rsidTr="00564381">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Превенција од грип и вируси во есенските месеци(читање и разговор)за учениците од 6-9 одд</w:t>
            </w:r>
          </w:p>
        </w:tc>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10.2020</w:t>
            </w:r>
          </w:p>
        </w:tc>
        <w:tc>
          <w:tcPr>
            <w:tcW w:w="2635" w:type="dxa"/>
          </w:tcPr>
          <w:p w:rsidR="00E65068" w:rsidRPr="00E65068" w:rsidRDefault="00E65068" w:rsidP="00350EE3">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Класните раководители</w:t>
            </w:r>
          </w:p>
        </w:tc>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Разговор за одржување на хигиената во училиштето;Заштита од бактериски и вирусни заболувања</w:t>
            </w:r>
          </w:p>
        </w:tc>
        <w:tc>
          <w:tcPr>
            <w:tcW w:w="2636" w:type="dxa"/>
          </w:tcPr>
          <w:p w:rsidR="00E65068" w:rsidRPr="00E65068" w:rsidRDefault="00E65068"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Да се стекне сознание за</w:t>
            </w:r>
            <w:r>
              <w:t xml:space="preserve"> </w:t>
            </w:r>
            <w:r w:rsidRPr="00E65068">
              <w:rPr>
                <w:rFonts w:ascii="Arial" w:eastAsia="Times New Roman" w:hAnsi="Arial" w:cs="Arial"/>
                <w:sz w:val="22"/>
                <w:szCs w:val="22"/>
                <w:lang w:val="ru-RU"/>
              </w:rPr>
              <w:t>тоа како можат да се заштитат од грип и вируси</w:t>
            </w:r>
          </w:p>
        </w:tc>
      </w:tr>
      <w:tr w:rsidR="00E65068" w:rsidTr="00564381">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Здравата исхрана богата со витамини и минералите услов за здрав живот за учениците од 6-9одд.</w:t>
            </w:r>
          </w:p>
        </w:tc>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10.2020</w:t>
            </w:r>
          </w:p>
        </w:tc>
        <w:tc>
          <w:tcPr>
            <w:tcW w:w="2635" w:type="dxa"/>
          </w:tcPr>
          <w:p w:rsidR="00E65068" w:rsidRPr="00E65068" w:rsidRDefault="00E65068" w:rsidP="00350EE3">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Класните раководители</w:t>
            </w:r>
          </w:p>
        </w:tc>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Исхраната –услов за здрав живот;  Разговор; Презентација</w:t>
            </w:r>
          </w:p>
        </w:tc>
        <w:tc>
          <w:tcPr>
            <w:tcW w:w="2636" w:type="dxa"/>
          </w:tcPr>
          <w:p w:rsidR="00E65068"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Да се воочи важноста на исхраната како услов за здрав живо</w:t>
            </w:r>
          </w:p>
        </w:tc>
      </w:tr>
      <w:tr w:rsidR="00E65068" w:rsidTr="00564381">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lastRenderedPageBreak/>
              <w:t>Спорт за здравје-спортуваме и живееме здраво за</w:t>
            </w:r>
            <w:r>
              <w:rPr>
                <w:rFonts w:ascii="Arial" w:eastAsia="Times New Roman" w:hAnsi="Arial" w:cs="Arial"/>
                <w:sz w:val="22"/>
                <w:szCs w:val="22"/>
                <w:lang w:val="ru-RU"/>
              </w:rPr>
              <w:t xml:space="preserve"> учениците од  1-5 одд.</w:t>
            </w:r>
          </w:p>
        </w:tc>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9-10 месец,2020</w:t>
            </w:r>
          </w:p>
        </w:tc>
        <w:tc>
          <w:tcPr>
            <w:tcW w:w="2635" w:type="dxa"/>
          </w:tcPr>
          <w:p w:rsidR="00E65068" w:rsidRPr="00E65068" w:rsidRDefault="00E65068" w:rsidP="00350EE3">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Одделенски наставници</w:t>
            </w:r>
          </w:p>
        </w:tc>
        <w:tc>
          <w:tcPr>
            <w:tcW w:w="2635" w:type="dxa"/>
          </w:tcPr>
          <w:p w:rsidR="00E65068" w:rsidRPr="00E65068" w:rsidRDefault="00E65068" w:rsidP="00564381">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Улогата на спортот за психофизичкиот развој на</w:t>
            </w:r>
            <w:r>
              <w:t xml:space="preserve"> </w:t>
            </w:r>
            <w:r w:rsidRPr="00E65068">
              <w:rPr>
                <w:rFonts w:ascii="Arial" w:eastAsia="Times New Roman" w:hAnsi="Arial" w:cs="Arial"/>
                <w:sz w:val="22"/>
                <w:szCs w:val="22"/>
                <w:lang w:val="ru-RU"/>
              </w:rPr>
              <w:t>учениците</w:t>
            </w:r>
            <w:r>
              <w:rPr>
                <w:rFonts w:ascii="Arial" w:eastAsia="Times New Roman" w:hAnsi="Arial" w:cs="Arial"/>
                <w:sz w:val="22"/>
                <w:szCs w:val="22"/>
                <w:lang w:val="ru-RU"/>
              </w:rPr>
              <w:t>,</w:t>
            </w:r>
            <w:r w:rsidRPr="00E65068">
              <w:rPr>
                <w:rFonts w:ascii="Arial" w:eastAsia="Times New Roman" w:hAnsi="Arial" w:cs="Arial"/>
                <w:sz w:val="22"/>
                <w:szCs w:val="22"/>
                <w:lang w:val="ru-RU"/>
              </w:rPr>
              <w:t xml:space="preserve"> Презентација за деформитети на рбетниот столб</w:t>
            </w:r>
          </w:p>
        </w:tc>
        <w:tc>
          <w:tcPr>
            <w:tcW w:w="2636" w:type="dxa"/>
          </w:tcPr>
          <w:p w:rsidR="00E65068" w:rsidRPr="00E65068" w:rsidRDefault="00E65068" w:rsidP="00564381">
            <w:pPr>
              <w:autoSpaceDE w:val="0"/>
              <w:autoSpaceDN w:val="0"/>
              <w:adjustRightInd w:val="0"/>
              <w:rPr>
                <w:rFonts w:ascii="Arial" w:eastAsia="Times New Roman" w:hAnsi="Arial" w:cs="Arial"/>
                <w:sz w:val="22"/>
                <w:szCs w:val="22"/>
                <w:lang w:val="ru-RU"/>
              </w:rPr>
            </w:pPr>
          </w:p>
          <w:p w:rsidR="00E65068" w:rsidRPr="00E65068" w:rsidRDefault="00A21C84"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Учениците да развијат</w:t>
            </w:r>
            <w:r>
              <w:t xml:space="preserve"> </w:t>
            </w:r>
            <w:r w:rsidRPr="00A21C84">
              <w:rPr>
                <w:rFonts w:ascii="Arial" w:eastAsia="Times New Roman" w:hAnsi="Arial" w:cs="Arial"/>
                <w:sz w:val="22"/>
                <w:szCs w:val="22"/>
                <w:lang w:val="ru-RU"/>
              </w:rPr>
              <w:t>љубов и интерес за</w:t>
            </w:r>
            <w:r>
              <w:rPr>
                <w:rFonts w:ascii="Arial" w:eastAsia="Times New Roman" w:hAnsi="Arial" w:cs="Arial"/>
                <w:sz w:val="22"/>
                <w:szCs w:val="22"/>
                <w:lang w:val="ru-RU"/>
              </w:rPr>
              <w:t xml:space="preserve">  </w:t>
            </w:r>
            <w:r w:rsidRPr="00A21C84">
              <w:rPr>
                <w:rFonts w:ascii="Arial" w:eastAsia="Times New Roman" w:hAnsi="Arial" w:cs="Arial"/>
                <w:sz w:val="22"/>
                <w:szCs w:val="22"/>
                <w:lang w:val="ru-RU"/>
              </w:rPr>
              <w:t>спортот како важен услов за правилен психофизички развој</w:t>
            </w:r>
          </w:p>
        </w:tc>
      </w:tr>
      <w:tr w:rsidR="00A21C84" w:rsidRPr="00A21C84" w:rsidTr="00564381">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Систематски преглед и вакцинација за учениците од 9 одд. во придружба на класен раководител</w:t>
            </w:r>
          </w:p>
        </w:tc>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10 месец, 2020</w:t>
            </w:r>
          </w:p>
        </w:tc>
        <w:tc>
          <w:tcPr>
            <w:tcW w:w="2635" w:type="dxa"/>
          </w:tcPr>
          <w:p w:rsidR="00A21C84" w:rsidRPr="00A21C84" w:rsidRDefault="00A21C84" w:rsidP="00350EE3">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Здравствена установа</w:t>
            </w:r>
          </w:p>
        </w:tc>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Мер</w:t>
            </w:r>
            <w:r>
              <w:rPr>
                <w:rFonts w:ascii="Arial" w:eastAsia="Times New Roman" w:hAnsi="Arial" w:cs="Arial"/>
                <w:sz w:val="22"/>
                <w:szCs w:val="22"/>
                <w:lang w:val="ru-RU"/>
              </w:rPr>
              <w:t>ење на ТТ,ТВ во Детска Педијатрија</w:t>
            </w:r>
            <w:r w:rsidRPr="00A21C84">
              <w:rPr>
                <w:rFonts w:ascii="Arial" w:eastAsia="Times New Roman" w:hAnsi="Arial" w:cs="Arial"/>
                <w:sz w:val="22"/>
                <w:szCs w:val="22"/>
                <w:lang w:val="ru-RU"/>
              </w:rPr>
              <w:t xml:space="preserve"> и давања совети за правилна исхрана</w:t>
            </w:r>
          </w:p>
        </w:tc>
        <w:tc>
          <w:tcPr>
            <w:tcW w:w="2636" w:type="dxa"/>
          </w:tcPr>
          <w:p w:rsidR="00A21C84" w:rsidRPr="00A21C84" w:rsidRDefault="00A21C84"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У</w:t>
            </w:r>
            <w:r w:rsidRPr="00A21C84">
              <w:rPr>
                <w:rFonts w:ascii="Arial" w:eastAsia="Times New Roman" w:hAnsi="Arial" w:cs="Arial"/>
                <w:sz w:val="22"/>
                <w:szCs w:val="22"/>
                <w:lang w:val="ru-RU"/>
              </w:rPr>
              <w:t>својување на советите за правилна исхрана</w:t>
            </w:r>
          </w:p>
        </w:tc>
      </w:tr>
      <w:tr w:rsidR="00A21C84" w:rsidRPr="00A21C84" w:rsidTr="00564381">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p>
          <w:p w:rsidR="00A21C84" w:rsidRPr="00A21C84" w:rsidRDefault="00A21C84" w:rsidP="00564381">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Разговор и задавање упатства за одржувањето на личната хигиена, појава на вошливост за учениците од 1-5 одд.</w:t>
            </w:r>
          </w:p>
        </w:tc>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11 месец,2020</w:t>
            </w:r>
          </w:p>
        </w:tc>
        <w:tc>
          <w:tcPr>
            <w:tcW w:w="2635" w:type="dxa"/>
          </w:tcPr>
          <w:p w:rsidR="00A21C84" w:rsidRPr="00A21C84" w:rsidRDefault="00A21C84" w:rsidP="00350EE3">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Одделенски наставници</w:t>
            </w:r>
          </w:p>
        </w:tc>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Одржување на личната хигиена(како услов за здрав живот)Разговор</w:t>
            </w:r>
          </w:p>
        </w:tc>
        <w:tc>
          <w:tcPr>
            <w:tcW w:w="2636" w:type="dxa"/>
          </w:tcPr>
          <w:p w:rsidR="00A21C84" w:rsidRPr="00A21C84" w:rsidRDefault="00A21C84"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Учениците да ги усвојат </w:t>
            </w:r>
            <w:r w:rsidRPr="00A21C84">
              <w:rPr>
                <w:rFonts w:ascii="Arial" w:eastAsia="Times New Roman" w:hAnsi="Arial" w:cs="Arial"/>
                <w:sz w:val="22"/>
                <w:szCs w:val="22"/>
                <w:lang w:val="ru-RU"/>
              </w:rPr>
              <w:t>и применуваат дадените упатства за одржување на личната хигиен</w:t>
            </w:r>
            <w:r>
              <w:rPr>
                <w:rFonts w:ascii="Arial" w:eastAsia="Times New Roman" w:hAnsi="Arial" w:cs="Arial"/>
                <w:sz w:val="22"/>
                <w:szCs w:val="22"/>
                <w:lang w:val="ru-RU"/>
              </w:rPr>
              <w:t>а</w:t>
            </w:r>
          </w:p>
        </w:tc>
      </w:tr>
      <w:tr w:rsidR="00A21C84" w:rsidRPr="00A21C84" w:rsidTr="00564381">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Систе</w:t>
            </w:r>
            <w:r>
              <w:rPr>
                <w:rFonts w:ascii="Arial" w:eastAsia="Times New Roman" w:hAnsi="Arial" w:cs="Arial"/>
                <w:sz w:val="22"/>
                <w:szCs w:val="22"/>
                <w:lang w:val="ru-RU"/>
              </w:rPr>
              <w:t>матски преглед за учениците од 6-8</w:t>
            </w:r>
            <w:r w:rsidRPr="00A21C84">
              <w:rPr>
                <w:rFonts w:ascii="Arial" w:eastAsia="Times New Roman" w:hAnsi="Arial" w:cs="Arial"/>
                <w:sz w:val="22"/>
                <w:szCs w:val="22"/>
                <w:lang w:val="ru-RU"/>
              </w:rPr>
              <w:t xml:space="preserve"> одд.во придружба на одд./класен раководител</w:t>
            </w:r>
          </w:p>
          <w:p w:rsidR="00A21C84" w:rsidRPr="00A21C84" w:rsidRDefault="00A21C84" w:rsidP="00564381">
            <w:pPr>
              <w:autoSpaceDE w:val="0"/>
              <w:autoSpaceDN w:val="0"/>
              <w:adjustRightInd w:val="0"/>
              <w:rPr>
                <w:rFonts w:ascii="Arial" w:eastAsia="Times New Roman" w:hAnsi="Arial" w:cs="Arial"/>
                <w:sz w:val="22"/>
                <w:szCs w:val="22"/>
                <w:lang w:val="ru-RU"/>
              </w:rPr>
            </w:pPr>
          </w:p>
          <w:p w:rsidR="00A21C84" w:rsidRPr="00A21C84" w:rsidRDefault="00A21C84" w:rsidP="00564381">
            <w:pPr>
              <w:autoSpaceDE w:val="0"/>
              <w:autoSpaceDN w:val="0"/>
              <w:adjustRightInd w:val="0"/>
              <w:rPr>
                <w:rFonts w:ascii="Arial" w:eastAsia="Times New Roman" w:hAnsi="Arial" w:cs="Arial"/>
                <w:sz w:val="22"/>
                <w:szCs w:val="22"/>
                <w:lang w:val="ru-RU"/>
              </w:rPr>
            </w:pPr>
          </w:p>
        </w:tc>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12 месец, 2020</w:t>
            </w:r>
          </w:p>
        </w:tc>
        <w:tc>
          <w:tcPr>
            <w:tcW w:w="2635" w:type="dxa"/>
          </w:tcPr>
          <w:p w:rsidR="00A21C84" w:rsidRPr="00A21C84" w:rsidRDefault="00A21C84" w:rsidP="00350EE3">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Здравствена установа</w:t>
            </w:r>
          </w:p>
        </w:tc>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Мер</w:t>
            </w:r>
            <w:r>
              <w:rPr>
                <w:rFonts w:ascii="Arial" w:eastAsia="Times New Roman" w:hAnsi="Arial" w:cs="Arial"/>
                <w:sz w:val="22"/>
                <w:szCs w:val="22"/>
                <w:lang w:val="ru-RU"/>
              </w:rPr>
              <w:t>ење на ТТ,ТВ во Педијатрија</w:t>
            </w:r>
            <w:r w:rsidRPr="00A21C84">
              <w:rPr>
                <w:rFonts w:ascii="Arial" w:eastAsia="Times New Roman" w:hAnsi="Arial" w:cs="Arial"/>
                <w:sz w:val="22"/>
                <w:szCs w:val="22"/>
                <w:lang w:val="ru-RU"/>
              </w:rPr>
              <w:t xml:space="preserve"> и давања совети за правилна исхран</w:t>
            </w:r>
            <w:r>
              <w:rPr>
                <w:rFonts w:ascii="Arial" w:eastAsia="Times New Roman" w:hAnsi="Arial" w:cs="Arial"/>
                <w:sz w:val="22"/>
                <w:szCs w:val="22"/>
                <w:lang w:val="ru-RU"/>
              </w:rPr>
              <w:t>а</w:t>
            </w:r>
          </w:p>
        </w:tc>
        <w:tc>
          <w:tcPr>
            <w:tcW w:w="2636" w:type="dxa"/>
          </w:tcPr>
          <w:p w:rsidR="00A21C84" w:rsidRPr="00A21C84" w:rsidRDefault="00A21C84" w:rsidP="00564381">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усвојување на советите за правилна исхрана</w:t>
            </w:r>
          </w:p>
        </w:tc>
      </w:tr>
      <w:tr w:rsidR="00A21C84" w:rsidRPr="00A21C84" w:rsidTr="00564381">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Систематски стоматолошки преглед за учениците од 1-3 одд.во придружба на одд.раководите</w:t>
            </w:r>
          </w:p>
          <w:p w:rsidR="00A21C84" w:rsidRPr="00A21C84" w:rsidRDefault="00A21C84" w:rsidP="00564381">
            <w:pPr>
              <w:autoSpaceDE w:val="0"/>
              <w:autoSpaceDN w:val="0"/>
              <w:adjustRightInd w:val="0"/>
              <w:rPr>
                <w:rFonts w:ascii="Arial" w:eastAsia="Times New Roman" w:hAnsi="Arial" w:cs="Arial"/>
                <w:sz w:val="22"/>
                <w:szCs w:val="22"/>
                <w:lang w:val="ru-RU"/>
              </w:rPr>
            </w:pPr>
          </w:p>
        </w:tc>
        <w:tc>
          <w:tcPr>
            <w:tcW w:w="2635" w:type="dxa"/>
          </w:tcPr>
          <w:p w:rsidR="00A21C84" w:rsidRPr="00A21C84" w:rsidRDefault="00A21C84"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01 (02), месец, 2021</w:t>
            </w:r>
          </w:p>
        </w:tc>
        <w:tc>
          <w:tcPr>
            <w:tcW w:w="2635" w:type="dxa"/>
          </w:tcPr>
          <w:p w:rsidR="00A21C84" w:rsidRPr="00A21C84" w:rsidRDefault="00A21C84" w:rsidP="00350EE3">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Здравствена установа</w:t>
            </w:r>
          </w:p>
        </w:tc>
        <w:tc>
          <w:tcPr>
            <w:tcW w:w="2635" w:type="dxa"/>
          </w:tcPr>
          <w:p w:rsidR="00A21C84" w:rsidRPr="00A21C84" w:rsidRDefault="00A21C84" w:rsidP="00A21C84">
            <w:pPr>
              <w:autoSpaceDE w:val="0"/>
              <w:autoSpaceDN w:val="0"/>
              <w:adjustRightInd w:val="0"/>
              <w:rPr>
                <w:rFonts w:ascii="Arial" w:eastAsia="Times New Roman" w:hAnsi="Arial" w:cs="Arial"/>
                <w:sz w:val="22"/>
                <w:szCs w:val="22"/>
                <w:lang w:val="ru-RU"/>
              </w:rPr>
            </w:pPr>
            <w:r w:rsidRPr="00A21C84">
              <w:rPr>
                <w:rFonts w:ascii="Arial" w:eastAsia="Times New Roman" w:hAnsi="Arial" w:cs="Arial"/>
                <w:sz w:val="22"/>
                <w:szCs w:val="22"/>
                <w:lang w:val="ru-RU"/>
              </w:rPr>
              <w:t xml:space="preserve">Проверка, заштита и залевање </w:t>
            </w:r>
            <w:r>
              <w:rPr>
                <w:rFonts w:ascii="Arial" w:eastAsia="Times New Roman" w:hAnsi="Arial" w:cs="Arial"/>
                <w:sz w:val="22"/>
                <w:szCs w:val="22"/>
                <w:lang w:val="ru-RU"/>
              </w:rPr>
              <w:t>-</w:t>
            </w:r>
            <w:r w:rsidRPr="00A21C84">
              <w:rPr>
                <w:rFonts w:ascii="Arial" w:eastAsia="Times New Roman" w:hAnsi="Arial" w:cs="Arial"/>
                <w:sz w:val="22"/>
                <w:szCs w:val="22"/>
                <w:lang w:val="ru-RU"/>
              </w:rPr>
              <w:t>во стоматолошка амбуланта</w:t>
            </w:r>
          </w:p>
        </w:tc>
        <w:tc>
          <w:tcPr>
            <w:tcW w:w="2636" w:type="dxa"/>
          </w:tcPr>
          <w:p w:rsidR="00A21C84" w:rsidRPr="00A21C84" w:rsidRDefault="00A21C84"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Заштита на забите од кариес</w:t>
            </w:r>
          </w:p>
        </w:tc>
      </w:tr>
      <w:tr w:rsidR="00D91A31" w:rsidRPr="00A21C84" w:rsidTr="00564381">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p>
          <w:p w:rsidR="00D91A31" w:rsidRPr="00D91A31" w:rsidRDefault="00D91A31" w:rsidP="00564381">
            <w:pPr>
              <w:autoSpaceDE w:val="0"/>
              <w:autoSpaceDN w:val="0"/>
              <w:adjustRightInd w:val="0"/>
              <w:rPr>
                <w:rFonts w:ascii="Arial" w:eastAsia="Times New Roman" w:hAnsi="Arial" w:cs="Arial"/>
                <w:sz w:val="22"/>
                <w:szCs w:val="22"/>
                <w:lang w:val="ru-RU"/>
              </w:rPr>
            </w:pPr>
          </w:p>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 xml:space="preserve">Развивање на интерес за зимските спортови </w:t>
            </w:r>
            <w:r w:rsidRPr="00D91A31">
              <w:rPr>
                <w:rFonts w:ascii="Arial" w:eastAsia="Times New Roman" w:hAnsi="Arial" w:cs="Arial"/>
                <w:sz w:val="22"/>
                <w:szCs w:val="22"/>
                <w:lang w:val="ru-RU"/>
              </w:rPr>
              <w:lastRenderedPageBreak/>
              <w:t>за учениците од 4-6 одд</w:t>
            </w:r>
          </w:p>
        </w:tc>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lastRenderedPageBreak/>
              <w:t>02,месец, 2021</w:t>
            </w:r>
          </w:p>
        </w:tc>
        <w:tc>
          <w:tcPr>
            <w:tcW w:w="2635" w:type="dxa"/>
          </w:tcPr>
          <w:p w:rsidR="00D91A31" w:rsidRPr="00D91A31" w:rsidRDefault="00D91A31" w:rsidP="00350EE3">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Одделенски/Класен раководител</w:t>
            </w:r>
          </w:p>
        </w:tc>
        <w:tc>
          <w:tcPr>
            <w:tcW w:w="2635" w:type="dxa"/>
          </w:tcPr>
          <w:p w:rsidR="00D91A31" w:rsidRPr="00D91A31" w:rsidRDefault="00D91A31" w:rsidP="00A21C84">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Улогата на спортот за психофизичкиот развој на учениците</w:t>
            </w:r>
          </w:p>
        </w:tc>
        <w:tc>
          <w:tcPr>
            <w:tcW w:w="2636"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 xml:space="preserve">Да се развие интересот кај учениците за зимските спортови </w:t>
            </w:r>
          </w:p>
        </w:tc>
      </w:tr>
      <w:tr w:rsidR="00D91A31" w:rsidRPr="00A21C84" w:rsidTr="00564381">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lastRenderedPageBreak/>
              <w:t>Работилница-посета на стоматолог за учениците од 1одд.</w:t>
            </w:r>
          </w:p>
        </w:tc>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02,месец, 2021</w:t>
            </w:r>
          </w:p>
        </w:tc>
        <w:tc>
          <w:tcPr>
            <w:tcW w:w="2635" w:type="dxa"/>
          </w:tcPr>
          <w:p w:rsidR="00D91A31" w:rsidRPr="00D91A31" w:rsidRDefault="00D91A31" w:rsidP="00350EE3">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Одделенски/Класен раководител</w:t>
            </w:r>
          </w:p>
        </w:tc>
        <w:tc>
          <w:tcPr>
            <w:tcW w:w="2635" w:type="dxa"/>
          </w:tcPr>
          <w:p w:rsidR="00D91A31" w:rsidRPr="00D91A31" w:rsidRDefault="00D91A31" w:rsidP="00A21C84">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Значењето на флуоридите за забите</w:t>
            </w:r>
          </w:p>
        </w:tc>
        <w:tc>
          <w:tcPr>
            <w:tcW w:w="2636" w:type="dxa"/>
          </w:tcPr>
          <w:p w:rsidR="00D91A31" w:rsidRPr="00D91A31" w:rsidRDefault="00D91A31"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Да го разбере какво </w:t>
            </w:r>
            <w:r w:rsidRPr="00D91A31">
              <w:rPr>
                <w:rFonts w:ascii="Arial" w:eastAsia="Times New Roman" w:hAnsi="Arial" w:cs="Arial"/>
                <w:sz w:val="22"/>
                <w:szCs w:val="22"/>
                <w:lang w:val="ru-RU"/>
              </w:rPr>
              <w:t>значење имаат  Флуоридите за здрави и убави заби</w:t>
            </w:r>
          </w:p>
        </w:tc>
      </w:tr>
      <w:tr w:rsidR="00D91A31" w:rsidRPr="00D91A31" w:rsidTr="00564381">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Систематски преглед и превентивна заштита на трајните заби за учениците од 3 одд.</w:t>
            </w:r>
          </w:p>
        </w:tc>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02,месец, 2021</w:t>
            </w:r>
          </w:p>
        </w:tc>
        <w:tc>
          <w:tcPr>
            <w:tcW w:w="2635" w:type="dxa"/>
          </w:tcPr>
          <w:p w:rsidR="00D91A31" w:rsidRPr="00D91A31" w:rsidRDefault="00D91A31" w:rsidP="00350EE3">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Здравствена установа во координација со одделенскиот раководител</w:t>
            </w:r>
          </w:p>
        </w:tc>
        <w:tc>
          <w:tcPr>
            <w:tcW w:w="2635" w:type="dxa"/>
          </w:tcPr>
          <w:p w:rsidR="00D91A31" w:rsidRPr="00D91A31" w:rsidRDefault="00D91A31" w:rsidP="00A21C84">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Проверка и заштита на забите</w:t>
            </w:r>
          </w:p>
        </w:tc>
        <w:tc>
          <w:tcPr>
            <w:tcW w:w="2636" w:type="dxa"/>
          </w:tcPr>
          <w:p w:rsidR="00D91A31" w:rsidRPr="00D91A31" w:rsidRDefault="00D91A31"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Да се проверат и </w:t>
            </w:r>
            <w:r w:rsidRPr="00D91A31">
              <w:rPr>
                <w:rFonts w:ascii="Arial" w:eastAsia="Times New Roman" w:hAnsi="Arial" w:cs="Arial"/>
                <w:sz w:val="22"/>
                <w:szCs w:val="22"/>
                <w:lang w:val="ru-RU"/>
              </w:rPr>
              <w:t>доколку е потребно да се заштитат трајните заби</w:t>
            </w:r>
          </w:p>
        </w:tc>
      </w:tr>
      <w:tr w:rsidR="00D91A31" w:rsidRPr="00D91A31" w:rsidTr="00564381">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Превенција од грип и вирусиразговор за учениците од 3,4,6 и 8 одд</w:t>
            </w:r>
          </w:p>
          <w:p w:rsidR="00D91A31" w:rsidRPr="00D91A31" w:rsidRDefault="00D91A31" w:rsidP="00564381">
            <w:pPr>
              <w:autoSpaceDE w:val="0"/>
              <w:autoSpaceDN w:val="0"/>
              <w:adjustRightInd w:val="0"/>
              <w:rPr>
                <w:rFonts w:ascii="Arial" w:eastAsia="Times New Roman" w:hAnsi="Arial" w:cs="Arial"/>
                <w:sz w:val="22"/>
                <w:szCs w:val="22"/>
                <w:lang w:val="ru-RU"/>
              </w:rPr>
            </w:pPr>
          </w:p>
          <w:p w:rsidR="00D91A31" w:rsidRPr="00D91A31" w:rsidRDefault="00D91A31" w:rsidP="00564381">
            <w:pPr>
              <w:autoSpaceDE w:val="0"/>
              <w:autoSpaceDN w:val="0"/>
              <w:adjustRightInd w:val="0"/>
              <w:rPr>
                <w:rFonts w:ascii="Arial" w:eastAsia="Times New Roman" w:hAnsi="Arial" w:cs="Arial"/>
                <w:sz w:val="22"/>
                <w:szCs w:val="22"/>
                <w:lang w:val="ru-RU"/>
              </w:rPr>
            </w:pPr>
          </w:p>
        </w:tc>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2 месец</w:t>
            </w:r>
          </w:p>
        </w:tc>
        <w:tc>
          <w:tcPr>
            <w:tcW w:w="2635" w:type="dxa"/>
          </w:tcPr>
          <w:p w:rsidR="00D91A31" w:rsidRPr="00D91A31" w:rsidRDefault="00D91A31" w:rsidP="00350EE3">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Одд./Класни наставниците</w:t>
            </w:r>
          </w:p>
        </w:tc>
        <w:tc>
          <w:tcPr>
            <w:tcW w:w="2635" w:type="dxa"/>
          </w:tcPr>
          <w:p w:rsidR="00D91A31" w:rsidRPr="00D91A31" w:rsidRDefault="00D91A31" w:rsidP="00D91A3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 xml:space="preserve">Разговор за одржување на хигиената во училиштето; </w:t>
            </w:r>
          </w:p>
          <w:p w:rsidR="00D91A31" w:rsidRPr="00D91A31" w:rsidRDefault="00D91A31" w:rsidP="00D91A3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Заштита од бактериски и вирусни заболувања</w:t>
            </w:r>
          </w:p>
        </w:tc>
        <w:tc>
          <w:tcPr>
            <w:tcW w:w="2636"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Учениците да научат како можат да се заштитат од бактериски и вирусни заболувања</w:t>
            </w:r>
          </w:p>
        </w:tc>
      </w:tr>
      <w:tr w:rsidR="00D91A31" w:rsidRPr="00D91A31" w:rsidTr="00564381">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Систематски преглед за учениците од 7 одд. во придружба на класен раководител</w:t>
            </w:r>
          </w:p>
        </w:tc>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2 месец</w:t>
            </w:r>
          </w:p>
        </w:tc>
        <w:tc>
          <w:tcPr>
            <w:tcW w:w="2635" w:type="dxa"/>
          </w:tcPr>
          <w:p w:rsidR="00D91A31" w:rsidRPr="00D91A31" w:rsidRDefault="00D91A31" w:rsidP="00350EE3">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Здравствена установа</w:t>
            </w:r>
          </w:p>
        </w:tc>
        <w:tc>
          <w:tcPr>
            <w:tcW w:w="2635" w:type="dxa"/>
          </w:tcPr>
          <w:p w:rsidR="00D91A31" w:rsidRPr="00D91A31" w:rsidRDefault="00D91A31" w:rsidP="00D91A3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Мерење на ТТ,ТВ во Детски Диспанзер и давања совети за правилна исхрана</w:t>
            </w:r>
          </w:p>
        </w:tc>
        <w:tc>
          <w:tcPr>
            <w:tcW w:w="2636"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Утврдување на ТТ, ТВ и усвојување на советите за правилна исхрана</w:t>
            </w:r>
          </w:p>
        </w:tc>
      </w:tr>
      <w:tr w:rsidR="00D91A31" w:rsidRPr="00D91A31" w:rsidTr="00564381">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Систематски преглед на говорот и слухот и вакцина за учениците од 1 одд. во придружба на одделенски раководител и родител</w:t>
            </w:r>
          </w:p>
        </w:tc>
        <w:tc>
          <w:tcPr>
            <w:tcW w:w="2635" w:type="dxa"/>
          </w:tcPr>
          <w:p w:rsidR="00D91A31" w:rsidRPr="00D91A31" w:rsidRDefault="00D91A31"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3 месец</w:t>
            </w:r>
          </w:p>
        </w:tc>
        <w:tc>
          <w:tcPr>
            <w:tcW w:w="2635" w:type="dxa"/>
          </w:tcPr>
          <w:p w:rsidR="00D91A31" w:rsidRPr="00D91A31" w:rsidRDefault="00D91A31" w:rsidP="002522CF">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Центар за рех</w:t>
            </w:r>
            <w:r>
              <w:rPr>
                <w:rFonts w:ascii="Arial" w:eastAsia="Times New Roman" w:hAnsi="Arial" w:cs="Arial"/>
                <w:sz w:val="22"/>
                <w:szCs w:val="22"/>
                <w:lang w:val="ru-RU"/>
              </w:rPr>
              <w:t>а</w:t>
            </w:r>
            <w:r w:rsidRPr="00D91A31">
              <w:rPr>
                <w:rFonts w:ascii="Arial" w:eastAsia="Times New Roman" w:hAnsi="Arial" w:cs="Arial"/>
                <w:sz w:val="22"/>
                <w:szCs w:val="22"/>
                <w:lang w:val="ru-RU"/>
              </w:rPr>
              <w:t>бил</w:t>
            </w:r>
            <w:r w:rsidR="002522CF">
              <w:rPr>
                <w:rFonts w:ascii="Arial" w:eastAsia="Times New Roman" w:hAnsi="Arial" w:cs="Arial"/>
                <w:sz w:val="22"/>
                <w:szCs w:val="22"/>
                <w:lang w:val="ru-RU"/>
              </w:rPr>
              <w:t>итација  на слух и говор –Тетово</w:t>
            </w:r>
            <w:r w:rsidRPr="00D91A31">
              <w:rPr>
                <w:rFonts w:ascii="Arial" w:eastAsia="Times New Roman" w:hAnsi="Arial" w:cs="Arial"/>
                <w:sz w:val="22"/>
                <w:szCs w:val="22"/>
                <w:lang w:val="ru-RU"/>
              </w:rPr>
              <w:t xml:space="preserve">; </w:t>
            </w:r>
          </w:p>
        </w:tc>
        <w:tc>
          <w:tcPr>
            <w:tcW w:w="2635" w:type="dxa"/>
          </w:tcPr>
          <w:p w:rsidR="00D91A31" w:rsidRPr="00D91A31" w:rsidRDefault="002522CF" w:rsidP="00D91A3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Проверка на говорот и слухот на сите деца</w:t>
            </w:r>
          </w:p>
        </w:tc>
        <w:tc>
          <w:tcPr>
            <w:tcW w:w="2636" w:type="dxa"/>
          </w:tcPr>
          <w:p w:rsidR="00D91A31" w:rsidRPr="00D91A31" w:rsidRDefault="002522CF"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Рано откривање </w:t>
            </w:r>
            <w:r w:rsidRPr="002522CF">
              <w:rPr>
                <w:rFonts w:ascii="Arial" w:eastAsia="Times New Roman" w:hAnsi="Arial" w:cs="Arial"/>
                <w:sz w:val="22"/>
                <w:szCs w:val="22"/>
                <w:lang w:val="ru-RU"/>
              </w:rPr>
              <w:t>евентуалните пречки во говорот и слухот</w:t>
            </w:r>
          </w:p>
        </w:tc>
      </w:tr>
      <w:tr w:rsidR="002522CF" w:rsidRPr="00D91A31" w:rsidTr="00564381">
        <w:tc>
          <w:tcPr>
            <w:tcW w:w="2635" w:type="dxa"/>
          </w:tcPr>
          <w:p w:rsidR="002522CF" w:rsidRPr="002522CF" w:rsidRDefault="002522CF" w:rsidP="0056438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Преглед на забите за учениците од 2,6 и 8 одд.во придружба  на одд./класен раководител</w:t>
            </w:r>
          </w:p>
        </w:tc>
        <w:tc>
          <w:tcPr>
            <w:tcW w:w="2635" w:type="dxa"/>
          </w:tcPr>
          <w:p w:rsidR="002522CF" w:rsidRPr="002522CF" w:rsidRDefault="002522CF"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t>3 месец</w:t>
            </w:r>
          </w:p>
        </w:tc>
        <w:tc>
          <w:tcPr>
            <w:tcW w:w="2635" w:type="dxa"/>
          </w:tcPr>
          <w:p w:rsidR="002522CF" w:rsidRPr="002522CF" w:rsidRDefault="002522CF" w:rsidP="002522CF">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Здравствена установа</w:t>
            </w:r>
          </w:p>
        </w:tc>
        <w:tc>
          <w:tcPr>
            <w:tcW w:w="2635" w:type="dxa"/>
          </w:tcPr>
          <w:p w:rsidR="002522CF" w:rsidRPr="002522CF" w:rsidRDefault="002522CF" w:rsidP="00D91A3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Проверка, заштита и залевање на 6-ките во стоматолошка амбуланта</w:t>
            </w:r>
          </w:p>
        </w:tc>
        <w:tc>
          <w:tcPr>
            <w:tcW w:w="2636" w:type="dxa"/>
          </w:tcPr>
          <w:p w:rsidR="002522CF" w:rsidRPr="002522CF" w:rsidRDefault="002522CF"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Да се проверат и </w:t>
            </w:r>
            <w:r w:rsidRPr="00D91A31">
              <w:rPr>
                <w:rFonts w:ascii="Arial" w:eastAsia="Times New Roman" w:hAnsi="Arial" w:cs="Arial"/>
                <w:sz w:val="22"/>
                <w:szCs w:val="22"/>
                <w:lang w:val="ru-RU"/>
              </w:rPr>
              <w:t>доколку е потребно да се заштитат трајните заби</w:t>
            </w:r>
          </w:p>
        </w:tc>
      </w:tr>
      <w:tr w:rsidR="002522CF" w:rsidRPr="00D91A31" w:rsidTr="00564381">
        <w:tc>
          <w:tcPr>
            <w:tcW w:w="2635" w:type="dxa"/>
          </w:tcPr>
          <w:p w:rsidR="002522CF" w:rsidRPr="002522CF" w:rsidRDefault="002522CF" w:rsidP="0056438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 xml:space="preserve">Разговор и задавање упатства за одржувањето на хигиената училница,училиште и </w:t>
            </w:r>
            <w:r w:rsidRPr="002522CF">
              <w:rPr>
                <w:rFonts w:ascii="Arial" w:eastAsia="Times New Roman" w:hAnsi="Arial" w:cs="Arial"/>
                <w:sz w:val="22"/>
                <w:szCs w:val="22"/>
                <w:lang w:val="ru-RU"/>
              </w:rPr>
              <w:lastRenderedPageBreak/>
              <w:t>непосредната околина за учениците од 3 и 4 одд.</w:t>
            </w:r>
          </w:p>
        </w:tc>
        <w:tc>
          <w:tcPr>
            <w:tcW w:w="2635" w:type="dxa"/>
          </w:tcPr>
          <w:p w:rsidR="002522CF" w:rsidRPr="002522CF" w:rsidRDefault="002522CF" w:rsidP="00564381">
            <w:pPr>
              <w:autoSpaceDE w:val="0"/>
              <w:autoSpaceDN w:val="0"/>
              <w:adjustRightInd w:val="0"/>
              <w:rPr>
                <w:rFonts w:ascii="Arial" w:eastAsia="Times New Roman" w:hAnsi="Arial" w:cs="Arial"/>
                <w:sz w:val="22"/>
                <w:szCs w:val="22"/>
                <w:lang w:val="ru-RU"/>
              </w:rPr>
            </w:pPr>
            <w:r w:rsidRPr="00D91A31">
              <w:rPr>
                <w:rFonts w:ascii="Arial" w:eastAsia="Times New Roman" w:hAnsi="Arial" w:cs="Arial"/>
                <w:sz w:val="22"/>
                <w:szCs w:val="22"/>
                <w:lang w:val="ru-RU"/>
              </w:rPr>
              <w:lastRenderedPageBreak/>
              <w:t>3 месец</w:t>
            </w:r>
          </w:p>
        </w:tc>
        <w:tc>
          <w:tcPr>
            <w:tcW w:w="2635" w:type="dxa"/>
          </w:tcPr>
          <w:p w:rsidR="002522CF" w:rsidRPr="002522CF" w:rsidRDefault="002522CF" w:rsidP="002522CF">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Одделенски наставници</w:t>
            </w:r>
          </w:p>
        </w:tc>
        <w:tc>
          <w:tcPr>
            <w:tcW w:w="2635" w:type="dxa"/>
          </w:tcPr>
          <w:p w:rsidR="002522CF" w:rsidRPr="002522CF" w:rsidRDefault="002522CF" w:rsidP="00D91A3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Одржување на хигиена(како услов за здрав живот)</w:t>
            </w:r>
          </w:p>
        </w:tc>
        <w:tc>
          <w:tcPr>
            <w:tcW w:w="2636" w:type="dxa"/>
          </w:tcPr>
          <w:p w:rsidR="002522CF" w:rsidRPr="002522CF" w:rsidRDefault="002522CF"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Хигиената во </w:t>
            </w:r>
            <w:r w:rsidRPr="002522CF">
              <w:rPr>
                <w:rFonts w:ascii="Arial" w:eastAsia="Times New Roman" w:hAnsi="Arial" w:cs="Arial"/>
                <w:sz w:val="22"/>
                <w:szCs w:val="22"/>
                <w:lang w:val="ru-RU"/>
              </w:rPr>
              <w:t>училница,училиште и непосредната околина да се одржува на највисоко ниво</w:t>
            </w:r>
          </w:p>
        </w:tc>
      </w:tr>
      <w:tr w:rsidR="002522CF" w:rsidRPr="00D91A31" w:rsidTr="00564381">
        <w:tc>
          <w:tcPr>
            <w:tcW w:w="2635" w:type="dxa"/>
          </w:tcPr>
          <w:p w:rsidR="002522CF" w:rsidRPr="002522CF" w:rsidRDefault="002522CF" w:rsidP="0056438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lastRenderedPageBreak/>
              <w:t>Здравата исхрана богата со витамини и минералите услов за здрав живот за учениците од 1, 4 и 5 одд</w:t>
            </w:r>
          </w:p>
        </w:tc>
        <w:tc>
          <w:tcPr>
            <w:tcW w:w="2635" w:type="dxa"/>
          </w:tcPr>
          <w:p w:rsidR="002522CF" w:rsidRPr="002522CF" w:rsidRDefault="002522CF"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4 </w:t>
            </w:r>
            <w:r w:rsidRPr="00D91A31">
              <w:rPr>
                <w:rFonts w:ascii="Arial" w:eastAsia="Times New Roman" w:hAnsi="Arial" w:cs="Arial"/>
                <w:sz w:val="22"/>
                <w:szCs w:val="22"/>
                <w:lang w:val="ru-RU"/>
              </w:rPr>
              <w:t>месец</w:t>
            </w:r>
            <w:r>
              <w:rPr>
                <w:rFonts w:ascii="Arial" w:eastAsia="Times New Roman" w:hAnsi="Arial" w:cs="Arial"/>
                <w:sz w:val="22"/>
                <w:szCs w:val="22"/>
                <w:lang w:val="ru-RU"/>
              </w:rPr>
              <w:t>,2021</w:t>
            </w:r>
          </w:p>
        </w:tc>
        <w:tc>
          <w:tcPr>
            <w:tcW w:w="2635" w:type="dxa"/>
          </w:tcPr>
          <w:p w:rsidR="002522CF" w:rsidRPr="002522CF" w:rsidRDefault="002522CF" w:rsidP="002522CF">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Одделенски наставници</w:t>
            </w:r>
          </w:p>
        </w:tc>
        <w:tc>
          <w:tcPr>
            <w:tcW w:w="2635" w:type="dxa"/>
          </w:tcPr>
          <w:p w:rsidR="002522CF" w:rsidRPr="002522CF" w:rsidRDefault="002522CF" w:rsidP="00D91A3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Исхраната –услов за здрав живот Разговор; Презентација</w:t>
            </w:r>
          </w:p>
        </w:tc>
        <w:tc>
          <w:tcPr>
            <w:tcW w:w="2636" w:type="dxa"/>
          </w:tcPr>
          <w:p w:rsidR="002522CF" w:rsidRPr="002522CF" w:rsidRDefault="002522CF"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Да ја сфатат уло</w:t>
            </w:r>
            <w:r w:rsidRPr="002522CF">
              <w:rPr>
                <w:rFonts w:ascii="Arial" w:eastAsia="Times New Roman" w:hAnsi="Arial" w:cs="Arial"/>
                <w:sz w:val="22"/>
                <w:szCs w:val="22"/>
                <w:lang w:val="ru-RU"/>
              </w:rPr>
              <w:t>гата на исхраната како услов за здрав живот</w:t>
            </w:r>
          </w:p>
        </w:tc>
      </w:tr>
      <w:tr w:rsidR="002522CF" w:rsidRPr="002522CF" w:rsidTr="00564381">
        <w:tc>
          <w:tcPr>
            <w:tcW w:w="2635" w:type="dxa"/>
          </w:tcPr>
          <w:p w:rsidR="002522CF" w:rsidRPr="002522CF" w:rsidRDefault="002522CF" w:rsidP="0056438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Одбележување на меѓународниот ден на здравјето за учениците од 2,3,6 и 8 одд.</w:t>
            </w:r>
          </w:p>
        </w:tc>
        <w:tc>
          <w:tcPr>
            <w:tcW w:w="2635" w:type="dxa"/>
          </w:tcPr>
          <w:p w:rsidR="002522CF" w:rsidRPr="002522CF" w:rsidRDefault="002522CF"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4 </w:t>
            </w:r>
            <w:r w:rsidRPr="00D91A31">
              <w:rPr>
                <w:rFonts w:ascii="Arial" w:eastAsia="Times New Roman" w:hAnsi="Arial" w:cs="Arial"/>
                <w:sz w:val="22"/>
                <w:szCs w:val="22"/>
                <w:lang w:val="ru-RU"/>
              </w:rPr>
              <w:t>месец</w:t>
            </w:r>
            <w:r>
              <w:rPr>
                <w:rFonts w:ascii="Arial" w:eastAsia="Times New Roman" w:hAnsi="Arial" w:cs="Arial"/>
                <w:sz w:val="22"/>
                <w:szCs w:val="22"/>
                <w:lang w:val="ru-RU"/>
              </w:rPr>
              <w:t>,2021</w:t>
            </w:r>
          </w:p>
        </w:tc>
        <w:tc>
          <w:tcPr>
            <w:tcW w:w="2635" w:type="dxa"/>
          </w:tcPr>
          <w:p w:rsidR="002522CF" w:rsidRPr="002522CF" w:rsidRDefault="002522CF" w:rsidP="002522CF">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Одд./Класни раководители</w:t>
            </w:r>
          </w:p>
        </w:tc>
        <w:tc>
          <w:tcPr>
            <w:tcW w:w="2635" w:type="dxa"/>
          </w:tcPr>
          <w:p w:rsidR="002522CF" w:rsidRPr="002522CF" w:rsidRDefault="002522CF" w:rsidP="00D91A3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Значењето на здравјето</w:t>
            </w:r>
          </w:p>
        </w:tc>
        <w:tc>
          <w:tcPr>
            <w:tcW w:w="2636" w:type="dxa"/>
          </w:tcPr>
          <w:p w:rsidR="002522CF" w:rsidRPr="002522CF" w:rsidRDefault="002522CF" w:rsidP="0056438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Да се усвои важноста на здравјето за долг и здрав живот</w:t>
            </w:r>
          </w:p>
        </w:tc>
      </w:tr>
      <w:tr w:rsidR="002522CF" w:rsidRPr="002522CF" w:rsidTr="00564381">
        <w:tc>
          <w:tcPr>
            <w:tcW w:w="2635" w:type="dxa"/>
          </w:tcPr>
          <w:p w:rsidR="002522CF" w:rsidRPr="002522CF" w:rsidRDefault="002522CF" w:rsidP="0056438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Систематски преглед за учениците од 7 одд. во придружба на класниот раководите</w:t>
            </w:r>
          </w:p>
        </w:tc>
        <w:tc>
          <w:tcPr>
            <w:tcW w:w="2635" w:type="dxa"/>
          </w:tcPr>
          <w:p w:rsidR="002522CF" w:rsidRPr="002522CF" w:rsidRDefault="00723EAA"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5 </w:t>
            </w:r>
            <w:r w:rsidRPr="00D91A31">
              <w:rPr>
                <w:rFonts w:ascii="Arial" w:eastAsia="Times New Roman" w:hAnsi="Arial" w:cs="Arial"/>
                <w:sz w:val="22"/>
                <w:szCs w:val="22"/>
                <w:lang w:val="ru-RU"/>
              </w:rPr>
              <w:t>месец</w:t>
            </w:r>
            <w:r>
              <w:rPr>
                <w:rFonts w:ascii="Arial" w:eastAsia="Times New Roman" w:hAnsi="Arial" w:cs="Arial"/>
                <w:sz w:val="22"/>
                <w:szCs w:val="22"/>
                <w:lang w:val="ru-RU"/>
              </w:rPr>
              <w:t>,2021</w:t>
            </w:r>
          </w:p>
        </w:tc>
        <w:tc>
          <w:tcPr>
            <w:tcW w:w="2635" w:type="dxa"/>
          </w:tcPr>
          <w:p w:rsidR="002522CF" w:rsidRPr="002522CF" w:rsidRDefault="002522CF" w:rsidP="002522CF">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Здравствана установ</w:t>
            </w:r>
          </w:p>
        </w:tc>
        <w:tc>
          <w:tcPr>
            <w:tcW w:w="2635" w:type="dxa"/>
          </w:tcPr>
          <w:p w:rsidR="002522CF" w:rsidRPr="002522CF" w:rsidRDefault="002522CF" w:rsidP="002522CF">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 xml:space="preserve">Мерење на ТТ,ТВ во Детски </w:t>
            </w:r>
            <w:r>
              <w:rPr>
                <w:rFonts w:ascii="Arial" w:eastAsia="Times New Roman" w:hAnsi="Arial" w:cs="Arial"/>
                <w:sz w:val="22"/>
                <w:szCs w:val="22"/>
                <w:lang w:val="ru-RU"/>
              </w:rPr>
              <w:t xml:space="preserve">клиники </w:t>
            </w:r>
            <w:r w:rsidRPr="002522CF">
              <w:rPr>
                <w:rFonts w:ascii="Arial" w:eastAsia="Times New Roman" w:hAnsi="Arial" w:cs="Arial"/>
                <w:sz w:val="22"/>
                <w:szCs w:val="22"/>
                <w:lang w:val="ru-RU"/>
              </w:rPr>
              <w:t>и давања совети за правилна исхрана</w:t>
            </w:r>
          </w:p>
        </w:tc>
        <w:tc>
          <w:tcPr>
            <w:tcW w:w="2636" w:type="dxa"/>
          </w:tcPr>
          <w:p w:rsidR="002522CF" w:rsidRDefault="002522CF"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Утврдување на </w:t>
            </w:r>
            <w:r w:rsidRPr="002522CF">
              <w:rPr>
                <w:rFonts w:ascii="Arial" w:eastAsia="Times New Roman" w:hAnsi="Arial" w:cs="Arial"/>
                <w:sz w:val="22"/>
                <w:szCs w:val="22"/>
                <w:lang w:val="ru-RU"/>
              </w:rPr>
              <w:t xml:space="preserve"> ТТ, ТВ и усвојување на советите за правилна исхрана</w:t>
            </w:r>
          </w:p>
          <w:p w:rsidR="002522CF" w:rsidRPr="002522CF" w:rsidRDefault="002522CF" w:rsidP="00564381">
            <w:pPr>
              <w:autoSpaceDE w:val="0"/>
              <w:autoSpaceDN w:val="0"/>
              <w:adjustRightInd w:val="0"/>
              <w:rPr>
                <w:rFonts w:ascii="Arial" w:eastAsia="Times New Roman" w:hAnsi="Arial" w:cs="Arial"/>
                <w:sz w:val="22"/>
                <w:szCs w:val="22"/>
                <w:lang w:val="ru-RU"/>
              </w:rPr>
            </w:pPr>
          </w:p>
        </w:tc>
      </w:tr>
      <w:tr w:rsidR="002522CF" w:rsidRPr="002522CF" w:rsidTr="00564381">
        <w:tc>
          <w:tcPr>
            <w:tcW w:w="2635" w:type="dxa"/>
          </w:tcPr>
          <w:p w:rsidR="002522CF" w:rsidRPr="002522CF" w:rsidRDefault="002522CF" w:rsidP="00564381">
            <w:pPr>
              <w:autoSpaceDE w:val="0"/>
              <w:autoSpaceDN w:val="0"/>
              <w:adjustRightInd w:val="0"/>
              <w:rPr>
                <w:rFonts w:ascii="Arial" w:eastAsia="Times New Roman" w:hAnsi="Arial" w:cs="Arial"/>
                <w:sz w:val="22"/>
                <w:szCs w:val="22"/>
                <w:lang w:val="ru-RU"/>
              </w:rPr>
            </w:pPr>
            <w:r w:rsidRPr="002522CF">
              <w:rPr>
                <w:rFonts w:ascii="Arial" w:eastAsia="Times New Roman" w:hAnsi="Arial" w:cs="Arial"/>
                <w:sz w:val="22"/>
                <w:szCs w:val="22"/>
                <w:lang w:val="ru-RU"/>
              </w:rPr>
              <w:t>Извори на витамини и минерали за учениците од 1,3 и 4 одд.</w:t>
            </w:r>
          </w:p>
        </w:tc>
        <w:tc>
          <w:tcPr>
            <w:tcW w:w="2635" w:type="dxa"/>
          </w:tcPr>
          <w:p w:rsidR="002522CF" w:rsidRPr="002522CF" w:rsidRDefault="00723EAA"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5 </w:t>
            </w:r>
            <w:r w:rsidRPr="00D91A31">
              <w:rPr>
                <w:rFonts w:ascii="Arial" w:eastAsia="Times New Roman" w:hAnsi="Arial" w:cs="Arial"/>
                <w:sz w:val="22"/>
                <w:szCs w:val="22"/>
                <w:lang w:val="ru-RU"/>
              </w:rPr>
              <w:t>месец</w:t>
            </w:r>
            <w:r>
              <w:rPr>
                <w:rFonts w:ascii="Arial" w:eastAsia="Times New Roman" w:hAnsi="Arial" w:cs="Arial"/>
                <w:sz w:val="22"/>
                <w:szCs w:val="22"/>
                <w:lang w:val="ru-RU"/>
              </w:rPr>
              <w:t>,2021</w:t>
            </w:r>
          </w:p>
        </w:tc>
        <w:tc>
          <w:tcPr>
            <w:tcW w:w="2635" w:type="dxa"/>
          </w:tcPr>
          <w:p w:rsidR="002522CF" w:rsidRPr="002522CF" w:rsidRDefault="00723EAA" w:rsidP="002522CF">
            <w:pPr>
              <w:autoSpaceDE w:val="0"/>
              <w:autoSpaceDN w:val="0"/>
              <w:adjustRightInd w:val="0"/>
              <w:rPr>
                <w:rFonts w:ascii="Arial" w:eastAsia="Times New Roman" w:hAnsi="Arial" w:cs="Arial"/>
                <w:sz w:val="22"/>
                <w:szCs w:val="22"/>
                <w:lang w:val="ru-RU"/>
              </w:rPr>
            </w:pPr>
            <w:r w:rsidRPr="00E65068">
              <w:rPr>
                <w:rFonts w:ascii="Arial" w:eastAsia="Times New Roman" w:hAnsi="Arial" w:cs="Arial"/>
                <w:sz w:val="22"/>
                <w:szCs w:val="22"/>
                <w:lang w:val="ru-RU"/>
              </w:rPr>
              <w:t>Одделенски наставници</w:t>
            </w:r>
          </w:p>
        </w:tc>
        <w:tc>
          <w:tcPr>
            <w:tcW w:w="2635" w:type="dxa"/>
          </w:tcPr>
          <w:p w:rsidR="002522CF" w:rsidRPr="002522CF" w:rsidRDefault="00723EAA" w:rsidP="002522CF">
            <w:pPr>
              <w:autoSpaceDE w:val="0"/>
              <w:autoSpaceDN w:val="0"/>
              <w:adjustRightInd w:val="0"/>
              <w:rPr>
                <w:rFonts w:ascii="Arial" w:eastAsia="Times New Roman" w:hAnsi="Arial" w:cs="Arial"/>
                <w:sz w:val="22"/>
                <w:szCs w:val="22"/>
                <w:lang w:val="ru-RU"/>
              </w:rPr>
            </w:pPr>
            <w:r w:rsidRPr="00723EAA">
              <w:rPr>
                <w:rFonts w:ascii="Arial" w:eastAsia="Times New Roman" w:hAnsi="Arial" w:cs="Arial"/>
                <w:sz w:val="22"/>
                <w:szCs w:val="22"/>
                <w:lang w:val="ru-RU"/>
              </w:rPr>
              <w:t>Исхраната –услов за здрав живот-  Разговор; Презентација</w:t>
            </w:r>
          </w:p>
        </w:tc>
        <w:tc>
          <w:tcPr>
            <w:tcW w:w="2636" w:type="dxa"/>
          </w:tcPr>
          <w:p w:rsidR="00723EAA" w:rsidRPr="00723EAA" w:rsidRDefault="00723EAA" w:rsidP="00723EAA">
            <w:pPr>
              <w:autoSpaceDE w:val="0"/>
              <w:autoSpaceDN w:val="0"/>
              <w:adjustRightInd w:val="0"/>
              <w:rPr>
                <w:rFonts w:ascii="Arial" w:eastAsia="Times New Roman" w:hAnsi="Arial" w:cs="Arial"/>
                <w:sz w:val="22"/>
                <w:szCs w:val="22"/>
                <w:lang w:val="ru-RU"/>
              </w:rPr>
            </w:pPr>
            <w:r w:rsidRPr="00723EAA">
              <w:rPr>
                <w:rFonts w:ascii="Arial" w:eastAsia="Times New Roman" w:hAnsi="Arial" w:cs="Arial"/>
                <w:sz w:val="22"/>
                <w:szCs w:val="22"/>
                <w:lang w:val="ru-RU"/>
              </w:rPr>
              <w:t xml:space="preserve">Да ја сфатат улогата на исхраната како услов за здрав живот </w:t>
            </w:r>
          </w:p>
          <w:p w:rsidR="00723EAA" w:rsidRPr="002522CF" w:rsidRDefault="00723EAA" w:rsidP="00723EAA">
            <w:pPr>
              <w:autoSpaceDE w:val="0"/>
              <w:autoSpaceDN w:val="0"/>
              <w:adjustRightInd w:val="0"/>
              <w:rPr>
                <w:rFonts w:ascii="Arial" w:eastAsia="Times New Roman" w:hAnsi="Arial" w:cs="Arial"/>
                <w:sz w:val="22"/>
                <w:szCs w:val="22"/>
                <w:lang w:val="ru-RU"/>
              </w:rPr>
            </w:pPr>
          </w:p>
        </w:tc>
      </w:tr>
      <w:tr w:rsidR="00723EAA" w:rsidRPr="002522CF" w:rsidTr="00564381">
        <w:tc>
          <w:tcPr>
            <w:tcW w:w="2635" w:type="dxa"/>
          </w:tcPr>
          <w:p w:rsidR="00723EAA" w:rsidRPr="00723EAA" w:rsidRDefault="00723EAA" w:rsidP="00564381">
            <w:pPr>
              <w:autoSpaceDE w:val="0"/>
              <w:autoSpaceDN w:val="0"/>
              <w:adjustRightInd w:val="0"/>
              <w:rPr>
                <w:rFonts w:ascii="Arial" w:eastAsia="Times New Roman" w:hAnsi="Arial" w:cs="Arial"/>
                <w:sz w:val="22"/>
                <w:szCs w:val="22"/>
                <w:lang w:val="ru-RU"/>
              </w:rPr>
            </w:pPr>
            <w:r w:rsidRPr="00723EAA">
              <w:rPr>
                <w:rFonts w:ascii="Arial" w:eastAsia="Times New Roman" w:hAnsi="Arial" w:cs="Arial"/>
                <w:sz w:val="22"/>
                <w:szCs w:val="22"/>
                <w:lang w:val="ru-RU"/>
              </w:rPr>
              <w:t>Правилно користење на  летниот одмор за учениците од 1,2,5,6,7,8 и 9 одд.</w:t>
            </w:r>
          </w:p>
        </w:tc>
        <w:tc>
          <w:tcPr>
            <w:tcW w:w="2635" w:type="dxa"/>
          </w:tcPr>
          <w:p w:rsidR="00723EAA" w:rsidRPr="00723EAA" w:rsidRDefault="00723EAA" w:rsidP="00564381">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5 </w:t>
            </w:r>
            <w:r w:rsidRPr="00D91A31">
              <w:rPr>
                <w:rFonts w:ascii="Arial" w:eastAsia="Times New Roman" w:hAnsi="Arial" w:cs="Arial"/>
                <w:sz w:val="22"/>
                <w:szCs w:val="22"/>
                <w:lang w:val="ru-RU"/>
              </w:rPr>
              <w:t>месец</w:t>
            </w:r>
            <w:r>
              <w:rPr>
                <w:rFonts w:ascii="Arial" w:eastAsia="Times New Roman" w:hAnsi="Arial" w:cs="Arial"/>
                <w:sz w:val="22"/>
                <w:szCs w:val="22"/>
                <w:lang w:val="ru-RU"/>
              </w:rPr>
              <w:t>,2021</w:t>
            </w:r>
          </w:p>
        </w:tc>
        <w:tc>
          <w:tcPr>
            <w:tcW w:w="2635" w:type="dxa"/>
          </w:tcPr>
          <w:p w:rsidR="00723EAA" w:rsidRPr="00723EAA" w:rsidRDefault="00723EAA" w:rsidP="002522CF">
            <w:pPr>
              <w:autoSpaceDE w:val="0"/>
              <w:autoSpaceDN w:val="0"/>
              <w:adjustRightInd w:val="0"/>
              <w:rPr>
                <w:rFonts w:ascii="Arial" w:eastAsia="Times New Roman" w:hAnsi="Arial" w:cs="Arial"/>
                <w:sz w:val="22"/>
                <w:szCs w:val="22"/>
                <w:lang w:val="ru-RU"/>
              </w:rPr>
            </w:pPr>
            <w:r w:rsidRPr="00723EAA">
              <w:rPr>
                <w:rFonts w:ascii="Arial" w:eastAsia="Times New Roman" w:hAnsi="Arial" w:cs="Arial"/>
                <w:sz w:val="22"/>
                <w:szCs w:val="22"/>
                <w:lang w:val="ru-RU"/>
              </w:rPr>
              <w:t>Одд./Класни раководители</w:t>
            </w:r>
          </w:p>
        </w:tc>
        <w:tc>
          <w:tcPr>
            <w:tcW w:w="2635" w:type="dxa"/>
          </w:tcPr>
          <w:p w:rsidR="00723EAA" w:rsidRPr="00723EAA" w:rsidRDefault="00723EAA" w:rsidP="002522CF">
            <w:pPr>
              <w:autoSpaceDE w:val="0"/>
              <w:autoSpaceDN w:val="0"/>
              <w:adjustRightInd w:val="0"/>
              <w:rPr>
                <w:rFonts w:ascii="Arial" w:eastAsia="Times New Roman" w:hAnsi="Arial" w:cs="Arial"/>
                <w:sz w:val="22"/>
                <w:szCs w:val="22"/>
                <w:lang w:val="ru-RU"/>
              </w:rPr>
            </w:pPr>
            <w:r w:rsidRPr="00723EAA">
              <w:rPr>
                <w:rFonts w:ascii="Arial" w:eastAsia="Times New Roman" w:hAnsi="Arial" w:cs="Arial"/>
                <w:sz w:val="22"/>
                <w:szCs w:val="22"/>
                <w:lang w:val="ru-RU"/>
              </w:rPr>
              <w:t>Совети за активен летен одмор</w:t>
            </w:r>
          </w:p>
        </w:tc>
        <w:tc>
          <w:tcPr>
            <w:tcW w:w="2636" w:type="dxa"/>
          </w:tcPr>
          <w:p w:rsidR="00723EAA" w:rsidRPr="00723EAA" w:rsidRDefault="00723EAA" w:rsidP="00723EAA">
            <w:pPr>
              <w:autoSpaceDE w:val="0"/>
              <w:autoSpaceDN w:val="0"/>
              <w:adjustRightInd w:val="0"/>
              <w:rPr>
                <w:rFonts w:ascii="Arial" w:eastAsia="Times New Roman" w:hAnsi="Arial" w:cs="Arial"/>
                <w:sz w:val="22"/>
                <w:szCs w:val="22"/>
                <w:lang w:val="ru-RU"/>
              </w:rPr>
            </w:pPr>
            <w:r>
              <w:rPr>
                <w:rFonts w:ascii="Arial" w:eastAsia="Times New Roman" w:hAnsi="Arial" w:cs="Arial"/>
                <w:sz w:val="22"/>
                <w:szCs w:val="22"/>
                <w:lang w:val="ru-RU"/>
              </w:rPr>
              <w:t xml:space="preserve">Усвојување на советите </w:t>
            </w:r>
            <w:r w:rsidRPr="00723EAA">
              <w:rPr>
                <w:rFonts w:ascii="Arial" w:eastAsia="Times New Roman" w:hAnsi="Arial" w:cs="Arial"/>
                <w:sz w:val="22"/>
                <w:szCs w:val="22"/>
                <w:lang w:val="ru-RU"/>
              </w:rPr>
              <w:t xml:space="preserve"> за правилно користење на летниот распуст</w:t>
            </w:r>
          </w:p>
        </w:tc>
      </w:tr>
    </w:tbl>
    <w:p w:rsidR="00564381" w:rsidRPr="002522CF" w:rsidRDefault="00564381" w:rsidP="00350EE3">
      <w:pPr>
        <w:autoSpaceDE w:val="0"/>
        <w:autoSpaceDN w:val="0"/>
        <w:adjustRightInd w:val="0"/>
        <w:spacing w:after="0"/>
        <w:rPr>
          <w:rFonts w:ascii="Arial" w:eastAsia="Times New Roman" w:hAnsi="Arial" w:cs="Arial"/>
          <w:lang w:val="ru-RU"/>
        </w:rPr>
      </w:pPr>
    </w:p>
    <w:p w:rsidR="00564381" w:rsidRPr="002522CF" w:rsidRDefault="00564381" w:rsidP="00350EE3">
      <w:pPr>
        <w:autoSpaceDE w:val="0"/>
        <w:autoSpaceDN w:val="0"/>
        <w:adjustRightInd w:val="0"/>
        <w:spacing w:after="0"/>
        <w:rPr>
          <w:rFonts w:ascii="Arial" w:eastAsia="Times New Roman" w:hAnsi="Arial" w:cs="Arial"/>
          <w:lang w:val="ru-RU"/>
        </w:rPr>
      </w:pPr>
    </w:p>
    <w:p w:rsidR="00564381" w:rsidRDefault="00723EAA" w:rsidP="00350EE3">
      <w:pPr>
        <w:autoSpaceDE w:val="0"/>
        <w:autoSpaceDN w:val="0"/>
        <w:adjustRightInd w:val="0"/>
        <w:spacing w:after="0"/>
        <w:rPr>
          <w:rFonts w:ascii="Arial" w:eastAsia="Times New Roman" w:hAnsi="Arial" w:cs="Arial"/>
          <w:lang w:val="ru-RU"/>
        </w:rPr>
      </w:pPr>
      <w:r>
        <w:rPr>
          <w:rFonts w:ascii="Arial" w:eastAsia="Times New Roman" w:hAnsi="Arial" w:cs="Arial"/>
          <w:lang w:val="ru-RU"/>
        </w:rPr>
        <w:t xml:space="preserve">                                                                                                   </w:t>
      </w:r>
      <w:r w:rsidR="00454848">
        <w:rPr>
          <w:rFonts w:ascii="Arial" w:eastAsia="Times New Roman" w:hAnsi="Arial" w:cs="Arial"/>
          <w:lang w:val="ru-RU"/>
        </w:rPr>
        <w:t xml:space="preserve">Одговорен наставник: </w:t>
      </w:r>
      <w:r w:rsidR="00454848" w:rsidRPr="009A3D7B">
        <w:rPr>
          <w:rFonts w:ascii="Arial" w:eastAsia="Times New Roman" w:hAnsi="Arial" w:cs="Arial"/>
          <w:b/>
          <w:lang w:val="ru-RU"/>
        </w:rPr>
        <w:t>Имер Имери</w:t>
      </w:r>
    </w:p>
    <w:p w:rsidR="00564381" w:rsidRDefault="00564381" w:rsidP="00350EE3">
      <w:pPr>
        <w:autoSpaceDE w:val="0"/>
        <w:autoSpaceDN w:val="0"/>
        <w:adjustRightInd w:val="0"/>
        <w:spacing w:after="0"/>
        <w:rPr>
          <w:rFonts w:ascii="Arial" w:eastAsia="Times New Roman" w:hAnsi="Arial" w:cs="Arial"/>
          <w:lang w:val="ru-RU"/>
        </w:rPr>
      </w:pPr>
    </w:p>
    <w:p w:rsidR="00564381" w:rsidRDefault="00564381" w:rsidP="00350EE3">
      <w:pPr>
        <w:autoSpaceDE w:val="0"/>
        <w:autoSpaceDN w:val="0"/>
        <w:adjustRightInd w:val="0"/>
        <w:spacing w:after="0"/>
        <w:rPr>
          <w:rFonts w:ascii="Arial" w:eastAsia="Times New Roman" w:hAnsi="Arial" w:cs="Arial"/>
          <w:lang w:val="ru-RU"/>
        </w:rPr>
      </w:pPr>
    </w:p>
    <w:p w:rsidR="00564381" w:rsidRDefault="00564381" w:rsidP="00350EE3">
      <w:pPr>
        <w:autoSpaceDE w:val="0"/>
        <w:autoSpaceDN w:val="0"/>
        <w:adjustRightInd w:val="0"/>
        <w:spacing w:after="0"/>
        <w:rPr>
          <w:rFonts w:ascii="Arial" w:eastAsia="Times New Roman" w:hAnsi="Arial" w:cs="Arial"/>
          <w:lang w:val="ru-RU"/>
        </w:rPr>
      </w:pPr>
    </w:p>
    <w:p w:rsidR="00564381" w:rsidRDefault="00564381" w:rsidP="00350EE3">
      <w:pPr>
        <w:autoSpaceDE w:val="0"/>
        <w:autoSpaceDN w:val="0"/>
        <w:adjustRightInd w:val="0"/>
        <w:spacing w:after="0"/>
        <w:rPr>
          <w:rFonts w:ascii="Arial" w:eastAsia="Times New Roman" w:hAnsi="Arial" w:cs="Arial"/>
          <w:lang w:val="ru-RU"/>
        </w:rPr>
      </w:pPr>
    </w:p>
    <w:p w:rsidR="00564381" w:rsidRDefault="00564381" w:rsidP="00350EE3">
      <w:pPr>
        <w:autoSpaceDE w:val="0"/>
        <w:autoSpaceDN w:val="0"/>
        <w:adjustRightInd w:val="0"/>
        <w:spacing w:after="0"/>
        <w:rPr>
          <w:rFonts w:ascii="Arial" w:eastAsia="Times New Roman" w:hAnsi="Arial" w:cs="Arial"/>
          <w:lang w:val="ru-RU"/>
        </w:rPr>
      </w:pPr>
    </w:p>
    <w:p w:rsidR="005459E6" w:rsidRPr="005E26A1" w:rsidRDefault="005459E6" w:rsidP="00350EE3">
      <w:pPr>
        <w:autoSpaceDE w:val="0"/>
        <w:autoSpaceDN w:val="0"/>
        <w:adjustRightInd w:val="0"/>
        <w:spacing w:after="0"/>
        <w:rPr>
          <w:rFonts w:ascii="Arial" w:eastAsia="Times New Roman" w:hAnsi="Arial" w:cs="Arial"/>
          <w:b/>
          <w:bCs/>
          <w:color w:val="000000"/>
        </w:rPr>
      </w:pPr>
    </w:p>
    <w:p w:rsidR="005E26A1" w:rsidRPr="005E26A1" w:rsidRDefault="005E26A1" w:rsidP="005E26A1">
      <w:pPr>
        <w:autoSpaceDE w:val="0"/>
        <w:autoSpaceDN w:val="0"/>
        <w:adjustRightInd w:val="0"/>
        <w:rPr>
          <w:rFonts w:ascii="Arial" w:eastAsia="Times New Roman" w:hAnsi="Arial" w:cs="Arial"/>
          <w:i/>
          <w:iCs/>
          <w:lang w:val="ru-RU"/>
        </w:rPr>
      </w:pPr>
      <w:r>
        <w:rPr>
          <w:rFonts w:ascii="Arial" w:eastAsia="Times New Roman" w:hAnsi="Arial" w:cs="Arial"/>
          <w:b/>
          <w:bCs/>
          <w:color w:val="333300"/>
          <w:lang w:val="ru-RU"/>
        </w:rPr>
        <w:lastRenderedPageBreak/>
        <w:t xml:space="preserve">-ПРОГРАМА ЗА </w:t>
      </w:r>
      <w:r w:rsidRPr="005E26A1">
        <w:rPr>
          <w:rFonts w:ascii="Arial" w:eastAsia="Times New Roman" w:hAnsi="Arial" w:cs="Arial"/>
          <w:b/>
          <w:bCs/>
          <w:color w:val="333300"/>
          <w:lang w:val="ru-RU"/>
        </w:rPr>
        <w:t>ЈАВНА И КУЛТУРНА ДЕЈНОСТ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8"/>
        <w:gridCol w:w="2070"/>
        <w:gridCol w:w="1890"/>
        <w:gridCol w:w="2520"/>
        <w:gridCol w:w="3330"/>
      </w:tblGrid>
      <w:tr w:rsidR="005E26A1" w:rsidRPr="005E26A1" w:rsidTr="005E26A1">
        <w:tc>
          <w:tcPr>
            <w:tcW w:w="2718" w:type="dxa"/>
          </w:tcPr>
          <w:p w:rsidR="005E26A1" w:rsidRPr="005E26A1" w:rsidRDefault="005E26A1" w:rsidP="005E26A1">
            <w:pPr>
              <w:autoSpaceDE w:val="0"/>
              <w:autoSpaceDN w:val="0"/>
              <w:adjustRightInd w:val="0"/>
              <w:rPr>
                <w:rFonts w:ascii="Arial" w:hAnsi="Arial" w:cs="Arial"/>
                <w:b/>
              </w:rPr>
            </w:pPr>
            <w:r>
              <w:rPr>
                <w:rFonts w:ascii="Arial" w:hAnsi="Arial" w:cs="Arial"/>
                <w:b/>
              </w:rPr>
              <w:t>Планирана програмска</w:t>
            </w:r>
            <w:r>
              <w:rPr>
                <w:rFonts w:ascii="Arial" w:hAnsi="Arial" w:cs="Arial"/>
                <w:b/>
                <w:lang w:val="mk-MK"/>
              </w:rPr>
              <w:t xml:space="preserve"> а</w:t>
            </w:r>
            <w:r w:rsidRPr="005E26A1">
              <w:rPr>
                <w:rFonts w:ascii="Arial" w:hAnsi="Arial" w:cs="Arial"/>
                <w:b/>
              </w:rPr>
              <w:t>ктивност</w:t>
            </w:r>
          </w:p>
        </w:tc>
        <w:tc>
          <w:tcPr>
            <w:tcW w:w="2070" w:type="dxa"/>
          </w:tcPr>
          <w:p w:rsidR="005E26A1" w:rsidRPr="005E26A1" w:rsidRDefault="005E26A1" w:rsidP="005E26A1">
            <w:pPr>
              <w:autoSpaceDE w:val="0"/>
              <w:autoSpaceDN w:val="0"/>
              <w:adjustRightInd w:val="0"/>
              <w:rPr>
                <w:rFonts w:ascii="Arial" w:hAnsi="Arial" w:cs="Arial"/>
                <w:b/>
                <w:lang w:val="mk-MK"/>
              </w:rPr>
            </w:pPr>
            <w:r>
              <w:rPr>
                <w:rFonts w:ascii="Arial" w:hAnsi="Arial" w:cs="Arial"/>
                <w:b/>
              </w:rPr>
              <w:t>Време на</w:t>
            </w:r>
            <w:r>
              <w:rPr>
                <w:rFonts w:ascii="Arial" w:hAnsi="Arial" w:cs="Arial"/>
                <w:b/>
                <w:lang w:val="mk-MK"/>
              </w:rPr>
              <w:t xml:space="preserve"> </w:t>
            </w:r>
            <w:r w:rsidRPr="005E26A1">
              <w:rPr>
                <w:rFonts w:ascii="Arial" w:hAnsi="Arial" w:cs="Arial"/>
                <w:b/>
              </w:rPr>
              <w:t>Реализација</w:t>
            </w:r>
          </w:p>
        </w:tc>
        <w:tc>
          <w:tcPr>
            <w:tcW w:w="1890" w:type="dxa"/>
          </w:tcPr>
          <w:p w:rsidR="005E26A1" w:rsidRPr="005E26A1" w:rsidRDefault="005E26A1" w:rsidP="005E26A1">
            <w:pPr>
              <w:rPr>
                <w:rFonts w:ascii="Arial" w:hAnsi="Arial" w:cs="Arial"/>
                <w:b/>
                <w:lang w:val="mk-MK"/>
              </w:rPr>
            </w:pPr>
            <w:r w:rsidRPr="005E26A1">
              <w:rPr>
                <w:rFonts w:ascii="Arial" w:hAnsi="Arial" w:cs="Arial"/>
                <w:b/>
              </w:rPr>
              <w:t>Реализатор</w:t>
            </w:r>
          </w:p>
        </w:tc>
        <w:tc>
          <w:tcPr>
            <w:tcW w:w="2520" w:type="dxa"/>
          </w:tcPr>
          <w:p w:rsidR="005E26A1" w:rsidRPr="005E26A1" w:rsidRDefault="005E26A1" w:rsidP="005E26A1">
            <w:pPr>
              <w:autoSpaceDE w:val="0"/>
              <w:autoSpaceDN w:val="0"/>
              <w:adjustRightInd w:val="0"/>
              <w:rPr>
                <w:rFonts w:ascii="Arial" w:eastAsia="Times New Roman" w:hAnsi="Arial" w:cs="Arial"/>
                <w:b/>
              </w:rPr>
            </w:pPr>
            <w:r w:rsidRPr="005E26A1">
              <w:rPr>
                <w:rFonts w:ascii="Arial" w:eastAsia="Times New Roman" w:hAnsi="Arial" w:cs="Arial"/>
                <w:b/>
              </w:rPr>
              <w:t>Целна група</w:t>
            </w:r>
          </w:p>
        </w:tc>
        <w:tc>
          <w:tcPr>
            <w:tcW w:w="3330" w:type="dxa"/>
          </w:tcPr>
          <w:p w:rsidR="005E26A1" w:rsidRPr="005E26A1" w:rsidRDefault="005E26A1" w:rsidP="005E26A1">
            <w:pPr>
              <w:rPr>
                <w:rFonts w:ascii="Arial" w:hAnsi="Arial" w:cs="Arial"/>
                <w:b/>
                <w:lang w:val="mk-MK"/>
              </w:rPr>
            </w:pPr>
            <w:r w:rsidRPr="005E26A1">
              <w:rPr>
                <w:rFonts w:ascii="Arial" w:hAnsi="Arial" w:cs="Arial"/>
                <w:b/>
              </w:rPr>
              <w:t>Очекувани исходи и ефекти</w:t>
            </w:r>
          </w:p>
        </w:tc>
      </w:tr>
      <w:tr w:rsidR="005E26A1" w:rsidRPr="005E26A1" w:rsidTr="005E26A1">
        <w:trPr>
          <w:trHeight w:val="1043"/>
        </w:trPr>
        <w:tc>
          <w:tcPr>
            <w:tcW w:w="2718" w:type="dxa"/>
          </w:tcPr>
          <w:p w:rsidR="005E26A1" w:rsidRP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Организирање свечена</w:t>
            </w:r>
            <w:r>
              <w:rPr>
                <w:rFonts w:ascii="Arial" w:eastAsia="Times New Roman" w:hAnsi="Arial" w:cs="Arial"/>
              </w:rPr>
              <w:t xml:space="preserve"> </w:t>
            </w:r>
            <w:r>
              <w:rPr>
                <w:rFonts w:ascii="Arial" w:eastAsia="Times New Roman" w:hAnsi="Arial" w:cs="Arial"/>
                <w:lang w:val="ru-RU"/>
              </w:rPr>
              <w:t>приредба по повод првиот</w:t>
            </w:r>
            <w:r>
              <w:rPr>
                <w:rFonts w:ascii="Arial" w:eastAsia="Times New Roman" w:hAnsi="Arial" w:cs="Arial"/>
              </w:rPr>
              <w:t xml:space="preserve"> </w:t>
            </w:r>
            <w:r w:rsidRPr="005E26A1">
              <w:rPr>
                <w:rFonts w:ascii="Arial" w:eastAsia="Times New Roman" w:hAnsi="Arial" w:cs="Arial"/>
              </w:rPr>
              <w:t>училишен ден за првачиња</w:t>
            </w:r>
          </w:p>
        </w:tc>
        <w:tc>
          <w:tcPr>
            <w:tcW w:w="2070" w:type="dxa"/>
          </w:tcPr>
          <w:p w:rsidR="005E26A1" w:rsidRPr="005E26A1" w:rsidRDefault="005E26A1" w:rsidP="005E26A1">
            <w:pPr>
              <w:autoSpaceDE w:val="0"/>
              <w:autoSpaceDN w:val="0"/>
              <w:adjustRightInd w:val="0"/>
              <w:rPr>
                <w:rFonts w:ascii="Arial" w:hAnsi="Arial" w:cs="Arial"/>
                <w:b/>
              </w:rPr>
            </w:pPr>
            <w:r w:rsidRPr="005E26A1">
              <w:rPr>
                <w:rFonts w:ascii="Arial" w:eastAsia="Times New Roman" w:hAnsi="Arial" w:cs="Arial"/>
              </w:rPr>
              <w:t>Септември</w:t>
            </w:r>
          </w:p>
        </w:tc>
        <w:tc>
          <w:tcPr>
            <w:tcW w:w="1890" w:type="dxa"/>
          </w:tcPr>
          <w:p w:rsidR="005E26A1" w:rsidRP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Одговорни наставни</w:t>
            </w:r>
            <w:r w:rsidRPr="005E26A1">
              <w:rPr>
                <w:rFonts w:ascii="Arial" w:eastAsia="Times New Roman" w:hAnsi="Arial" w:cs="Arial"/>
                <w:lang w:val="ru-RU"/>
              </w:rPr>
              <w:t>ци и ученици</w:t>
            </w:r>
          </w:p>
        </w:tc>
        <w:tc>
          <w:tcPr>
            <w:tcW w:w="252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Ученици, родители и</w:t>
            </w:r>
          </w:p>
          <w:p w:rsidR="005E26A1" w:rsidRPr="005E26A1" w:rsidRDefault="005E26A1" w:rsidP="005E26A1">
            <w:pPr>
              <w:autoSpaceDE w:val="0"/>
              <w:autoSpaceDN w:val="0"/>
              <w:adjustRightInd w:val="0"/>
              <w:rPr>
                <w:rFonts w:ascii="Arial" w:hAnsi="Arial" w:cs="Arial"/>
                <w:b/>
                <w:lang w:val="ru-RU"/>
              </w:rPr>
            </w:pPr>
            <w:r w:rsidRPr="005E26A1">
              <w:rPr>
                <w:rFonts w:ascii="Arial" w:eastAsia="Times New Roman" w:hAnsi="Arial" w:cs="Arial"/>
                <w:lang w:val="ru-RU"/>
              </w:rPr>
              <w:t>други гости</w:t>
            </w:r>
          </w:p>
        </w:tc>
        <w:tc>
          <w:tcPr>
            <w:tcW w:w="333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 xml:space="preserve">Развој на позитивна училишна клима и </w:t>
            </w:r>
            <w:r w:rsidRPr="005E26A1">
              <w:rPr>
                <w:rFonts w:ascii="Arial" w:eastAsia="Times New Roman" w:hAnsi="Arial" w:cs="Arial"/>
              </w:rPr>
              <w:t>срдечно добредојде за првачињата</w:t>
            </w:r>
          </w:p>
        </w:tc>
      </w:tr>
      <w:tr w:rsidR="005E26A1" w:rsidRPr="005E26A1" w:rsidTr="005E26A1">
        <w:tc>
          <w:tcPr>
            <w:tcW w:w="2718" w:type="dxa"/>
          </w:tcPr>
          <w:p w:rsidR="005E26A1" w:rsidRP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Организирање свечена</w:t>
            </w:r>
            <w:r>
              <w:rPr>
                <w:rFonts w:ascii="Arial" w:eastAsia="Times New Roman" w:hAnsi="Arial" w:cs="Arial"/>
              </w:rPr>
              <w:t xml:space="preserve"> </w:t>
            </w:r>
            <w:r w:rsidRPr="005E26A1">
              <w:rPr>
                <w:rFonts w:ascii="Arial" w:eastAsia="Times New Roman" w:hAnsi="Arial" w:cs="Arial"/>
                <w:lang w:val="ru-RU"/>
              </w:rPr>
              <w:t>п</w:t>
            </w:r>
            <w:r>
              <w:rPr>
                <w:rFonts w:ascii="Arial" w:eastAsia="Times New Roman" w:hAnsi="Arial" w:cs="Arial"/>
                <w:lang w:val="ru-RU"/>
              </w:rPr>
              <w:t>риредба по повод прием на</w:t>
            </w:r>
            <w:r>
              <w:rPr>
                <w:rFonts w:ascii="Arial" w:eastAsia="Times New Roman" w:hAnsi="Arial" w:cs="Arial"/>
              </w:rPr>
              <w:t xml:space="preserve"> </w:t>
            </w:r>
            <w:r w:rsidRPr="005E26A1">
              <w:rPr>
                <w:rFonts w:ascii="Arial" w:eastAsia="Times New Roman" w:hAnsi="Arial" w:cs="Arial"/>
              </w:rPr>
              <w:t>првачиња во ДО</w:t>
            </w:r>
          </w:p>
        </w:tc>
        <w:tc>
          <w:tcPr>
            <w:tcW w:w="2070" w:type="dxa"/>
          </w:tcPr>
          <w:p w:rsidR="005E26A1" w:rsidRPr="005E26A1" w:rsidRDefault="005E26A1" w:rsidP="005E26A1">
            <w:pPr>
              <w:autoSpaceDE w:val="0"/>
              <w:autoSpaceDN w:val="0"/>
              <w:adjustRightInd w:val="0"/>
              <w:rPr>
                <w:rFonts w:ascii="Arial" w:eastAsia="Times New Roman" w:hAnsi="Arial" w:cs="Arial"/>
              </w:rPr>
            </w:pPr>
            <w:r w:rsidRPr="005E26A1">
              <w:rPr>
                <w:rFonts w:ascii="Arial" w:eastAsia="Times New Roman" w:hAnsi="Arial" w:cs="Arial"/>
              </w:rPr>
              <w:t>Октомври</w:t>
            </w:r>
          </w:p>
        </w:tc>
        <w:tc>
          <w:tcPr>
            <w:tcW w:w="1890" w:type="dxa"/>
          </w:tcPr>
          <w:p w:rsidR="005E26A1" w:rsidRP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Одговорни наставни</w:t>
            </w:r>
            <w:r w:rsidRPr="005E26A1">
              <w:rPr>
                <w:rFonts w:ascii="Arial" w:eastAsia="Times New Roman" w:hAnsi="Arial" w:cs="Arial"/>
                <w:lang w:val="ru-RU"/>
              </w:rPr>
              <w:t>ци и ученици</w:t>
            </w:r>
          </w:p>
        </w:tc>
        <w:tc>
          <w:tcPr>
            <w:tcW w:w="252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Ученици, родители и</w:t>
            </w:r>
          </w:p>
          <w:p w:rsidR="005E26A1" w:rsidRPr="005E26A1" w:rsidRDefault="005E26A1" w:rsidP="005E26A1">
            <w:pPr>
              <w:autoSpaceDE w:val="0"/>
              <w:autoSpaceDN w:val="0"/>
              <w:adjustRightInd w:val="0"/>
              <w:rPr>
                <w:rFonts w:ascii="Arial" w:hAnsi="Arial" w:cs="Arial"/>
                <w:b/>
                <w:lang w:val="ru-RU"/>
              </w:rPr>
            </w:pPr>
            <w:r w:rsidRPr="005E26A1">
              <w:rPr>
                <w:rFonts w:ascii="Arial" w:eastAsia="Times New Roman" w:hAnsi="Arial" w:cs="Arial"/>
                <w:lang w:val="ru-RU"/>
              </w:rPr>
              <w:t>други гости</w:t>
            </w:r>
          </w:p>
        </w:tc>
        <w:tc>
          <w:tcPr>
            <w:tcW w:w="333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Развој на чувство за припадност во ДО</w:t>
            </w:r>
          </w:p>
        </w:tc>
      </w:tr>
      <w:tr w:rsidR="005E26A1" w:rsidRPr="005E26A1" w:rsidTr="005E26A1">
        <w:tc>
          <w:tcPr>
            <w:tcW w:w="2718" w:type="dxa"/>
          </w:tcPr>
          <w:p w:rsidR="005E26A1" w:rsidRPr="005E26A1" w:rsidRDefault="005E26A1" w:rsidP="005E26A1">
            <w:pPr>
              <w:autoSpaceDE w:val="0"/>
              <w:autoSpaceDN w:val="0"/>
              <w:adjustRightInd w:val="0"/>
              <w:rPr>
                <w:rFonts w:ascii="Arial" w:eastAsia="Times New Roman" w:hAnsi="Arial" w:cs="Arial"/>
              </w:rPr>
            </w:pPr>
            <w:r w:rsidRPr="005E26A1">
              <w:rPr>
                <w:rFonts w:ascii="Arial" w:eastAsia="Times New Roman" w:hAnsi="Arial" w:cs="Arial"/>
              </w:rPr>
              <w:t>Новогодишен хепенинг</w:t>
            </w:r>
          </w:p>
          <w:p w:rsidR="005E26A1" w:rsidRPr="005E26A1" w:rsidRDefault="005E26A1" w:rsidP="005E26A1">
            <w:pPr>
              <w:autoSpaceDE w:val="0"/>
              <w:autoSpaceDN w:val="0"/>
              <w:adjustRightInd w:val="0"/>
              <w:rPr>
                <w:rFonts w:ascii="Arial" w:eastAsia="Times New Roman" w:hAnsi="Arial" w:cs="Arial"/>
              </w:rPr>
            </w:pPr>
          </w:p>
          <w:p w:rsidR="005E26A1" w:rsidRPr="005E26A1" w:rsidRDefault="005E26A1" w:rsidP="005E26A1">
            <w:pPr>
              <w:autoSpaceDE w:val="0"/>
              <w:autoSpaceDN w:val="0"/>
              <w:adjustRightInd w:val="0"/>
              <w:rPr>
                <w:rFonts w:ascii="Arial" w:eastAsia="Times New Roman" w:hAnsi="Arial" w:cs="Arial"/>
              </w:rPr>
            </w:pPr>
          </w:p>
        </w:tc>
        <w:tc>
          <w:tcPr>
            <w:tcW w:w="2070" w:type="dxa"/>
          </w:tcPr>
          <w:p w:rsidR="005E26A1" w:rsidRPr="005E26A1" w:rsidRDefault="005E26A1" w:rsidP="005E26A1">
            <w:pPr>
              <w:autoSpaceDE w:val="0"/>
              <w:autoSpaceDN w:val="0"/>
              <w:adjustRightInd w:val="0"/>
              <w:rPr>
                <w:rFonts w:ascii="Arial" w:eastAsia="Times New Roman" w:hAnsi="Arial" w:cs="Arial"/>
              </w:rPr>
            </w:pPr>
            <w:r w:rsidRPr="005E26A1">
              <w:rPr>
                <w:rFonts w:ascii="Arial" w:eastAsia="Times New Roman" w:hAnsi="Arial" w:cs="Arial"/>
              </w:rPr>
              <w:t>Декември</w:t>
            </w:r>
          </w:p>
        </w:tc>
        <w:tc>
          <w:tcPr>
            <w:tcW w:w="1890" w:type="dxa"/>
          </w:tcPr>
          <w:p w:rsidR="005E26A1" w:rsidRP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Одговорни наставни</w:t>
            </w:r>
            <w:r w:rsidRPr="005E26A1">
              <w:rPr>
                <w:rFonts w:ascii="Arial" w:eastAsia="Times New Roman" w:hAnsi="Arial" w:cs="Arial"/>
                <w:lang w:val="ru-RU"/>
              </w:rPr>
              <w:t>ци и ученици</w:t>
            </w:r>
          </w:p>
        </w:tc>
        <w:tc>
          <w:tcPr>
            <w:tcW w:w="2520" w:type="dxa"/>
          </w:tcPr>
          <w:p w:rsidR="005E26A1" w:rsidRP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Ученици, родители и</w:t>
            </w:r>
            <w:r>
              <w:rPr>
                <w:rFonts w:ascii="Arial" w:eastAsia="Times New Roman" w:hAnsi="Arial" w:cs="Arial"/>
              </w:rPr>
              <w:t xml:space="preserve"> </w:t>
            </w:r>
            <w:r w:rsidRPr="005E26A1">
              <w:rPr>
                <w:rFonts w:ascii="Arial" w:eastAsia="Times New Roman" w:hAnsi="Arial" w:cs="Arial"/>
                <w:lang w:val="ru-RU"/>
              </w:rPr>
              <w:t>други гости</w:t>
            </w:r>
          </w:p>
        </w:tc>
        <w:tc>
          <w:tcPr>
            <w:tcW w:w="333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Развој на позит-ивно расположение поповод Нова година и собир-</w:t>
            </w:r>
            <w:r>
              <w:rPr>
                <w:rFonts w:ascii="Arial" w:eastAsia="Times New Roman" w:hAnsi="Arial" w:cs="Arial"/>
                <w:lang w:val="ru-RU"/>
              </w:rPr>
              <w:t xml:space="preserve">ање финансиски </w:t>
            </w:r>
            <w:r w:rsidRPr="005E26A1">
              <w:rPr>
                <w:rFonts w:ascii="Arial" w:eastAsia="Times New Roman" w:hAnsi="Arial" w:cs="Arial"/>
                <w:lang w:val="ru-RU"/>
              </w:rPr>
              <w:t>средства за потребите на училиштето</w:t>
            </w:r>
          </w:p>
        </w:tc>
      </w:tr>
      <w:tr w:rsidR="005E26A1" w:rsidRPr="005E26A1" w:rsidTr="005E26A1">
        <w:tc>
          <w:tcPr>
            <w:tcW w:w="2718"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Одбележу</w:t>
            </w:r>
            <w:r>
              <w:rPr>
                <w:rFonts w:ascii="Arial" w:eastAsia="Times New Roman" w:hAnsi="Arial" w:cs="Arial"/>
                <w:lang w:val="ru-RU"/>
              </w:rPr>
              <w:t>вање годишнина од</w:t>
            </w:r>
            <w:r>
              <w:rPr>
                <w:rFonts w:ascii="Arial" w:eastAsia="Times New Roman" w:hAnsi="Arial" w:cs="Arial"/>
              </w:rPr>
              <w:t xml:space="preserve"> </w:t>
            </w:r>
            <w:r w:rsidRPr="005E26A1">
              <w:rPr>
                <w:rFonts w:ascii="Arial" w:eastAsia="Times New Roman" w:hAnsi="Arial" w:cs="Arial"/>
                <w:lang w:val="ru-RU"/>
              </w:rPr>
              <w:t xml:space="preserve">смртта на </w:t>
            </w:r>
            <w:r w:rsidRPr="005E26A1">
              <w:rPr>
                <w:rFonts w:ascii="Arial" w:eastAsia="Times New Roman" w:hAnsi="Arial" w:cs="Arial"/>
              </w:rPr>
              <w:t>E</w:t>
            </w:r>
            <w:r w:rsidRPr="005E26A1">
              <w:rPr>
                <w:rFonts w:ascii="Arial" w:eastAsia="Times New Roman" w:hAnsi="Arial" w:cs="Arial"/>
                <w:lang w:val="ru-RU"/>
              </w:rPr>
              <w:t xml:space="preserve">ќрем Чабеј </w:t>
            </w:r>
          </w:p>
        </w:tc>
        <w:tc>
          <w:tcPr>
            <w:tcW w:w="2070" w:type="dxa"/>
          </w:tcPr>
          <w:p w:rsidR="005E26A1" w:rsidRPr="005E26A1" w:rsidRDefault="005E26A1" w:rsidP="005E26A1">
            <w:pPr>
              <w:autoSpaceDE w:val="0"/>
              <w:autoSpaceDN w:val="0"/>
              <w:adjustRightInd w:val="0"/>
              <w:rPr>
                <w:rFonts w:ascii="Arial" w:eastAsia="Times New Roman" w:hAnsi="Arial" w:cs="Arial"/>
              </w:rPr>
            </w:pPr>
            <w:r w:rsidRPr="005E26A1">
              <w:rPr>
                <w:rFonts w:ascii="Arial" w:eastAsia="Times New Roman" w:hAnsi="Arial" w:cs="Arial"/>
              </w:rPr>
              <w:t>Јануари</w:t>
            </w:r>
          </w:p>
        </w:tc>
        <w:tc>
          <w:tcPr>
            <w:tcW w:w="1890" w:type="dxa"/>
          </w:tcPr>
          <w:p w:rsidR="005E26A1" w:rsidRP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Одговорни наставни</w:t>
            </w:r>
            <w:r w:rsidRPr="005E26A1">
              <w:rPr>
                <w:rFonts w:ascii="Arial" w:eastAsia="Times New Roman" w:hAnsi="Arial" w:cs="Arial"/>
                <w:lang w:val="ru-RU"/>
              </w:rPr>
              <w:t>ци и ученици</w:t>
            </w:r>
          </w:p>
        </w:tc>
        <w:tc>
          <w:tcPr>
            <w:tcW w:w="2520" w:type="dxa"/>
          </w:tcPr>
          <w:p w:rsidR="005E26A1" w:rsidRP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Ученици, родители и</w:t>
            </w:r>
            <w:r>
              <w:rPr>
                <w:rFonts w:ascii="Arial" w:eastAsia="Times New Roman" w:hAnsi="Arial" w:cs="Arial"/>
              </w:rPr>
              <w:t xml:space="preserve"> </w:t>
            </w:r>
            <w:r w:rsidRPr="005E26A1">
              <w:rPr>
                <w:rFonts w:ascii="Arial" w:eastAsia="Times New Roman" w:hAnsi="Arial" w:cs="Arial"/>
                <w:lang w:val="ru-RU"/>
              </w:rPr>
              <w:t>други гости</w:t>
            </w:r>
          </w:p>
        </w:tc>
        <w:tc>
          <w:tcPr>
            <w:tcW w:w="333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Развој на почит и запознавање со делата на големиот албанолог Е.</w:t>
            </w:r>
            <w:r>
              <w:rPr>
                <w:rFonts w:ascii="Arial" w:eastAsia="Times New Roman" w:hAnsi="Arial" w:cs="Arial"/>
                <w:lang w:val="ru-RU"/>
              </w:rPr>
              <w:t>Ч.</w:t>
            </w:r>
          </w:p>
        </w:tc>
      </w:tr>
      <w:tr w:rsidR="005E26A1" w:rsidRPr="005E26A1" w:rsidTr="005E26A1">
        <w:tc>
          <w:tcPr>
            <w:tcW w:w="2718"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 xml:space="preserve">Приредба по повод  7 </w:t>
            </w:r>
            <w:r w:rsidRPr="005E26A1">
              <w:rPr>
                <w:rFonts w:ascii="Arial" w:eastAsia="Times New Roman" w:hAnsi="Arial" w:cs="Arial"/>
                <w:lang w:val="mk-MK"/>
              </w:rPr>
              <w:t>–ми Март</w:t>
            </w:r>
            <w:r w:rsidRPr="005E26A1">
              <w:rPr>
                <w:rFonts w:ascii="Arial" w:eastAsia="Times New Roman" w:hAnsi="Arial" w:cs="Arial"/>
                <w:lang w:val="ru-RU"/>
              </w:rPr>
              <w:t>-</w:t>
            </w:r>
            <w:r w:rsidRPr="005E26A1">
              <w:rPr>
                <w:rFonts w:ascii="Arial" w:eastAsia="Times New Roman" w:hAnsi="Arial" w:cs="Arial"/>
                <w:lang w:val="mk-MK"/>
              </w:rPr>
              <w:t>ден на Учителот</w:t>
            </w:r>
            <w:r w:rsidRPr="005E26A1">
              <w:rPr>
                <w:rFonts w:ascii="Arial" w:eastAsia="Times New Roman" w:hAnsi="Arial" w:cs="Arial"/>
                <w:lang w:val="ru-RU"/>
              </w:rPr>
              <w:t>;</w:t>
            </w:r>
            <w:r>
              <w:rPr>
                <w:rFonts w:ascii="Arial" w:eastAsia="Times New Roman" w:hAnsi="Arial" w:cs="Arial"/>
              </w:rPr>
              <w:t xml:space="preserve"> </w:t>
            </w:r>
            <w:r w:rsidRPr="005E26A1">
              <w:rPr>
                <w:rFonts w:ascii="Arial" w:eastAsia="Times New Roman" w:hAnsi="Arial" w:cs="Arial"/>
                <w:lang w:val="ru-RU"/>
              </w:rPr>
              <w:t xml:space="preserve">8 </w:t>
            </w:r>
            <w:r w:rsidRPr="005E26A1">
              <w:rPr>
                <w:rFonts w:ascii="Arial" w:eastAsia="Times New Roman" w:hAnsi="Arial" w:cs="Arial"/>
                <w:lang w:val="mk-MK"/>
              </w:rPr>
              <w:t xml:space="preserve"> март</w:t>
            </w:r>
            <w:r w:rsidRPr="005E26A1">
              <w:rPr>
                <w:rFonts w:ascii="Arial" w:eastAsia="Times New Roman" w:hAnsi="Arial" w:cs="Arial"/>
              </w:rPr>
              <w:t xml:space="preserve"> </w:t>
            </w:r>
          </w:p>
        </w:tc>
        <w:tc>
          <w:tcPr>
            <w:tcW w:w="2070" w:type="dxa"/>
          </w:tcPr>
          <w:p w:rsidR="005E26A1" w:rsidRPr="005E26A1" w:rsidRDefault="005E26A1" w:rsidP="005E26A1">
            <w:pPr>
              <w:autoSpaceDE w:val="0"/>
              <w:autoSpaceDN w:val="0"/>
              <w:adjustRightInd w:val="0"/>
              <w:rPr>
                <w:rFonts w:ascii="Arial" w:eastAsia="Times New Roman" w:hAnsi="Arial" w:cs="Arial"/>
              </w:rPr>
            </w:pPr>
            <w:r w:rsidRPr="005E26A1">
              <w:rPr>
                <w:rFonts w:ascii="Arial" w:eastAsia="Times New Roman" w:hAnsi="Arial" w:cs="Arial"/>
              </w:rPr>
              <w:t>Март</w:t>
            </w:r>
          </w:p>
        </w:tc>
        <w:tc>
          <w:tcPr>
            <w:tcW w:w="189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Одговорни наста</w:t>
            </w:r>
            <w:r>
              <w:rPr>
                <w:rFonts w:ascii="Arial" w:eastAsia="Times New Roman" w:hAnsi="Arial" w:cs="Arial"/>
                <w:lang w:val="ru-RU"/>
              </w:rPr>
              <w:t>вни</w:t>
            </w:r>
            <w:r w:rsidRPr="005E26A1">
              <w:rPr>
                <w:rFonts w:ascii="Arial" w:eastAsia="Times New Roman" w:hAnsi="Arial" w:cs="Arial"/>
                <w:lang w:val="ru-RU"/>
              </w:rPr>
              <w:t>ци и ученици</w:t>
            </w:r>
          </w:p>
        </w:tc>
        <w:tc>
          <w:tcPr>
            <w:tcW w:w="252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Ученици, родители и</w:t>
            </w:r>
          </w:p>
          <w:p w:rsidR="005E26A1" w:rsidRPr="005E26A1" w:rsidRDefault="005E26A1" w:rsidP="005E26A1">
            <w:pPr>
              <w:autoSpaceDE w:val="0"/>
              <w:autoSpaceDN w:val="0"/>
              <w:adjustRightInd w:val="0"/>
              <w:rPr>
                <w:rFonts w:ascii="Arial" w:hAnsi="Arial" w:cs="Arial"/>
                <w:b/>
                <w:lang w:val="ru-RU"/>
              </w:rPr>
            </w:pPr>
            <w:r w:rsidRPr="005E26A1">
              <w:rPr>
                <w:rFonts w:ascii="Arial" w:eastAsia="Times New Roman" w:hAnsi="Arial" w:cs="Arial"/>
                <w:lang w:val="ru-RU"/>
              </w:rPr>
              <w:t>други гости</w:t>
            </w:r>
          </w:p>
        </w:tc>
        <w:tc>
          <w:tcPr>
            <w:tcW w:w="333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 xml:space="preserve">Негување љубов и почит кон  </w:t>
            </w:r>
            <w:r w:rsidRPr="005E26A1">
              <w:rPr>
                <w:rFonts w:ascii="Arial" w:eastAsia="Times New Roman" w:hAnsi="Arial" w:cs="Arial"/>
                <w:lang w:val="mk-MK"/>
              </w:rPr>
              <w:t>учителот и</w:t>
            </w:r>
            <w:r w:rsidRPr="005E26A1">
              <w:rPr>
                <w:rFonts w:ascii="Arial" w:eastAsia="Times New Roman" w:hAnsi="Arial" w:cs="Arial"/>
                <w:lang w:val="ru-RU"/>
              </w:rPr>
              <w:t xml:space="preserve"> понежниот пол</w:t>
            </w:r>
            <w:r w:rsidRPr="005E26A1">
              <w:rPr>
                <w:rFonts w:ascii="Arial" w:eastAsia="Times New Roman" w:hAnsi="Arial" w:cs="Arial"/>
              </w:rPr>
              <w:t>- жената</w:t>
            </w:r>
          </w:p>
        </w:tc>
      </w:tr>
      <w:tr w:rsidR="005E26A1" w:rsidRPr="005E26A1" w:rsidTr="005E26A1">
        <w:tc>
          <w:tcPr>
            <w:tcW w:w="2718" w:type="dxa"/>
          </w:tcPr>
          <w:p w:rsidR="005E26A1" w:rsidRPr="005E26A1" w:rsidRDefault="005E26A1" w:rsidP="005E26A1">
            <w:pPr>
              <w:autoSpaceDE w:val="0"/>
              <w:autoSpaceDN w:val="0"/>
              <w:adjustRightInd w:val="0"/>
              <w:rPr>
                <w:rFonts w:ascii="Arial" w:eastAsia="Times New Roman" w:hAnsi="Arial" w:cs="Arial"/>
              </w:rPr>
            </w:pPr>
            <w:r w:rsidRPr="005E26A1">
              <w:rPr>
                <w:rFonts w:ascii="Arial" w:eastAsia="Times New Roman" w:hAnsi="Arial" w:cs="Arial"/>
                <w:lang w:val="mk-MK"/>
              </w:rPr>
              <w:t>Пролет</w:t>
            </w:r>
            <w:r w:rsidRPr="005E26A1">
              <w:rPr>
                <w:rFonts w:ascii="Arial" w:eastAsia="Times New Roman" w:hAnsi="Arial" w:cs="Arial"/>
              </w:rPr>
              <w:t>ски хепенинг</w:t>
            </w:r>
          </w:p>
          <w:p w:rsidR="005E26A1" w:rsidRPr="005E26A1" w:rsidRDefault="005E26A1" w:rsidP="005E26A1">
            <w:pPr>
              <w:autoSpaceDE w:val="0"/>
              <w:autoSpaceDN w:val="0"/>
              <w:adjustRightInd w:val="0"/>
              <w:rPr>
                <w:rFonts w:ascii="Arial" w:eastAsia="Times New Roman" w:hAnsi="Arial" w:cs="Arial"/>
              </w:rPr>
            </w:pPr>
          </w:p>
        </w:tc>
        <w:tc>
          <w:tcPr>
            <w:tcW w:w="2070" w:type="dxa"/>
          </w:tcPr>
          <w:p w:rsidR="005E26A1" w:rsidRPr="005E26A1" w:rsidRDefault="005E26A1" w:rsidP="005E26A1">
            <w:pPr>
              <w:autoSpaceDE w:val="0"/>
              <w:autoSpaceDN w:val="0"/>
              <w:adjustRightInd w:val="0"/>
              <w:rPr>
                <w:rFonts w:ascii="Arial" w:eastAsia="Times New Roman" w:hAnsi="Arial" w:cs="Arial"/>
              </w:rPr>
            </w:pPr>
            <w:r w:rsidRPr="005E26A1">
              <w:rPr>
                <w:rFonts w:ascii="Arial" w:eastAsia="Times New Roman" w:hAnsi="Arial" w:cs="Arial"/>
              </w:rPr>
              <w:t>Април</w:t>
            </w:r>
          </w:p>
        </w:tc>
        <w:tc>
          <w:tcPr>
            <w:tcW w:w="1890" w:type="dxa"/>
          </w:tcPr>
          <w:p w:rsidR="005E26A1" w:rsidRP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Одговорни наставни</w:t>
            </w:r>
            <w:r w:rsidRPr="005E26A1">
              <w:rPr>
                <w:rFonts w:ascii="Arial" w:eastAsia="Times New Roman" w:hAnsi="Arial" w:cs="Arial"/>
                <w:lang w:val="ru-RU"/>
              </w:rPr>
              <w:t>ци и ученици</w:t>
            </w:r>
          </w:p>
        </w:tc>
        <w:tc>
          <w:tcPr>
            <w:tcW w:w="252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Ученици, родители и</w:t>
            </w:r>
          </w:p>
          <w:p w:rsidR="005E26A1" w:rsidRPr="005E26A1" w:rsidRDefault="005E26A1" w:rsidP="005E26A1">
            <w:pPr>
              <w:autoSpaceDE w:val="0"/>
              <w:autoSpaceDN w:val="0"/>
              <w:adjustRightInd w:val="0"/>
              <w:rPr>
                <w:rFonts w:ascii="Arial" w:hAnsi="Arial" w:cs="Arial"/>
                <w:b/>
                <w:lang w:val="ru-RU"/>
              </w:rPr>
            </w:pPr>
            <w:r w:rsidRPr="005E26A1">
              <w:rPr>
                <w:rFonts w:ascii="Arial" w:eastAsia="Times New Roman" w:hAnsi="Arial" w:cs="Arial"/>
                <w:lang w:val="ru-RU"/>
              </w:rPr>
              <w:t>други гости</w:t>
            </w:r>
          </w:p>
        </w:tc>
        <w:tc>
          <w:tcPr>
            <w:tcW w:w="333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Развој на позитивно располо-</w:t>
            </w:r>
            <w:r>
              <w:rPr>
                <w:rFonts w:ascii="Arial" w:eastAsia="Times New Roman" w:hAnsi="Arial" w:cs="Arial"/>
                <w:lang w:val="ru-RU"/>
              </w:rPr>
              <w:t>жение по</w:t>
            </w:r>
            <w:r w:rsidRPr="005E26A1">
              <w:rPr>
                <w:rFonts w:ascii="Arial" w:eastAsia="Times New Roman" w:hAnsi="Arial" w:cs="Arial"/>
                <w:lang w:val="ru-RU"/>
              </w:rPr>
              <w:t>повод ден</w:t>
            </w:r>
            <w:r w:rsidRPr="005E26A1">
              <w:rPr>
                <w:rFonts w:ascii="Arial" w:eastAsia="Times New Roman" w:hAnsi="Arial" w:cs="Arial"/>
              </w:rPr>
              <w:t>o</w:t>
            </w:r>
            <w:r w:rsidRPr="005E26A1">
              <w:rPr>
                <w:rFonts w:ascii="Arial" w:eastAsia="Times New Roman" w:hAnsi="Arial" w:cs="Arial"/>
                <w:lang w:val="mk-MK"/>
              </w:rPr>
              <w:t>т</w:t>
            </w:r>
            <w:r w:rsidRPr="005E26A1">
              <w:rPr>
                <w:rFonts w:ascii="Arial" w:eastAsia="Times New Roman" w:hAnsi="Arial" w:cs="Arial"/>
                <w:lang w:val="ru-RU"/>
              </w:rPr>
              <w:t xml:space="preserve"> </w:t>
            </w:r>
            <w:r w:rsidRPr="005E26A1">
              <w:rPr>
                <w:rFonts w:ascii="Arial" w:eastAsia="Times New Roman" w:hAnsi="Arial" w:cs="Arial"/>
              </w:rPr>
              <w:t>na</w:t>
            </w:r>
            <w:r w:rsidRPr="005E26A1">
              <w:rPr>
                <w:rFonts w:ascii="Arial" w:eastAsia="Times New Roman" w:hAnsi="Arial" w:cs="Arial"/>
                <w:lang w:val="ru-RU"/>
              </w:rPr>
              <w:t xml:space="preserve"> </w:t>
            </w:r>
            <w:r w:rsidRPr="005E26A1">
              <w:rPr>
                <w:rFonts w:ascii="Arial" w:eastAsia="Times New Roman" w:hAnsi="Arial" w:cs="Arial"/>
                <w:lang w:val="mk-MK"/>
              </w:rPr>
              <w:t>пролетта</w:t>
            </w:r>
            <w:r>
              <w:rPr>
                <w:rFonts w:ascii="Arial" w:eastAsia="Times New Roman" w:hAnsi="Arial" w:cs="Arial"/>
                <w:lang w:val="ru-RU"/>
              </w:rPr>
              <w:t xml:space="preserve"> и собирање финансиски</w:t>
            </w:r>
            <w:r>
              <w:rPr>
                <w:rFonts w:ascii="Arial" w:eastAsia="Times New Roman" w:hAnsi="Arial" w:cs="Arial"/>
              </w:rPr>
              <w:t xml:space="preserve"> </w:t>
            </w:r>
            <w:r w:rsidRPr="005E26A1">
              <w:rPr>
                <w:rFonts w:ascii="Arial" w:eastAsia="Times New Roman" w:hAnsi="Arial" w:cs="Arial"/>
                <w:lang w:val="ru-RU"/>
              </w:rPr>
              <w:t xml:space="preserve">средства за </w:t>
            </w:r>
            <w:r w:rsidRPr="005E26A1">
              <w:rPr>
                <w:rFonts w:ascii="Arial" w:eastAsia="Times New Roman" w:hAnsi="Arial" w:cs="Arial"/>
                <w:lang w:val="ru-RU"/>
              </w:rPr>
              <w:lastRenderedPageBreak/>
              <w:t>потребите на училиштето</w:t>
            </w:r>
          </w:p>
        </w:tc>
      </w:tr>
      <w:tr w:rsidR="005E26A1" w:rsidRPr="005E26A1" w:rsidTr="005E26A1">
        <w:tc>
          <w:tcPr>
            <w:tcW w:w="2718" w:type="dxa"/>
          </w:tcPr>
          <w:p w:rsidR="005E26A1" w:rsidRPr="005E26A1" w:rsidRDefault="005E26A1" w:rsidP="005E26A1">
            <w:pPr>
              <w:autoSpaceDE w:val="0"/>
              <w:autoSpaceDN w:val="0"/>
              <w:adjustRightInd w:val="0"/>
              <w:rPr>
                <w:rFonts w:ascii="Arial" w:eastAsia="Times New Roman" w:hAnsi="Arial" w:cs="Arial"/>
              </w:rPr>
            </w:pPr>
            <w:r w:rsidRPr="005E26A1">
              <w:rPr>
                <w:rFonts w:ascii="Arial" w:eastAsia="Times New Roman" w:hAnsi="Arial" w:cs="Arial"/>
              </w:rPr>
              <w:lastRenderedPageBreak/>
              <w:t>Патронен празник на</w:t>
            </w:r>
          </w:p>
          <w:p w:rsidR="005E26A1" w:rsidRPr="005E26A1" w:rsidRDefault="005E26A1" w:rsidP="005E26A1">
            <w:pPr>
              <w:autoSpaceDE w:val="0"/>
              <w:autoSpaceDN w:val="0"/>
              <w:adjustRightInd w:val="0"/>
              <w:rPr>
                <w:rFonts w:ascii="Arial" w:eastAsia="Times New Roman" w:hAnsi="Arial" w:cs="Arial"/>
                <w:lang w:val="mk-MK"/>
              </w:rPr>
            </w:pPr>
            <w:r w:rsidRPr="005E26A1">
              <w:rPr>
                <w:rFonts w:ascii="Arial" w:eastAsia="Times New Roman" w:hAnsi="Arial" w:cs="Arial"/>
              </w:rPr>
              <w:t>училиштето</w:t>
            </w:r>
          </w:p>
        </w:tc>
        <w:tc>
          <w:tcPr>
            <w:tcW w:w="2070" w:type="dxa"/>
          </w:tcPr>
          <w:p w:rsidR="005E26A1" w:rsidRPr="005E26A1" w:rsidRDefault="005E26A1" w:rsidP="005E26A1">
            <w:pPr>
              <w:autoSpaceDE w:val="0"/>
              <w:autoSpaceDN w:val="0"/>
              <w:adjustRightInd w:val="0"/>
              <w:rPr>
                <w:rFonts w:ascii="Arial" w:eastAsia="Times New Roman" w:hAnsi="Arial" w:cs="Arial"/>
              </w:rPr>
            </w:pPr>
            <w:r w:rsidRPr="005E26A1">
              <w:rPr>
                <w:rFonts w:ascii="Arial" w:eastAsia="Times New Roman" w:hAnsi="Arial" w:cs="Arial"/>
              </w:rPr>
              <w:t>Мај</w:t>
            </w:r>
          </w:p>
        </w:tc>
        <w:tc>
          <w:tcPr>
            <w:tcW w:w="1890" w:type="dxa"/>
          </w:tcPr>
          <w:p w:rsid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Одговорни наставници и ученици</w:t>
            </w:r>
          </w:p>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Ученици</w:t>
            </w:r>
          </w:p>
        </w:tc>
        <w:tc>
          <w:tcPr>
            <w:tcW w:w="252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Ученици, родители и</w:t>
            </w:r>
          </w:p>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други гости</w:t>
            </w:r>
          </w:p>
        </w:tc>
        <w:tc>
          <w:tcPr>
            <w:tcW w:w="333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Да се истакне работата на уч</w:t>
            </w:r>
            <w:r w:rsidRPr="005E26A1">
              <w:rPr>
                <w:rFonts w:ascii="Arial" w:eastAsia="Times New Roman" w:hAnsi="Arial" w:cs="Arial"/>
                <w:lang w:val="mk-MK"/>
              </w:rPr>
              <w:t>илиштето</w:t>
            </w:r>
            <w:r>
              <w:rPr>
                <w:rFonts w:ascii="Arial" w:eastAsia="Times New Roman" w:hAnsi="Arial" w:cs="Arial"/>
                <w:lang w:val="ru-RU"/>
              </w:rPr>
              <w:t xml:space="preserve"> во</w:t>
            </w:r>
            <w:r>
              <w:rPr>
                <w:rFonts w:ascii="Arial" w:eastAsia="Times New Roman" w:hAnsi="Arial" w:cs="Arial"/>
              </w:rPr>
              <w:t xml:space="preserve"> </w:t>
            </w:r>
            <w:r w:rsidRPr="005E26A1">
              <w:rPr>
                <w:rFonts w:ascii="Arial" w:eastAsia="Times New Roman" w:hAnsi="Arial" w:cs="Arial"/>
                <w:lang w:val="ru-RU"/>
              </w:rPr>
              <w:t>текот на целата учебна година.</w:t>
            </w:r>
          </w:p>
        </w:tc>
      </w:tr>
      <w:tr w:rsidR="005E26A1" w:rsidRPr="005E26A1" w:rsidTr="005E26A1">
        <w:trPr>
          <w:trHeight w:val="1331"/>
        </w:trPr>
        <w:tc>
          <w:tcPr>
            <w:tcW w:w="2718"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rPr>
              <w:t>O</w:t>
            </w:r>
            <w:r w:rsidRPr="005E26A1">
              <w:rPr>
                <w:rFonts w:ascii="Arial" w:eastAsia="Times New Roman" w:hAnsi="Arial" w:cs="Arial"/>
                <w:lang w:val="ru-RU"/>
              </w:rPr>
              <w:t>рг</w:t>
            </w:r>
            <w:r>
              <w:rPr>
                <w:rFonts w:ascii="Arial" w:eastAsia="Times New Roman" w:hAnsi="Arial" w:cs="Arial"/>
                <w:lang w:val="ru-RU"/>
              </w:rPr>
              <w:t>анизирање завршни</w:t>
            </w:r>
            <w:r>
              <w:rPr>
                <w:rFonts w:ascii="Arial" w:eastAsia="Times New Roman" w:hAnsi="Arial" w:cs="Arial"/>
              </w:rPr>
              <w:t xml:space="preserve"> </w:t>
            </w:r>
            <w:r>
              <w:rPr>
                <w:rFonts w:ascii="Arial" w:eastAsia="Times New Roman" w:hAnsi="Arial" w:cs="Arial"/>
                <w:lang w:val="ru-RU"/>
              </w:rPr>
              <w:t>приредби по повод крајот на</w:t>
            </w:r>
            <w:r>
              <w:rPr>
                <w:rFonts w:ascii="Arial" w:eastAsia="Times New Roman" w:hAnsi="Arial" w:cs="Arial"/>
              </w:rPr>
              <w:t xml:space="preserve"> </w:t>
            </w:r>
            <w:r w:rsidRPr="005E26A1">
              <w:rPr>
                <w:rFonts w:ascii="Arial" w:eastAsia="Times New Roman" w:hAnsi="Arial" w:cs="Arial"/>
              </w:rPr>
              <w:t>учебната година</w:t>
            </w:r>
          </w:p>
        </w:tc>
        <w:tc>
          <w:tcPr>
            <w:tcW w:w="2070" w:type="dxa"/>
          </w:tcPr>
          <w:p w:rsidR="005E26A1" w:rsidRPr="005E26A1" w:rsidRDefault="005E26A1" w:rsidP="005E26A1">
            <w:pPr>
              <w:autoSpaceDE w:val="0"/>
              <w:autoSpaceDN w:val="0"/>
              <w:adjustRightInd w:val="0"/>
              <w:rPr>
                <w:rFonts w:ascii="Arial" w:eastAsia="Times New Roman" w:hAnsi="Arial" w:cs="Arial"/>
              </w:rPr>
            </w:pPr>
            <w:r w:rsidRPr="005E26A1">
              <w:rPr>
                <w:rFonts w:ascii="Arial" w:eastAsia="Times New Roman" w:hAnsi="Arial" w:cs="Arial"/>
              </w:rPr>
              <w:t>Јуни</w:t>
            </w:r>
          </w:p>
        </w:tc>
        <w:tc>
          <w:tcPr>
            <w:tcW w:w="1890" w:type="dxa"/>
          </w:tcPr>
          <w:p w:rsidR="005E26A1" w:rsidRPr="005E26A1" w:rsidRDefault="005E26A1" w:rsidP="005E26A1">
            <w:pPr>
              <w:autoSpaceDE w:val="0"/>
              <w:autoSpaceDN w:val="0"/>
              <w:adjustRightInd w:val="0"/>
              <w:rPr>
                <w:rFonts w:ascii="Arial" w:eastAsia="Times New Roman" w:hAnsi="Arial" w:cs="Arial"/>
                <w:lang w:val="ru-RU"/>
              </w:rPr>
            </w:pPr>
            <w:r>
              <w:rPr>
                <w:rFonts w:ascii="Arial" w:eastAsia="Times New Roman" w:hAnsi="Arial" w:cs="Arial"/>
                <w:lang w:val="ru-RU"/>
              </w:rPr>
              <w:t>Одговорни наставни</w:t>
            </w:r>
            <w:r w:rsidRPr="005E26A1">
              <w:rPr>
                <w:rFonts w:ascii="Arial" w:eastAsia="Times New Roman" w:hAnsi="Arial" w:cs="Arial"/>
                <w:lang w:val="ru-RU"/>
              </w:rPr>
              <w:t>ци и ученици</w:t>
            </w:r>
          </w:p>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Ученици</w:t>
            </w:r>
          </w:p>
        </w:tc>
        <w:tc>
          <w:tcPr>
            <w:tcW w:w="252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Ученици, родители и</w:t>
            </w:r>
          </w:p>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други гости</w:t>
            </w:r>
          </w:p>
        </w:tc>
        <w:tc>
          <w:tcPr>
            <w:tcW w:w="3330" w:type="dxa"/>
          </w:tcPr>
          <w:p w:rsidR="005E26A1" w:rsidRPr="005E26A1" w:rsidRDefault="005E26A1" w:rsidP="005E26A1">
            <w:pPr>
              <w:autoSpaceDE w:val="0"/>
              <w:autoSpaceDN w:val="0"/>
              <w:adjustRightInd w:val="0"/>
              <w:rPr>
                <w:rFonts w:ascii="Arial" w:eastAsia="Times New Roman" w:hAnsi="Arial" w:cs="Arial"/>
                <w:lang w:val="ru-RU"/>
              </w:rPr>
            </w:pPr>
            <w:r w:rsidRPr="005E26A1">
              <w:rPr>
                <w:rFonts w:ascii="Arial" w:eastAsia="Times New Roman" w:hAnsi="Arial" w:cs="Arial"/>
                <w:lang w:val="ru-RU"/>
              </w:rPr>
              <w:t>Да се и</w:t>
            </w:r>
            <w:r>
              <w:rPr>
                <w:rFonts w:ascii="Arial" w:eastAsia="Times New Roman" w:hAnsi="Arial" w:cs="Arial"/>
                <w:lang w:val="ru-RU"/>
              </w:rPr>
              <w:t xml:space="preserve">стакне работата на учениците во </w:t>
            </w:r>
            <w:r w:rsidRPr="005E26A1">
              <w:rPr>
                <w:rFonts w:ascii="Arial" w:eastAsia="Times New Roman" w:hAnsi="Arial" w:cs="Arial"/>
                <w:lang w:val="ru-RU"/>
              </w:rPr>
              <w:t>текот на целата учебна година.</w:t>
            </w:r>
          </w:p>
        </w:tc>
      </w:tr>
    </w:tbl>
    <w:p w:rsidR="005E26A1" w:rsidRPr="005E26A1" w:rsidRDefault="005E26A1" w:rsidP="005E26A1">
      <w:pPr>
        <w:autoSpaceDE w:val="0"/>
        <w:autoSpaceDN w:val="0"/>
        <w:adjustRightInd w:val="0"/>
        <w:rPr>
          <w:rFonts w:ascii="Arial" w:hAnsi="Arial" w:cs="Arial"/>
          <w:b/>
          <w:bCs/>
          <w:color w:val="333300"/>
          <w:lang w:val="ru-RU"/>
        </w:rPr>
      </w:pPr>
    </w:p>
    <w:p w:rsidR="005E26A1" w:rsidRPr="005E26A1" w:rsidRDefault="005E26A1" w:rsidP="005E26A1">
      <w:pPr>
        <w:autoSpaceDE w:val="0"/>
        <w:autoSpaceDN w:val="0"/>
        <w:adjustRightInd w:val="0"/>
        <w:rPr>
          <w:rFonts w:ascii="Arial" w:eastAsia="Times New Roman" w:hAnsi="Arial" w:cs="Arial"/>
          <w:lang w:val="mk-MK"/>
        </w:rPr>
      </w:pPr>
      <w:r>
        <w:rPr>
          <w:rFonts w:ascii="Arial" w:eastAsia="Times New Roman" w:hAnsi="Arial" w:cs="Arial"/>
        </w:rPr>
        <w:t xml:space="preserve">                                                                                           </w:t>
      </w:r>
      <w:r w:rsidRPr="005E26A1">
        <w:rPr>
          <w:rFonts w:ascii="Arial" w:eastAsia="Times New Roman" w:hAnsi="Arial" w:cs="Arial"/>
        </w:rPr>
        <w:t>Одговорни:</w:t>
      </w:r>
      <w:r w:rsidRPr="005E26A1">
        <w:rPr>
          <w:rFonts w:ascii="Arial" w:eastAsia="Times New Roman" w:hAnsi="Arial" w:cs="Arial"/>
          <w:lang w:val="mk-MK"/>
        </w:rPr>
        <w:t xml:space="preserve"> </w:t>
      </w:r>
      <w:r w:rsidRPr="009A3D7B">
        <w:rPr>
          <w:rFonts w:ascii="Arial" w:eastAsia="Times New Roman" w:hAnsi="Arial" w:cs="Arial"/>
          <w:b/>
          <w:lang w:val="mk-MK"/>
        </w:rPr>
        <w:t>Лирим Салихи, Сихана Јашари</w:t>
      </w:r>
    </w:p>
    <w:p w:rsidR="005459E6" w:rsidRDefault="005459E6" w:rsidP="00350EE3">
      <w:pPr>
        <w:autoSpaceDE w:val="0"/>
        <w:autoSpaceDN w:val="0"/>
        <w:adjustRightInd w:val="0"/>
        <w:spacing w:after="0"/>
        <w:rPr>
          <w:rFonts w:ascii="Arial" w:eastAsia="Times New Roman" w:hAnsi="Arial" w:cs="Arial"/>
          <w:b/>
          <w:bCs/>
          <w:color w:val="000000"/>
          <w:lang w:val="mk-MK"/>
        </w:rPr>
      </w:pPr>
    </w:p>
    <w:p w:rsidR="005459E6" w:rsidRDefault="005459E6" w:rsidP="00350EE3">
      <w:pPr>
        <w:autoSpaceDE w:val="0"/>
        <w:autoSpaceDN w:val="0"/>
        <w:adjustRightInd w:val="0"/>
        <w:spacing w:after="0"/>
        <w:rPr>
          <w:rFonts w:ascii="Arial" w:eastAsia="Times New Roman" w:hAnsi="Arial" w:cs="Arial"/>
          <w:b/>
          <w:bCs/>
          <w:color w:val="000000"/>
          <w:lang w:val="mk-MK"/>
        </w:rPr>
      </w:pPr>
    </w:p>
    <w:p w:rsidR="005459E6" w:rsidRDefault="005459E6" w:rsidP="00350EE3">
      <w:pPr>
        <w:autoSpaceDE w:val="0"/>
        <w:autoSpaceDN w:val="0"/>
        <w:adjustRightInd w:val="0"/>
        <w:spacing w:after="0"/>
        <w:rPr>
          <w:rFonts w:ascii="Arial" w:eastAsia="Times New Roman" w:hAnsi="Arial" w:cs="Arial"/>
          <w:b/>
          <w:bCs/>
          <w:color w:val="000000"/>
          <w:lang w:val="mk-MK"/>
        </w:rPr>
      </w:pPr>
    </w:p>
    <w:p w:rsidR="005E26A1" w:rsidRPr="00A525CE" w:rsidRDefault="00A525CE" w:rsidP="00A525CE">
      <w:pPr>
        <w:autoSpaceDE w:val="0"/>
        <w:autoSpaceDN w:val="0"/>
        <w:adjustRightInd w:val="0"/>
        <w:spacing w:after="0"/>
        <w:jc w:val="both"/>
        <w:rPr>
          <w:rFonts w:ascii="Arial" w:eastAsia="Times New Roman" w:hAnsi="Arial" w:cs="Arial"/>
          <w:b/>
          <w:sz w:val="24"/>
          <w:szCs w:val="24"/>
          <w:lang w:val="ru-RU"/>
        </w:rPr>
      </w:pPr>
      <w:r w:rsidRPr="00A525CE">
        <w:rPr>
          <w:rFonts w:ascii="Arial" w:eastAsia="Times New Roman" w:hAnsi="Arial" w:cs="Arial"/>
          <w:b/>
          <w:sz w:val="24"/>
          <w:szCs w:val="24"/>
          <w:lang w:val="ru-RU"/>
        </w:rPr>
        <w:t>-</w:t>
      </w:r>
      <w:r w:rsidR="005E26A1" w:rsidRPr="00A525CE">
        <w:rPr>
          <w:rFonts w:ascii="Arial" w:eastAsia="Times New Roman" w:hAnsi="Arial" w:cs="Arial"/>
          <w:b/>
          <w:sz w:val="24"/>
          <w:szCs w:val="24"/>
          <w:lang w:val="ru-RU"/>
        </w:rPr>
        <w:t>ПРОГРАМА ЗА ИНТЕГРАЦИЈА НА ЕКОЛОШКА ЕДУКАЦИЈА</w:t>
      </w:r>
    </w:p>
    <w:p w:rsidR="005E26A1" w:rsidRPr="00A525CE" w:rsidRDefault="005E26A1" w:rsidP="00A525CE">
      <w:pPr>
        <w:autoSpaceDE w:val="0"/>
        <w:autoSpaceDN w:val="0"/>
        <w:adjustRightInd w:val="0"/>
        <w:spacing w:after="0"/>
        <w:jc w:val="both"/>
        <w:rPr>
          <w:rFonts w:ascii="Arial" w:hAnsi="Arial" w:cs="Arial"/>
          <w:b/>
          <w:bCs/>
          <w:color w:val="333300"/>
        </w:rPr>
      </w:pPr>
      <w:r w:rsidRPr="00A525CE">
        <w:rPr>
          <w:rFonts w:ascii="Arial" w:hAnsi="Arial" w:cs="Arial"/>
          <w:b/>
          <w:bCs/>
          <w:color w:val="333300"/>
        </w:rPr>
        <w:t xml:space="preserve">Интегрирано планирање во     </w:t>
      </w:r>
      <w:r w:rsidRPr="00A525CE">
        <w:rPr>
          <w:rFonts w:ascii="Arial" w:hAnsi="Arial" w:cs="Arial"/>
          <w:b/>
          <w:bCs/>
          <w:color w:val="333300"/>
          <w:u w:val="single"/>
        </w:rPr>
        <w:t>одделенска настава</w:t>
      </w:r>
    </w:p>
    <w:p w:rsidR="005E26A1" w:rsidRPr="00A525CE" w:rsidRDefault="005E26A1" w:rsidP="00A525CE">
      <w:pPr>
        <w:autoSpaceDE w:val="0"/>
        <w:autoSpaceDN w:val="0"/>
        <w:adjustRightInd w:val="0"/>
        <w:spacing w:after="0"/>
        <w:jc w:val="both"/>
        <w:rPr>
          <w:rFonts w:ascii="Arial" w:hAnsi="Arial" w:cs="Arial"/>
          <w:b/>
          <w:bCs/>
          <w:color w:val="333300"/>
        </w:rPr>
      </w:pPr>
      <w:r w:rsidRPr="00A525CE">
        <w:rPr>
          <w:rFonts w:ascii="Arial" w:hAnsi="Arial" w:cs="Arial"/>
          <w:b/>
          <w:bCs/>
          <w:color w:val="333300"/>
        </w:rPr>
        <w:t>ЕКО-СТАНДАРД: ЗАШТЕДА НА ЕНЕРГИЈА</w:t>
      </w:r>
    </w:p>
    <w:p w:rsidR="005E26A1" w:rsidRPr="00A525CE" w:rsidRDefault="005E26A1" w:rsidP="00A525CE">
      <w:pPr>
        <w:autoSpaceDE w:val="0"/>
        <w:autoSpaceDN w:val="0"/>
        <w:adjustRightInd w:val="0"/>
        <w:spacing w:after="0"/>
        <w:jc w:val="both"/>
        <w:rPr>
          <w:rFonts w:ascii="Arial" w:hAnsi="Arial" w:cs="Arial"/>
          <w:color w:val="000000"/>
          <w:lang w:val="ru-RU"/>
        </w:rPr>
      </w:pPr>
      <w:r w:rsidRPr="00A525CE">
        <w:rPr>
          <w:rFonts w:ascii="Arial" w:hAnsi="Arial" w:cs="Arial"/>
          <w:color w:val="000000"/>
          <w:lang w:val="ru-RU"/>
        </w:rPr>
        <w:t>Полиса: Рационално користење на електричната и топлинската енергија во училишната зграда.</w:t>
      </w:r>
    </w:p>
    <w:p w:rsidR="005E26A1" w:rsidRPr="00A525CE" w:rsidRDefault="005E26A1" w:rsidP="00A525CE">
      <w:pPr>
        <w:autoSpaceDE w:val="0"/>
        <w:autoSpaceDN w:val="0"/>
        <w:adjustRightInd w:val="0"/>
        <w:spacing w:after="0"/>
        <w:jc w:val="both"/>
        <w:rPr>
          <w:rFonts w:ascii="Arial" w:hAnsi="Arial" w:cs="Arial"/>
          <w:bCs/>
          <w:color w:val="000000"/>
          <w:lang w:val="ru-RU"/>
        </w:rPr>
      </w:pPr>
      <w:r w:rsidRPr="00A525CE">
        <w:rPr>
          <w:rFonts w:ascii="Arial" w:hAnsi="Arial" w:cs="Arial"/>
          <w:color w:val="000000"/>
          <w:lang w:val="ru-RU"/>
        </w:rPr>
        <w:t>Цел: Намалување на потрошувачката на електрична и топлинската енергија за 10% во споредба со претходната година.</w:t>
      </w:r>
    </w:p>
    <w:tbl>
      <w:tblPr>
        <w:tblW w:w="138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2430"/>
        <w:gridCol w:w="3420"/>
        <w:gridCol w:w="1620"/>
        <w:gridCol w:w="1710"/>
      </w:tblGrid>
      <w:tr w:rsidR="005E26A1" w:rsidRPr="00A525CE" w:rsidTr="00A525CE">
        <w:tc>
          <w:tcPr>
            <w:tcW w:w="468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Точка на акција</w:t>
            </w:r>
          </w:p>
        </w:tc>
        <w:tc>
          <w:tcPr>
            <w:tcW w:w="243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Наставен предмет</w:t>
            </w:r>
          </w:p>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Одделение</w:t>
            </w:r>
          </w:p>
        </w:tc>
        <w:tc>
          <w:tcPr>
            <w:tcW w:w="3420" w:type="dxa"/>
          </w:tcPr>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Наставна тема/подрачје</w:t>
            </w:r>
          </w:p>
        </w:tc>
        <w:tc>
          <w:tcPr>
            <w:tcW w:w="162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Реализатор</w:t>
            </w:r>
          </w:p>
        </w:tc>
        <w:tc>
          <w:tcPr>
            <w:tcW w:w="171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Време на</w:t>
            </w:r>
          </w:p>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реализација</w:t>
            </w:r>
          </w:p>
        </w:tc>
      </w:tr>
      <w:tr w:rsidR="005E26A1" w:rsidRPr="00A525CE" w:rsidTr="00A525CE">
        <w:tc>
          <w:tcPr>
            <w:tcW w:w="468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Истакнување на упатства</w:t>
            </w:r>
            <w:r w:rsidR="00A525CE">
              <w:rPr>
                <w:rFonts w:ascii="Arial" w:hAnsi="Arial" w:cs="Arial"/>
                <w:lang w:val="ru-RU"/>
              </w:rPr>
              <w:t xml:space="preserve"> </w:t>
            </w:r>
            <w:r w:rsidRPr="00A525CE">
              <w:rPr>
                <w:rFonts w:ascii="Arial" w:hAnsi="Arial" w:cs="Arial"/>
                <w:lang w:val="ru-RU"/>
              </w:rPr>
              <w:t>за рационално користење</w:t>
            </w:r>
            <w:r w:rsidR="00A525CE">
              <w:rPr>
                <w:rFonts w:ascii="Arial" w:hAnsi="Arial" w:cs="Arial"/>
                <w:lang w:val="ru-RU"/>
              </w:rPr>
              <w:t xml:space="preserve"> </w:t>
            </w:r>
            <w:r w:rsidRPr="00A525CE">
              <w:rPr>
                <w:rFonts w:ascii="Arial" w:hAnsi="Arial" w:cs="Arial"/>
                <w:lang w:val="ru-RU"/>
              </w:rPr>
              <w:t>на електрична и топлинска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енергија во училишната</w:t>
            </w:r>
            <w:r w:rsidR="00A525CE">
              <w:rPr>
                <w:rFonts w:ascii="Arial" w:hAnsi="Arial" w:cs="Arial"/>
                <w:lang w:val="ru-RU"/>
              </w:rPr>
              <w:t xml:space="preserve"> </w:t>
            </w:r>
            <w:r w:rsidRPr="00A525CE">
              <w:rPr>
                <w:rFonts w:ascii="Arial" w:hAnsi="Arial" w:cs="Arial"/>
              </w:rPr>
              <w:t>зграда</w:t>
            </w:r>
          </w:p>
        </w:tc>
        <w:tc>
          <w:tcPr>
            <w:tcW w:w="243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Maj</w:t>
            </w:r>
            <w:r w:rsidRPr="00A525CE">
              <w:rPr>
                <w:rFonts w:ascii="Arial" w:hAnsi="Arial" w:cs="Arial"/>
                <w:lang w:val="mk-MK"/>
              </w:rPr>
              <w:t>чин јазик</w:t>
            </w:r>
          </w:p>
          <w:p w:rsidR="005E26A1" w:rsidRPr="00A525CE" w:rsidRDefault="005E26A1" w:rsidP="00A525CE">
            <w:pPr>
              <w:autoSpaceDE w:val="0"/>
              <w:autoSpaceDN w:val="0"/>
              <w:adjustRightInd w:val="0"/>
              <w:spacing w:after="0"/>
              <w:jc w:val="both"/>
              <w:rPr>
                <w:rFonts w:ascii="Arial" w:hAnsi="Arial" w:cs="Arial"/>
              </w:rPr>
            </w:pP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V-1,2,3,4</w:t>
            </w:r>
          </w:p>
        </w:tc>
        <w:tc>
          <w:tcPr>
            <w:tcW w:w="342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Басна ,, Штурецот и мравката ,, -Ја штедиме електричната и</w:t>
            </w:r>
            <w:r w:rsidR="00A525CE">
              <w:rPr>
                <w:rFonts w:ascii="Arial" w:hAnsi="Arial" w:cs="Arial"/>
                <w:lang w:val="ru-RU"/>
              </w:rPr>
              <w:t xml:space="preserve"> </w:t>
            </w:r>
            <w:r w:rsidRPr="00A525CE">
              <w:rPr>
                <w:rFonts w:ascii="Arial" w:hAnsi="Arial" w:cs="Arial"/>
              </w:rPr>
              <w:t>топлинската енергија</w:t>
            </w:r>
          </w:p>
        </w:tc>
        <w:tc>
          <w:tcPr>
            <w:tcW w:w="1620" w:type="dxa"/>
          </w:tcPr>
          <w:p w:rsidR="005E26A1" w:rsidRPr="00A525CE" w:rsidRDefault="005E26A1" w:rsidP="00A525CE">
            <w:pPr>
              <w:autoSpaceDE w:val="0"/>
              <w:autoSpaceDN w:val="0"/>
              <w:adjustRightInd w:val="0"/>
              <w:spacing w:after="0"/>
              <w:jc w:val="both"/>
              <w:rPr>
                <w:rFonts w:ascii="Arial" w:hAnsi="Arial" w:cs="Arial"/>
              </w:rPr>
            </w:pPr>
          </w:p>
        </w:tc>
        <w:tc>
          <w:tcPr>
            <w:tcW w:w="171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lang w:val="mk-MK"/>
              </w:rPr>
              <w:t>Март</w:t>
            </w:r>
          </w:p>
          <w:p w:rsidR="005E26A1" w:rsidRPr="00A525CE" w:rsidRDefault="005E26A1" w:rsidP="00A525CE">
            <w:pPr>
              <w:autoSpaceDE w:val="0"/>
              <w:autoSpaceDN w:val="0"/>
              <w:adjustRightInd w:val="0"/>
              <w:spacing w:after="0"/>
              <w:jc w:val="both"/>
              <w:rPr>
                <w:rFonts w:ascii="Arial" w:hAnsi="Arial" w:cs="Arial"/>
              </w:rPr>
            </w:pP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68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Истакнување на упатства</w:t>
            </w:r>
            <w:r w:rsidR="00A525CE">
              <w:rPr>
                <w:rFonts w:ascii="Arial" w:hAnsi="Arial" w:cs="Arial"/>
                <w:lang w:val="ru-RU"/>
              </w:rPr>
              <w:t xml:space="preserve"> </w:t>
            </w:r>
            <w:r w:rsidRPr="00A525CE">
              <w:rPr>
                <w:rFonts w:ascii="Arial" w:hAnsi="Arial" w:cs="Arial"/>
                <w:lang w:val="ru-RU"/>
              </w:rPr>
              <w:t>за рационално користење</w:t>
            </w:r>
            <w:r w:rsidR="00A525CE">
              <w:rPr>
                <w:rFonts w:ascii="Arial" w:hAnsi="Arial" w:cs="Arial"/>
                <w:lang w:val="ru-RU"/>
              </w:rPr>
              <w:t xml:space="preserve"> </w:t>
            </w:r>
            <w:r w:rsidRPr="00A525CE">
              <w:rPr>
                <w:rFonts w:ascii="Arial" w:hAnsi="Arial" w:cs="Arial"/>
                <w:lang w:val="ru-RU"/>
              </w:rPr>
              <w:t>на електрична и топлинска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lastRenderedPageBreak/>
              <w:t>енергија во училишната</w:t>
            </w:r>
            <w:r w:rsidR="00A525CE">
              <w:rPr>
                <w:rFonts w:ascii="Arial" w:hAnsi="Arial" w:cs="Arial"/>
                <w:lang w:val="ru-RU"/>
              </w:rPr>
              <w:t xml:space="preserve"> </w:t>
            </w:r>
            <w:r w:rsidRPr="00A525CE">
              <w:rPr>
                <w:rFonts w:ascii="Arial" w:hAnsi="Arial" w:cs="Arial"/>
              </w:rPr>
              <w:t>зграда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lastRenderedPageBreak/>
              <w:t>Природни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Науки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lastRenderedPageBreak/>
              <w:t>V-1,2,3,4</w:t>
            </w:r>
          </w:p>
        </w:tc>
        <w:tc>
          <w:tcPr>
            <w:tcW w:w="342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lastRenderedPageBreak/>
              <w:t>Претварање и зачувување на</w:t>
            </w:r>
            <w:r w:rsidR="00A525CE">
              <w:rPr>
                <w:rFonts w:ascii="Arial" w:hAnsi="Arial" w:cs="Arial"/>
                <w:lang w:val="ru-RU"/>
              </w:rPr>
              <w:t xml:space="preserve"> </w:t>
            </w:r>
            <w:r w:rsidRPr="00A525CE">
              <w:rPr>
                <w:rFonts w:ascii="Arial" w:hAnsi="Arial" w:cs="Arial"/>
                <w:lang w:val="ru-RU"/>
              </w:rPr>
              <w:t>енергијата</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Предметен</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наставник</w:t>
            </w:r>
          </w:p>
        </w:tc>
        <w:tc>
          <w:tcPr>
            <w:tcW w:w="171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lang w:val="mk-MK"/>
              </w:rPr>
              <w:t>Март</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68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lastRenderedPageBreak/>
              <w:t>Истакнување на упатства</w:t>
            </w:r>
            <w:r w:rsidR="00A525CE">
              <w:rPr>
                <w:rFonts w:ascii="Arial" w:hAnsi="Arial" w:cs="Arial"/>
                <w:lang w:val="ru-RU"/>
              </w:rPr>
              <w:t xml:space="preserve"> </w:t>
            </w:r>
            <w:r w:rsidRPr="00A525CE">
              <w:rPr>
                <w:rFonts w:ascii="Arial" w:hAnsi="Arial" w:cs="Arial"/>
                <w:lang w:val="ru-RU"/>
              </w:rPr>
              <w:t>за рационално користење</w:t>
            </w:r>
            <w:r w:rsidR="00A525CE">
              <w:rPr>
                <w:rFonts w:ascii="Arial" w:hAnsi="Arial" w:cs="Arial"/>
                <w:lang w:val="ru-RU"/>
              </w:rPr>
              <w:t xml:space="preserve"> </w:t>
            </w:r>
            <w:r w:rsidRPr="00A525CE">
              <w:rPr>
                <w:rFonts w:ascii="Arial" w:hAnsi="Arial" w:cs="Arial"/>
                <w:lang w:val="ru-RU"/>
              </w:rPr>
              <w:t>на електрична и топлинска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 xml:space="preserve">енергија во училишната </w:t>
            </w:r>
            <w:r w:rsidRPr="00A525CE">
              <w:rPr>
                <w:rFonts w:ascii="Arial" w:hAnsi="Arial" w:cs="Arial"/>
              </w:rPr>
              <w:t>зграда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Техничко</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Образование</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V-1,2,3,4</w:t>
            </w:r>
          </w:p>
        </w:tc>
        <w:tc>
          <w:tcPr>
            <w:tcW w:w="34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Технички апарати</w:t>
            </w:r>
          </w:p>
        </w:tc>
        <w:tc>
          <w:tcPr>
            <w:tcW w:w="1620" w:type="dxa"/>
          </w:tcPr>
          <w:p w:rsidR="005E26A1" w:rsidRPr="00A525CE" w:rsidRDefault="005E26A1" w:rsidP="00A525CE">
            <w:pPr>
              <w:autoSpaceDE w:val="0"/>
              <w:autoSpaceDN w:val="0"/>
              <w:adjustRightInd w:val="0"/>
              <w:spacing w:after="0"/>
              <w:jc w:val="both"/>
              <w:rPr>
                <w:rFonts w:ascii="Arial" w:hAnsi="Arial" w:cs="Arial"/>
              </w:rPr>
            </w:pPr>
          </w:p>
        </w:tc>
        <w:tc>
          <w:tcPr>
            <w:tcW w:w="1710" w:type="dxa"/>
          </w:tcPr>
          <w:p w:rsidR="005E26A1" w:rsidRPr="00A525CE" w:rsidRDefault="005E26A1" w:rsidP="00A525CE">
            <w:pPr>
              <w:autoSpaceDE w:val="0"/>
              <w:autoSpaceDN w:val="0"/>
              <w:adjustRightInd w:val="0"/>
              <w:spacing w:after="0"/>
              <w:jc w:val="both"/>
              <w:rPr>
                <w:rFonts w:ascii="Arial" w:hAnsi="Arial" w:cs="Arial"/>
              </w:rPr>
            </w:pP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A</w:t>
            </w:r>
            <w:r w:rsidRPr="00A525CE">
              <w:rPr>
                <w:rFonts w:ascii="Arial" w:hAnsi="Arial" w:cs="Arial"/>
                <w:lang w:val="mk-MK"/>
              </w:rPr>
              <w:t>прил</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68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Истакнување на упатства</w:t>
            </w:r>
            <w:r w:rsidR="00A525CE">
              <w:rPr>
                <w:rFonts w:ascii="Arial" w:hAnsi="Arial" w:cs="Arial"/>
                <w:lang w:val="ru-RU"/>
              </w:rPr>
              <w:t xml:space="preserve"> </w:t>
            </w:r>
            <w:r w:rsidRPr="00A525CE">
              <w:rPr>
                <w:rFonts w:ascii="Arial" w:hAnsi="Arial" w:cs="Arial"/>
                <w:lang w:val="ru-RU"/>
              </w:rPr>
              <w:t>за рационално користење</w:t>
            </w:r>
            <w:r w:rsidR="00A525CE">
              <w:rPr>
                <w:rFonts w:ascii="Arial" w:hAnsi="Arial" w:cs="Arial"/>
                <w:lang w:val="ru-RU"/>
              </w:rPr>
              <w:t xml:space="preserve"> </w:t>
            </w:r>
            <w:r w:rsidRPr="00A525CE">
              <w:rPr>
                <w:rFonts w:ascii="Arial" w:hAnsi="Arial" w:cs="Arial"/>
                <w:lang w:val="ru-RU"/>
              </w:rPr>
              <w:t>на електрична и топлинска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 xml:space="preserve">енергија во училишната </w:t>
            </w:r>
            <w:r w:rsidRPr="00A525CE">
              <w:rPr>
                <w:rFonts w:ascii="Arial" w:hAnsi="Arial" w:cs="Arial"/>
              </w:rPr>
              <w:t>зграда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Ликовно</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Образование</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V-1,2,3,4</w:t>
            </w:r>
          </w:p>
        </w:tc>
        <w:tc>
          <w:tcPr>
            <w:tcW w:w="342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Визуелни комуникации и дизајн-Изработка на флаер за заштеда на</w:t>
            </w:r>
            <w:r w:rsidR="00A525CE">
              <w:rPr>
                <w:rFonts w:ascii="Arial" w:hAnsi="Arial" w:cs="Arial"/>
                <w:lang w:val="ru-RU"/>
              </w:rPr>
              <w:t xml:space="preserve"> </w:t>
            </w:r>
            <w:r w:rsidRPr="00A525CE">
              <w:rPr>
                <w:rFonts w:ascii="Arial" w:hAnsi="Arial" w:cs="Arial"/>
              </w:rPr>
              <w:t>енергија</w:t>
            </w:r>
          </w:p>
        </w:tc>
        <w:tc>
          <w:tcPr>
            <w:tcW w:w="1620" w:type="dxa"/>
          </w:tcPr>
          <w:p w:rsidR="005E26A1" w:rsidRPr="00A525CE" w:rsidRDefault="005E26A1" w:rsidP="00A525CE">
            <w:pPr>
              <w:autoSpaceDE w:val="0"/>
              <w:autoSpaceDN w:val="0"/>
              <w:adjustRightInd w:val="0"/>
              <w:spacing w:after="0"/>
              <w:jc w:val="both"/>
              <w:rPr>
                <w:rFonts w:ascii="Arial" w:hAnsi="Arial" w:cs="Arial"/>
              </w:rPr>
            </w:pPr>
          </w:p>
        </w:tc>
        <w:tc>
          <w:tcPr>
            <w:tcW w:w="171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A</w:t>
            </w:r>
            <w:r w:rsidRPr="00A525CE">
              <w:rPr>
                <w:rFonts w:ascii="Arial" w:hAnsi="Arial" w:cs="Arial"/>
                <w:lang w:val="mk-MK"/>
              </w:rPr>
              <w:t>прил</w:t>
            </w:r>
          </w:p>
          <w:p w:rsidR="005E26A1" w:rsidRPr="00A525CE" w:rsidRDefault="005E26A1" w:rsidP="00A525CE">
            <w:pPr>
              <w:autoSpaceDE w:val="0"/>
              <w:autoSpaceDN w:val="0"/>
              <w:adjustRightInd w:val="0"/>
              <w:spacing w:after="0"/>
              <w:jc w:val="both"/>
              <w:rPr>
                <w:rFonts w:ascii="Arial" w:hAnsi="Arial" w:cs="Arial"/>
              </w:rPr>
            </w:pP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68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Истакнување на упатства</w:t>
            </w:r>
            <w:r w:rsidR="00A525CE">
              <w:rPr>
                <w:rFonts w:ascii="Arial" w:hAnsi="Arial" w:cs="Arial"/>
                <w:lang w:val="ru-RU"/>
              </w:rPr>
              <w:t xml:space="preserve"> </w:t>
            </w:r>
            <w:r w:rsidRPr="00A525CE">
              <w:rPr>
                <w:rFonts w:ascii="Arial" w:hAnsi="Arial" w:cs="Arial"/>
                <w:lang w:val="ru-RU"/>
              </w:rPr>
              <w:t>за рационално користење</w:t>
            </w:r>
            <w:r w:rsidR="00A525CE">
              <w:rPr>
                <w:rFonts w:ascii="Arial" w:hAnsi="Arial" w:cs="Arial"/>
                <w:lang w:val="ru-RU"/>
              </w:rPr>
              <w:t xml:space="preserve"> </w:t>
            </w:r>
            <w:r w:rsidRPr="00A525CE">
              <w:rPr>
                <w:rFonts w:ascii="Arial" w:hAnsi="Arial" w:cs="Arial"/>
                <w:lang w:val="ru-RU"/>
              </w:rPr>
              <w:t>на електрична и топлинска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енергија во училишната</w:t>
            </w:r>
            <w:r w:rsidR="00A525CE">
              <w:rPr>
                <w:rFonts w:ascii="Arial" w:hAnsi="Arial" w:cs="Arial"/>
                <w:lang w:val="ru-RU"/>
              </w:rPr>
              <w:t xml:space="preserve"> </w:t>
            </w:r>
            <w:r w:rsidRPr="00A525CE">
              <w:rPr>
                <w:rFonts w:ascii="Arial" w:hAnsi="Arial" w:cs="Arial"/>
              </w:rPr>
              <w:t>зграда.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Англиски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Јазик</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V-1,2,3,4</w:t>
            </w:r>
          </w:p>
        </w:tc>
        <w:tc>
          <w:tcPr>
            <w:tcW w:w="342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Обработка на задачи на читање со</w:t>
            </w:r>
            <w:r w:rsidR="00A525CE">
              <w:rPr>
                <w:rFonts w:ascii="Arial" w:hAnsi="Arial" w:cs="Arial"/>
                <w:lang w:val="ru-RU"/>
              </w:rPr>
              <w:t xml:space="preserve"> </w:t>
            </w:r>
            <w:r w:rsidRPr="00A525CE">
              <w:rPr>
                <w:rFonts w:ascii="Arial" w:hAnsi="Arial" w:cs="Arial"/>
              </w:rPr>
              <w:t>разбирање</w:t>
            </w:r>
          </w:p>
        </w:tc>
        <w:tc>
          <w:tcPr>
            <w:tcW w:w="1620" w:type="dxa"/>
          </w:tcPr>
          <w:p w:rsidR="005E26A1" w:rsidRPr="00A525CE" w:rsidRDefault="005E26A1" w:rsidP="00A525CE">
            <w:pPr>
              <w:autoSpaceDE w:val="0"/>
              <w:autoSpaceDN w:val="0"/>
              <w:adjustRightInd w:val="0"/>
              <w:spacing w:after="0"/>
              <w:jc w:val="both"/>
              <w:rPr>
                <w:rFonts w:ascii="Arial" w:hAnsi="Arial" w:cs="Arial"/>
              </w:rPr>
            </w:pPr>
          </w:p>
        </w:tc>
        <w:tc>
          <w:tcPr>
            <w:tcW w:w="171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Maj</w:t>
            </w:r>
          </w:p>
          <w:p w:rsidR="005E26A1" w:rsidRPr="00A525CE" w:rsidRDefault="005E26A1" w:rsidP="00A525CE">
            <w:pPr>
              <w:autoSpaceDE w:val="0"/>
              <w:autoSpaceDN w:val="0"/>
              <w:adjustRightInd w:val="0"/>
              <w:spacing w:after="0"/>
              <w:jc w:val="both"/>
              <w:rPr>
                <w:rFonts w:ascii="Arial" w:hAnsi="Arial" w:cs="Arial"/>
              </w:rPr>
            </w:pP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27</w:t>
            </w:r>
          </w:p>
        </w:tc>
      </w:tr>
      <w:tr w:rsidR="005E26A1" w:rsidRPr="00A525CE" w:rsidTr="00A525CE">
        <w:tc>
          <w:tcPr>
            <w:tcW w:w="468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Истакнување на упатства</w:t>
            </w:r>
            <w:r w:rsidR="00A525CE">
              <w:rPr>
                <w:rFonts w:ascii="Arial" w:hAnsi="Arial" w:cs="Arial"/>
                <w:lang w:val="ru-RU"/>
              </w:rPr>
              <w:t xml:space="preserve"> </w:t>
            </w:r>
            <w:r w:rsidRPr="00A525CE">
              <w:rPr>
                <w:rFonts w:ascii="Arial" w:hAnsi="Arial" w:cs="Arial"/>
                <w:lang w:val="ru-RU"/>
              </w:rPr>
              <w:t>за рационално користење</w:t>
            </w:r>
            <w:r w:rsidR="00A525CE">
              <w:rPr>
                <w:rFonts w:ascii="Arial" w:hAnsi="Arial" w:cs="Arial"/>
                <w:lang w:val="ru-RU"/>
              </w:rPr>
              <w:t xml:space="preserve"> </w:t>
            </w:r>
            <w:r w:rsidRPr="00A525CE">
              <w:rPr>
                <w:rFonts w:ascii="Arial" w:hAnsi="Arial" w:cs="Arial"/>
                <w:lang w:val="ru-RU"/>
              </w:rPr>
              <w:t>на електрична и топлинска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енергија во училишната</w:t>
            </w:r>
            <w:r w:rsidRPr="00A525CE">
              <w:rPr>
                <w:rFonts w:ascii="Arial" w:hAnsi="Arial" w:cs="Arial"/>
              </w:rPr>
              <w:t>зграда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Математика</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V-1,2,3,4</w:t>
            </w:r>
          </w:p>
        </w:tc>
        <w:tc>
          <w:tcPr>
            <w:tcW w:w="3420" w:type="dxa"/>
          </w:tcPr>
          <w:p w:rsidR="005E26A1" w:rsidRPr="00A525CE" w:rsidRDefault="005E26A1" w:rsidP="00A525CE">
            <w:pPr>
              <w:autoSpaceDE w:val="0"/>
              <w:autoSpaceDN w:val="0"/>
              <w:adjustRightInd w:val="0"/>
              <w:spacing w:after="0"/>
              <w:jc w:val="both"/>
              <w:rPr>
                <w:rFonts w:ascii="Arial" w:hAnsi="Arial" w:cs="Arial"/>
              </w:rPr>
            </w:pP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Одделенски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наставници</w:t>
            </w:r>
          </w:p>
        </w:tc>
        <w:tc>
          <w:tcPr>
            <w:tcW w:w="171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Мај</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bl>
    <w:p w:rsidR="005E26A1" w:rsidRPr="00A525CE" w:rsidRDefault="005E26A1" w:rsidP="00A525CE">
      <w:pPr>
        <w:autoSpaceDE w:val="0"/>
        <w:autoSpaceDN w:val="0"/>
        <w:adjustRightInd w:val="0"/>
        <w:spacing w:after="0"/>
        <w:jc w:val="both"/>
        <w:rPr>
          <w:rFonts w:ascii="Arial" w:hAnsi="Arial" w:cs="Arial"/>
          <w:bCs/>
          <w:color w:val="000000"/>
          <w:lang w:val="mk-MK"/>
        </w:rPr>
      </w:pPr>
    </w:p>
    <w:p w:rsidR="005E26A1" w:rsidRPr="00A525CE" w:rsidRDefault="005E26A1" w:rsidP="00A525CE">
      <w:pPr>
        <w:autoSpaceDE w:val="0"/>
        <w:autoSpaceDN w:val="0"/>
        <w:adjustRightInd w:val="0"/>
        <w:spacing w:after="0"/>
        <w:jc w:val="both"/>
        <w:rPr>
          <w:rFonts w:ascii="Arial" w:hAnsi="Arial" w:cs="Arial"/>
          <w:b/>
          <w:bCs/>
          <w:color w:val="333300"/>
        </w:rPr>
      </w:pPr>
      <w:r w:rsidRPr="00A525CE">
        <w:rPr>
          <w:rFonts w:ascii="Arial" w:hAnsi="Arial" w:cs="Arial"/>
          <w:b/>
          <w:bCs/>
          <w:color w:val="333300"/>
        </w:rPr>
        <w:t>ЕКО-СТАНДАРД: ЗАШТЕДА НА ВОДА</w:t>
      </w:r>
    </w:p>
    <w:p w:rsidR="005E26A1" w:rsidRPr="00A525CE" w:rsidRDefault="005E26A1" w:rsidP="00A525CE">
      <w:pPr>
        <w:autoSpaceDE w:val="0"/>
        <w:autoSpaceDN w:val="0"/>
        <w:adjustRightInd w:val="0"/>
        <w:spacing w:after="0"/>
        <w:jc w:val="both"/>
        <w:rPr>
          <w:rFonts w:ascii="Arial" w:hAnsi="Arial" w:cs="Arial"/>
          <w:color w:val="000000"/>
          <w:lang w:val="ru-RU"/>
        </w:rPr>
      </w:pPr>
      <w:r w:rsidRPr="00A525CE">
        <w:rPr>
          <w:rFonts w:ascii="Arial" w:hAnsi="Arial" w:cs="Arial"/>
          <w:color w:val="000000"/>
          <w:lang w:val="ru-RU"/>
        </w:rPr>
        <w:t>Полиса: Рационално користење на водата во училишната зграда и двор.</w:t>
      </w:r>
    </w:p>
    <w:p w:rsidR="005E26A1" w:rsidRPr="00A525CE" w:rsidRDefault="005E26A1" w:rsidP="00A525CE">
      <w:pPr>
        <w:autoSpaceDE w:val="0"/>
        <w:autoSpaceDN w:val="0"/>
        <w:adjustRightInd w:val="0"/>
        <w:spacing w:after="0"/>
        <w:jc w:val="both"/>
        <w:rPr>
          <w:rFonts w:ascii="Arial" w:hAnsi="Arial" w:cs="Arial"/>
          <w:bCs/>
          <w:color w:val="000000"/>
          <w:lang w:val="ru-RU"/>
        </w:rPr>
      </w:pPr>
      <w:r w:rsidRPr="00A525CE">
        <w:rPr>
          <w:rFonts w:ascii="Arial" w:hAnsi="Arial" w:cs="Arial"/>
          <w:color w:val="000000"/>
          <w:lang w:val="ru-RU"/>
        </w:rPr>
        <w:t>Цел: Намалување на потрошувачката на вода за 10% во споредба со претходната година.</w:t>
      </w:r>
    </w:p>
    <w:p w:rsidR="005E26A1" w:rsidRPr="00A525CE" w:rsidRDefault="005E26A1" w:rsidP="00A525CE">
      <w:pPr>
        <w:autoSpaceDE w:val="0"/>
        <w:autoSpaceDN w:val="0"/>
        <w:adjustRightInd w:val="0"/>
        <w:spacing w:after="0"/>
        <w:jc w:val="both"/>
        <w:rPr>
          <w:rFonts w:ascii="Arial" w:hAnsi="Arial" w:cs="Arial"/>
          <w:bCs/>
          <w:color w:val="000000"/>
          <w:lang w:val="ru-RU"/>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8"/>
        <w:gridCol w:w="2430"/>
        <w:gridCol w:w="3420"/>
        <w:gridCol w:w="1620"/>
        <w:gridCol w:w="1710"/>
      </w:tblGrid>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Точка на акција</w:t>
            </w:r>
          </w:p>
        </w:tc>
        <w:tc>
          <w:tcPr>
            <w:tcW w:w="243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Наставен предмет</w:t>
            </w:r>
          </w:p>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Одделение</w:t>
            </w:r>
          </w:p>
        </w:tc>
        <w:tc>
          <w:tcPr>
            <w:tcW w:w="3420" w:type="dxa"/>
          </w:tcPr>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Наставна тема/подрачје</w:t>
            </w:r>
          </w:p>
        </w:tc>
        <w:tc>
          <w:tcPr>
            <w:tcW w:w="162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Реализатор</w:t>
            </w:r>
          </w:p>
        </w:tc>
        <w:tc>
          <w:tcPr>
            <w:tcW w:w="171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Време на</w:t>
            </w:r>
          </w:p>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реализација</w:t>
            </w:r>
          </w:p>
        </w:tc>
      </w:tr>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Истакнување на упатства за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рационално користење на</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водата во училишната зграда</w:t>
            </w:r>
          </w:p>
        </w:tc>
        <w:tc>
          <w:tcPr>
            <w:tcW w:w="243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Ma</w:t>
            </w:r>
            <w:r w:rsidRPr="00A525CE">
              <w:rPr>
                <w:rFonts w:ascii="Arial" w:hAnsi="Arial" w:cs="Arial"/>
                <w:lang w:val="mk-MK"/>
              </w:rPr>
              <w:t>јчин</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Јазик</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V-1,2,3,4</w:t>
            </w:r>
          </w:p>
        </w:tc>
        <w:tc>
          <w:tcPr>
            <w:tcW w:w="34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Текст: „ДОЖД“</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Одделенски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наставници</w:t>
            </w:r>
          </w:p>
        </w:tc>
        <w:tc>
          <w:tcPr>
            <w:tcW w:w="171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Ноември</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Истакнување на упатства за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рационално користење на</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водата во училишната зграда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Работа со</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Компјутери</w:t>
            </w:r>
            <w:r w:rsidR="00A525CE">
              <w:rPr>
                <w:rFonts w:ascii="Arial" w:hAnsi="Arial" w:cs="Arial"/>
                <w:lang w:val="mk-MK"/>
              </w:rPr>
              <w:t xml:space="preserve"> </w:t>
            </w:r>
            <w:r w:rsidRPr="00A525CE">
              <w:rPr>
                <w:rFonts w:ascii="Arial" w:hAnsi="Arial" w:cs="Arial"/>
              </w:rPr>
              <w:t>V-1,2,3,4</w:t>
            </w:r>
          </w:p>
        </w:tc>
        <w:tc>
          <w:tcPr>
            <w:tcW w:w="34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Подготовка на флаери</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Одделенски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наставници</w:t>
            </w:r>
          </w:p>
        </w:tc>
        <w:tc>
          <w:tcPr>
            <w:tcW w:w="171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Ноември,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Декемврi</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Истакнување на упатства за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рационално користење на</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водата во училишната зграда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Англиски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Јазик</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V-1,2,3,4</w:t>
            </w:r>
          </w:p>
        </w:tc>
        <w:tc>
          <w:tcPr>
            <w:tcW w:w="34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Подготовка на флаери</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Предметен</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наставник</w:t>
            </w:r>
          </w:p>
        </w:tc>
        <w:tc>
          <w:tcPr>
            <w:tcW w:w="171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Декемвр</w:t>
            </w:r>
            <w:r w:rsidRPr="00A525CE">
              <w:rPr>
                <w:rFonts w:ascii="Arial" w:hAnsi="Arial" w:cs="Arial"/>
                <w:lang w:val="mk-MK"/>
              </w:rPr>
              <w:t>и</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518" w:type="dxa"/>
          </w:tcPr>
          <w:p w:rsid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Истакнување на упатства за</w:t>
            </w:r>
            <w:r w:rsidR="00A525CE">
              <w:rPr>
                <w:rFonts w:ascii="Arial" w:hAnsi="Arial" w:cs="Arial"/>
                <w:lang w:val="ru-RU"/>
              </w:rPr>
              <w:t xml:space="preserve"> </w:t>
            </w:r>
          </w:p>
          <w:p w:rsid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lang w:val="ru-RU"/>
              </w:rPr>
              <w:t>рационално користење на</w:t>
            </w:r>
            <w:r w:rsidR="00A525CE">
              <w:rPr>
                <w:rFonts w:ascii="Arial" w:hAnsi="Arial" w:cs="Arial"/>
                <w:lang w:val="ru-RU"/>
              </w:rPr>
              <w:t xml:space="preserve"> </w:t>
            </w:r>
            <w:r w:rsidRPr="00A525CE">
              <w:rPr>
                <w:rFonts w:ascii="Arial" w:hAnsi="Arial" w:cs="Arial"/>
              </w:rPr>
              <w:t xml:space="preserve">водата </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rPr>
              <w:lastRenderedPageBreak/>
              <w:t>во училишната зграда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lastRenderedPageBreak/>
              <w:t>Англиски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Јазик</w:t>
            </w:r>
            <w:r w:rsidR="00A525CE">
              <w:rPr>
                <w:rFonts w:ascii="Arial" w:hAnsi="Arial" w:cs="Arial"/>
                <w:lang w:val="mk-MK"/>
              </w:rPr>
              <w:t xml:space="preserve"> </w:t>
            </w:r>
            <w:r w:rsidRPr="00A525CE">
              <w:rPr>
                <w:rFonts w:ascii="Arial" w:hAnsi="Arial" w:cs="Arial"/>
              </w:rPr>
              <w:t>V-3,4</w:t>
            </w:r>
          </w:p>
        </w:tc>
        <w:tc>
          <w:tcPr>
            <w:tcW w:w="34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Подготовка на флаери</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Предметен</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наставник</w:t>
            </w:r>
          </w:p>
        </w:tc>
        <w:tc>
          <w:tcPr>
            <w:tcW w:w="171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Декемвр</w:t>
            </w:r>
            <w:r w:rsidRPr="00A525CE">
              <w:rPr>
                <w:rFonts w:ascii="Arial" w:hAnsi="Arial" w:cs="Arial"/>
                <w:lang w:val="mk-MK"/>
              </w:rPr>
              <w:t>и</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lastRenderedPageBreak/>
              <w:t>Истакнување на упатства за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рационално користење на</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водата во училишната зграда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Музичко</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образование</w:t>
            </w:r>
          </w:p>
        </w:tc>
        <w:tc>
          <w:tcPr>
            <w:tcW w:w="342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Слушање музика</w:t>
            </w:r>
            <w:r w:rsidR="00A525CE">
              <w:rPr>
                <w:rFonts w:ascii="Arial" w:hAnsi="Arial" w:cs="Arial"/>
                <w:lang w:val="ru-RU"/>
              </w:rPr>
              <w:t xml:space="preserve"> </w:t>
            </w:r>
            <w:r w:rsidRPr="00A525CE">
              <w:rPr>
                <w:rFonts w:ascii="Arial" w:hAnsi="Arial" w:cs="Arial"/>
                <w:lang w:val="ru-RU"/>
              </w:rPr>
              <w:t>Народна песна</w:t>
            </w:r>
            <w:r w:rsidR="00A525CE">
              <w:rPr>
                <w:rFonts w:ascii="Arial" w:hAnsi="Arial" w:cs="Arial"/>
                <w:lang w:val="ru-RU"/>
              </w:rPr>
              <w:t xml:space="preserve"> </w:t>
            </w:r>
            <w:r w:rsidRPr="00A525CE">
              <w:rPr>
                <w:rFonts w:ascii="Arial" w:hAnsi="Arial" w:cs="Arial"/>
                <w:lang w:val="ru-RU"/>
              </w:rPr>
              <w:t>,, Во наше село</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lang w:val="mk-MK"/>
              </w:rPr>
              <w:t>тече изворна вода</w:t>
            </w:r>
            <w:r w:rsidRPr="00A525CE">
              <w:rPr>
                <w:rFonts w:ascii="Arial" w:hAnsi="Arial" w:cs="Arial"/>
              </w:rPr>
              <w:t>,,</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Одделенски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наставници</w:t>
            </w:r>
          </w:p>
        </w:tc>
        <w:tc>
          <w:tcPr>
            <w:tcW w:w="171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Декемвр</w:t>
            </w:r>
            <w:r w:rsidRPr="00A525CE">
              <w:rPr>
                <w:rFonts w:ascii="Arial" w:hAnsi="Arial" w:cs="Arial"/>
                <w:lang w:val="mk-MK"/>
              </w:rPr>
              <w:t>и</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bl>
    <w:p w:rsidR="005E26A1" w:rsidRPr="00A525CE" w:rsidRDefault="005E26A1" w:rsidP="00A525CE">
      <w:pPr>
        <w:autoSpaceDE w:val="0"/>
        <w:autoSpaceDN w:val="0"/>
        <w:adjustRightInd w:val="0"/>
        <w:spacing w:after="0"/>
        <w:jc w:val="both"/>
        <w:rPr>
          <w:rFonts w:ascii="Arial" w:hAnsi="Arial" w:cs="Arial"/>
          <w:bCs/>
          <w:color w:val="000000"/>
          <w:lang w:val="mk-MK"/>
        </w:rPr>
      </w:pPr>
    </w:p>
    <w:p w:rsidR="005E26A1" w:rsidRPr="00A525CE" w:rsidRDefault="005E26A1" w:rsidP="00A525CE">
      <w:pPr>
        <w:autoSpaceDE w:val="0"/>
        <w:autoSpaceDN w:val="0"/>
        <w:adjustRightInd w:val="0"/>
        <w:spacing w:after="0"/>
        <w:jc w:val="both"/>
        <w:rPr>
          <w:rFonts w:ascii="Arial" w:hAnsi="Arial" w:cs="Arial"/>
          <w:b/>
          <w:bCs/>
          <w:color w:val="333300"/>
          <w:lang w:val="ru-RU"/>
        </w:rPr>
      </w:pPr>
      <w:r w:rsidRPr="00A525CE">
        <w:rPr>
          <w:rFonts w:ascii="Arial" w:hAnsi="Arial" w:cs="Arial"/>
          <w:b/>
          <w:bCs/>
          <w:color w:val="333300"/>
          <w:lang w:val="ru-RU"/>
        </w:rPr>
        <w:t>ЕКО-СТАНДАРД: ОДРЖУВАЊЕ НА ЗГРАДАТА И ЗДРАВА СРЕДИНА ВО УЧИЛИШТЕТО</w:t>
      </w:r>
    </w:p>
    <w:p w:rsidR="005E26A1" w:rsidRPr="00A525CE" w:rsidRDefault="005E26A1" w:rsidP="00A525CE">
      <w:pPr>
        <w:autoSpaceDE w:val="0"/>
        <w:autoSpaceDN w:val="0"/>
        <w:adjustRightInd w:val="0"/>
        <w:spacing w:after="0"/>
        <w:jc w:val="both"/>
        <w:rPr>
          <w:rFonts w:ascii="Arial" w:hAnsi="Arial" w:cs="Arial"/>
          <w:color w:val="000000"/>
          <w:lang w:val="ru-RU"/>
        </w:rPr>
      </w:pPr>
      <w:r w:rsidRPr="00A525CE">
        <w:rPr>
          <w:rFonts w:ascii="Arial" w:hAnsi="Arial" w:cs="Arial"/>
          <w:color w:val="000000"/>
          <w:lang w:val="ru-RU"/>
        </w:rPr>
        <w:t>Полиса: Здрава и чиста внатрешна средина за учење и работење.</w:t>
      </w:r>
    </w:p>
    <w:p w:rsidR="005E26A1" w:rsidRPr="00A525CE" w:rsidRDefault="005E26A1" w:rsidP="00A525CE">
      <w:pPr>
        <w:autoSpaceDE w:val="0"/>
        <w:autoSpaceDN w:val="0"/>
        <w:adjustRightInd w:val="0"/>
        <w:spacing w:after="0"/>
        <w:jc w:val="both"/>
        <w:rPr>
          <w:rFonts w:ascii="Arial" w:hAnsi="Arial" w:cs="Arial"/>
          <w:bCs/>
          <w:color w:val="000000"/>
          <w:lang w:val="ru-RU"/>
        </w:rPr>
      </w:pPr>
      <w:r w:rsidRPr="00A525CE">
        <w:rPr>
          <w:rFonts w:ascii="Arial" w:hAnsi="Arial" w:cs="Arial"/>
          <w:color w:val="000000"/>
          <w:lang w:val="ru-RU"/>
        </w:rPr>
        <w:t>Цел: Обезбедување на здрави услови за учење и работење во училиштето.</w:t>
      </w: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8"/>
        <w:gridCol w:w="2430"/>
        <w:gridCol w:w="3420"/>
        <w:gridCol w:w="1620"/>
        <w:gridCol w:w="1710"/>
      </w:tblGrid>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Точка на акција</w:t>
            </w:r>
          </w:p>
        </w:tc>
        <w:tc>
          <w:tcPr>
            <w:tcW w:w="243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Наставен предмет</w:t>
            </w:r>
          </w:p>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Одделение</w:t>
            </w:r>
          </w:p>
        </w:tc>
        <w:tc>
          <w:tcPr>
            <w:tcW w:w="3420" w:type="dxa"/>
          </w:tcPr>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Наставна тема/подрачје</w:t>
            </w:r>
          </w:p>
        </w:tc>
        <w:tc>
          <w:tcPr>
            <w:tcW w:w="162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Реализатор</w:t>
            </w:r>
          </w:p>
        </w:tc>
        <w:tc>
          <w:tcPr>
            <w:tcW w:w="171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Време на</w:t>
            </w:r>
          </w:p>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реализација</w:t>
            </w:r>
          </w:p>
        </w:tc>
      </w:tr>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Разубавување на училниците</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 училишните ходници со</w:t>
            </w:r>
            <w:r w:rsidR="00A525CE">
              <w:rPr>
                <w:rFonts w:ascii="Arial" w:hAnsi="Arial" w:cs="Arial"/>
                <w:lang w:val="ru-RU"/>
              </w:rPr>
              <w:t xml:space="preserve"> </w:t>
            </w:r>
            <w:r w:rsidRPr="00A525CE">
              <w:rPr>
                <w:rFonts w:ascii="Arial" w:hAnsi="Arial" w:cs="Arial"/>
              </w:rPr>
              <w:t>цвеќиња</w:t>
            </w:r>
          </w:p>
        </w:tc>
        <w:tc>
          <w:tcPr>
            <w:tcW w:w="243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Maj</w:t>
            </w:r>
            <w:r w:rsidRPr="00A525CE">
              <w:rPr>
                <w:rFonts w:ascii="Arial" w:hAnsi="Arial" w:cs="Arial"/>
                <w:lang w:val="mk-MK"/>
              </w:rPr>
              <w:t>чин</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Јазик</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V-1,2,3,4</w:t>
            </w:r>
          </w:p>
        </w:tc>
        <w:tc>
          <w:tcPr>
            <w:tcW w:w="342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Литература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Обработка на расказ „Ни дојде</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цветната пролет“</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Одделенски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наставници</w:t>
            </w:r>
          </w:p>
        </w:tc>
        <w:tc>
          <w:tcPr>
            <w:tcW w:w="171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Март</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Разубавување на училниците</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 училишните ходници со</w:t>
            </w:r>
            <w:r w:rsidR="00A525CE">
              <w:rPr>
                <w:rFonts w:ascii="Arial" w:hAnsi="Arial" w:cs="Arial"/>
                <w:lang w:val="ru-RU"/>
              </w:rPr>
              <w:t xml:space="preserve"> </w:t>
            </w:r>
            <w:r w:rsidRPr="00A525CE">
              <w:rPr>
                <w:rFonts w:ascii="Arial" w:hAnsi="Arial" w:cs="Arial"/>
              </w:rPr>
              <w:t>цвеќиња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Англиски</w:t>
            </w:r>
            <w:r w:rsidR="00A525CE">
              <w:rPr>
                <w:rFonts w:ascii="Arial" w:hAnsi="Arial" w:cs="Arial"/>
                <w:lang w:val="mk-MK"/>
              </w:rPr>
              <w:t xml:space="preserve"> </w:t>
            </w:r>
            <w:r w:rsidRPr="00A525CE">
              <w:rPr>
                <w:rFonts w:ascii="Arial" w:hAnsi="Arial" w:cs="Arial"/>
              </w:rPr>
              <w:t>Јазик</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V-1,2,3,4</w:t>
            </w:r>
          </w:p>
        </w:tc>
        <w:tc>
          <w:tcPr>
            <w:tcW w:w="342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Мојот свет</w:t>
            </w:r>
            <w:r w:rsidR="00A525CE">
              <w:rPr>
                <w:rFonts w:ascii="Arial" w:hAnsi="Arial" w:cs="Arial"/>
                <w:lang w:val="ru-RU"/>
              </w:rPr>
              <w:t>,</w:t>
            </w:r>
            <w:r w:rsidRPr="00A525CE">
              <w:rPr>
                <w:rFonts w:ascii="Arial" w:hAnsi="Arial" w:cs="Arial"/>
                <w:lang w:val="ru-RU"/>
              </w:rPr>
              <w:t>Проектна активност – Моето</w:t>
            </w:r>
            <w:r w:rsidR="00A525CE">
              <w:rPr>
                <w:rFonts w:ascii="Arial" w:hAnsi="Arial" w:cs="Arial"/>
                <w:lang w:val="ru-RU"/>
              </w:rPr>
              <w:t xml:space="preserve"> </w:t>
            </w:r>
            <w:r w:rsidRPr="00A525CE">
              <w:rPr>
                <w:rFonts w:ascii="Arial" w:hAnsi="Arial" w:cs="Arial"/>
                <w:lang w:val="ru-RU"/>
              </w:rPr>
              <w:t>училиште</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Предметен</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наставник</w:t>
            </w:r>
          </w:p>
        </w:tc>
        <w:tc>
          <w:tcPr>
            <w:tcW w:w="171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Март</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518" w:type="dxa"/>
          </w:tcPr>
          <w:p w:rsidR="005E26A1" w:rsidRPr="00A525CE" w:rsidRDefault="005E26A1" w:rsidP="00A525CE">
            <w:pPr>
              <w:autoSpaceDE w:val="0"/>
              <w:autoSpaceDN w:val="0"/>
              <w:adjustRightInd w:val="0"/>
              <w:spacing w:after="0"/>
              <w:rPr>
                <w:rFonts w:ascii="Arial" w:hAnsi="Arial" w:cs="Arial"/>
                <w:lang w:val="ru-RU"/>
              </w:rPr>
            </w:pPr>
            <w:r w:rsidRPr="00A525CE">
              <w:rPr>
                <w:rFonts w:ascii="Arial" w:hAnsi="Arial" w:cs="Arial"/>
                <w:lang w:val="ru-RU"/>
              </w:rPr>
              <w:t>Разубавување на училниците</w:t>
            </w:r>
            <w:r w:rsidR="00A525CE">
              <w:rPr>
                <w:rFonts w:ascii="Arial" w:hAnsi="Arial" w:cs="Arial"/>
                <w:lang w:val="ru-RU"/>
              </w:rPr>
              <w:t xml:space="preserve"> </w:t>
            </w:r>
            <w:r w:rsidRPr="00A525CE">
              <w:rPr>
                <w:rFonts w:ascii="Arial" w:hAnsi="Arial" w:cs="Arial"/>
                <w:lang w:val="ru-RU"/>
              </w:rPr>
              <w:t>и училишните ходници со</w:t>
            </w:r>
            <w:r w:rsidR="00A525CE">
              <w:rPr>
                <w:rFonts w:ascii="Arial" w:hAnsi="Arial" w:cs="Arial"/>
                <w:lang w:val="ru-RU"/>
              </w:rPr>
              <w:t xml:space="preserve"> </w:t>
            </w:r>
            <w:r w:rsidRPr="00A525CE">
              <w:rPr>
                <w:rFonts w:ascii="Arial" w:hAnsi="Arial" w:cs="Arial"/>
              </w:rPr>
              <w:t>цвеќиња</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Музичко</w:t>
            </w:r>
          </w:p>
          <w:p w:rsidR="005E26A1" w:rsidRPr="00A525CE" w:rsidRDefault="00A525CE" w:rsidP="00A525CE">
            <w:pPr>
              <w:autoSpaceDE w:val="0"/>
              <w:autoSpaceDN w:val="0"/>
              <w:adjustRightInd w:val="0"/>
              <w:spacing w:after="0"/>
              <w:jc w:val="both"/>
              <w:rPr>
                <w:rFonts w:ascii="Arial" w:hAnsi="Arial" w:cs="Arial"/>
                <w:lang w:val="mk-MK"/>
              </w:rPr>
            </w:pPr>
            <w:r w:rsidRPr="00A525CE">
              <w:rPr>
                <w:rFonts w:ascii="Arial" w:hAnsi="Arial" w:cs="Arial"/>
              </w:rPr>
              <w:t>O</w:t>
            </w:r>
            <w:r w:rsidR="005E26A1" w:rsidRPr="00A525CE">
              <w:rPr>
                <w:rFonts w:ascii="Arial" w:hAnsi="Arial" w:cs="Arial"/>
              </w:rPr>
              <w:t>бразование</w:t>
            </w:r>
            <w:r>
              <w:rPr>
                <w:rFonts w:ascii="Arial" w:hAnsi="Arial" w:cs="Arial"/>
                <w:lang w:val="mk-MK"/>
              </w:rPr>
              <w:t xml:space="preserve"> </w:t>
            </w:r>
            <w:r w:rsidR="005E26A1" w:rsidRPr="00A525CE">
              <w:rPr>
                <w:rFonts w:ascii="Arial" w:hAnsi="Arial" w:cs="Arial"/>
              </w:rPr>
              <w:t>I-1,2,3</w:t>
            </w:r>
          </w:p>
        </w:tc>
        <w:tc>
          <w:tcPr>
            <w:tcW w:w="34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Обработка на песна Пролет</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Одделенски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наставници</w:t>
            </w:r>
          </w:p>
        </w:tc>
        <w:tc>
          <w:tcPr>
            <w:tcW w:w="171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Април</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Разубавување на училниците</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 училишните ходници со</w:t>
            </w:r>
            <w:r w:rsidR="00A525CE">
              <w:rPr>
                <w:rFonts w:ascii="Arial" w:hAnsi="Arial" w:cs="Arial"/>
                <w:lang w:val="ru-RU"/>
              </w:rPr>
              <w:t xml:space="preserve"> </w:t>
            </w:r>
            <w:r w:rsidRPr="00A525CE">
              <w:rPr>
                <w:rFonts w:ascii="Arial" w:hAnsi="Arial" w:cs="Arial"/>
              </w:rPr>
              <w:t>цвеќиња</w:t>
            </w:r>
          </w:p>
        </w:tc>
        <w:tc>
          <w:tcPr>
            <w:tcW w:w="2430" w:type="dxa"/>
          </w:tcPr>
          <w:p w:rsidR="005E26A1" w:rsidRPr="00A525CE" w:rsidRDefault="00A525CE" w:rsidP="00A525CE">
            <w:pPr>
              <w:autoSpaceDE w:val="0"/>
              <w:autoSpaceDN w:val="0"/>
              <w:adjustRightInd w:val="0"/>
              <w:spacing w:after="0"/>
              <w:jc w:val="both"/>
              <w:rPr>
                <w:rFonts w:ascii="Arial" w:hAnsi="Arial" w:cs="Arial"/>
              </w:rPr>
            </w:pPr>
            <w:r>
              <w:rPr>
                <w:rFonts w:ascii="Arial" w:hAnsi="Arial" w:cs="Arial"/>
              </w:rPr>
              <w:t>Муз</w:t>
            </w:r>
            <w:r>
              <w:rPr>
                <w:rFonts w:ascii="Arial" w:hAnsi="Arial" w:cs="Arial"/>
                <w:lang w:val="mk-MK"/>
              </w:rPr>
              <w:t xml:space="preserve">. </w:t>
            </w:r>
            <w:r w:rsidR="005E26A1" w:rsidRPr="00A525CE">
              <w:rPr>
                <w:rFonts w:ascii="Arial" w:hAnsi="Arial" w:cs="Arial"/>
              </w:rPr>
              <w:t>Образование</w:t>
            </w:r>
            <w:r>
              <w:rPr>
                <w:rFonts w:ascii="Arial" w:hAnsi="Arial" w:cs="Arial"/>
                <w:lang w:val="mk-MK"/>
              </w:rPr>
              <w:t xml:space="preserve"> </w:t>
            </w:r>
            <w:r w:rsidR="005E26A1" w:rsidRPr="00A525CE">
              <w:rPr>
                <w:rFonts w:ascii="Arial" w:hAnsi="Arial" w:cs="Arial"/>
              </w:rPr>
              <w:t>II-1,2,3,4</w:t>
            </w:r>
          </w:p>
        </w:tc>
        <w:tc>
          <w:tcPr>
            <w:tcW w:w="34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Обработка на песна Пролет</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Одделенски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наставници</w:t>
            </w:r>
          </w:p>
        </w:tc>
        <w:tc>
          <w:tcPr>
            <w:tcW w:w="171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Април</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bl>
    <w:p w:rsidR="005E26A1" w:rsidRPr="00A525CE" w:rsidRDefault="005E26A1" w:rsidP="00A525CE">
      <w:pPr>
        <w:autoSpaceDE w:val="0"/>
        <w:autoSpaceDN w:val="0"/>
        <w:adjustRightInd w:val="0"/>
        <w:spacing w:after="0"/>
        <w:jc w:val="both"/>
        <w:rPr>
          <w:rFonts w:ascii="Arial" w:hAnsi="Arial" w:cs="Arial"/>
          <w:b/>
          <w:bCs/>
          <w:color w:val="333300"/>
        </w:rPr>
      </w:pPr>
      <w:r w:rsidRPr="00A525CE">
        <w:rPr>
          <w:rFonts w:ascii="Arial" w:hAnsi="Arial" w:cs="Arial"/>
          <w:b/>
          <w:bCs/>
          <w:color w:val="333300"/>
        </w:rPr>
        <w:t>ЕКО-СТАНДАРД: УРЕДЕН ЕКОЛОШКИ ДВОР</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Полиса: Уреден и функционален двор кој е во согласност со потребите за заштита на животната средина.</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Цел: Функционално уреден двор според сите еколошки параметри на начин на кој максимално ќе користи за потребите на сите кои престојуваат во училиштето.</w:t>
      </w:r>
    </w:p>
    <w:p w:rsidR="005E26A1" w:rsidRPr="00A525CE" w:rsidRDefault="005E26A1" w:rsidP="00A525CE">
      <w:pPr>
        <w:autoSpaceDE w:val="0"/>
        <w:autoSpaceDN w:val="0"/>
        <w:adjustRightInd w:val="0"/>
        <w:spacing w:after="0"/>
        <w:jc w:val="both"/>
        <w:rPr>
          <w:rFonts w:ascii="Arial" w:hAnsi="Arial" w:cs="Arial"/>
          <w:lang w:val="ru-RU"/>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8"/>
        <w:gridCol w:w="2430"/>
        <w:gridCol w:w="3420"/>
        <w:gridCol w:w="1620"/>
        <w:gridCol w:w="1710"/>
      </w:tblGrid>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Точка на акција</w:t>
            </w:r>
          </w:p>
        </w:tc>
        <w:tc>
          <w:tcPr>
            <w:tcW w:w="243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Наставен предмет</w:t>
            </w:r>
          </w:p>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Одделение</w:t>
            </w:r>
          </w:p>
        </w:tc>
        <w:tc>
          <w:tcPr>
            <w:tcW w:w="3420" w:type="dxa"/>
          </w:tcPr>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Наставна тема/подрачје</w:t>
            </w:r>
          </w:p>
        </w:tc>
        <w:tc>
          <w:tcPr>
            <w:tcW w:w="162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Реализатор</w:t>
            </w:r>
          </w:p>
        </w:tc>
        <w:tc>
          <w:tcPr>
            <w:tcW w:w="171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Време на</w:t>
            </w:r>
          </w:p>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реализација</w:t>
            </w:r>
          </w:p>
        </w:tc>
      </w:tr>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Истакнување упатства за одр-</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жување на училишниот двор</w:t>
            </w:r>
          </w:p>
        </w:tc>
        <w:tc>
          <w:tcPr>
            <w:tcW w:w="243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Ликовно</w:t>
            </w:r>
            <w:r w:rsidR="00A525CE">
              <w:rPr>
                <w:rFonts w:ascii="Arial" w:hAnsi="Arial" w:cs="Arial"/>
                <w:lang w:val="mk-MK"/>
              </w:rPr>
              <w:t xml:space="preserve"> </w:t>
            </w:r>
            <w:r w:rsidR="00A525CE">
              <w:rPr>
                <w:rFonts w:ascii="Arial" w:hAnsi="Arial" w:cs="Arial"/>
              </w:rPr>
              <w:t>Образов</w:t>
            </w:r>
            <w:r w:rsidR="00A525CE">
              <w:rPr>
                <w:rFonts w:ascii="Arial" w:hAnsi="Arial" w:cs="Arial"/>
                <w:lang w:val="mk-MK"/>
              </w:rPr>
              <w:t>.</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III1,2,3,4</w:t>
            </w:r>
            <w:r w:rsidR="00A525CE">
              <w:rPr>
                <w:rFonts w:ascii="Arial" w:hAnsi="Arial" w:cs="Arial"/>
                <w:lang w:val="mk-MK"/>
              </w:rPr>
              <w:t xml:space="preserve"> </w:t>
            </w:r>
            <w:r w:rsidRPr="00A525CE">
              <w:rPr>
                <w:rFonts w:ascii="Arial" w:hAnsi="Arial" w:cs="Arial"/>
              </w:rPr>
              <w:t>одделение</w:t>
            </w:r>
          </w:p>
        </w:tc>
        <w:tc>
          <w:tcPr>
            <w:tcW w:w="3420"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Сликање на тема: Хигиена во</w:t>
            </w:r>
          </w:p>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училишниот двор</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Одделенски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наставници</w:t>
            </w:r>
          </w:p>
        </w:tc>
        <w:tc>
          <w:tcPr>
            <w:tcW w:w="171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Март</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518" w:type="dxa"/>
          </w:tcPr>
          <w:p w:rsidR="005E26A1" w:rsidRPr="00A525CE" w:rsidRDefault="005E26A1" w:rsidP="00A525CE">
            <w:pPr>
              <w:autoSpaceDE w:val="0"/>
              <w:autoSpaceDN w:val="0"/>
              <w:adjustRightInd w:val="0"/>
              <w:spacing w:after="0"/>
              <w:jc w:val="both"/>
              <w:rPr>
                <w:rFonts w:ascii="Arial" w:hAnsi="Arial" w:cs="Arial"/>
                <w:lang w:val="ru-RU"/>
              </w:rPr>
            </w:pPr>
            <w:r w:rsidRPr="00A525CE">
              <w:rPr>
                <w:rFonts w:ascii="Arial" w:hAnsi="Arial" w:cs="Arial"/>
                <w:lang w:val="ru-RU"/>
              </w:rPr>
              <w:t>Редовно чистење на училишниот двор</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Запознавање на</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околината</w:t>
            </w:r>
          </w:p>
        </w:tc>
        <w:tc>
          <w:tcPr>
            <w:tcW w:w="34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Почвата во мојата околина</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Одделенски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наставници</w:t>
            </w:r>
          </w:p>
        </w:tc>
        <w:tc>
          <w:tcPr>
            <w:tcW w:w="171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Ноември</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t>20</w:t>
            </w:r>
          </w:p>
        </w:tc>
      </w:tr>
      <w:tr w:rsidR="005E26A1" w:rsidRPr="00A525CE" w:rsidTr="00A525CE">
        <w:tc>
          <w:tcPr>
            <w:tcW w:w="4518" w:type="dxa"/>
          </w:tcPr>
          <w:p w:rsidR="005E26A1" w:rsidRPr="00A525CE" w:rsidRDefault="005E26A1" w:rsidP="00A525CE">
            <w:pPr>
              <w:autoSpaceDE w:val="0"/>
              <w:autoSpaceDN w:val="0"/>
              <w:adjustRightInd w:val="0"/>
              <w:spacing w:after="0"/>
              <w:rPr>
                <w:rFonts w:ascii="Arial" w:hAnsi="Arial" w:cs="Arial"/>
                <w:lang w:val="ru-RU"/>
              </w:rPr>
            </w:pPr>
            <w:r w:rsidRPr="00A525CE">
              <w:rPr>
                <w:rFonts w:ascii="Arial" w:hAnsi="Arial" w:cs="Arial"/>
                <w:lang w:val="ru-RU"/>
              </w:rPr>
              <w:t>Означени места со изработени</w:t>
            </w:r>
            <w:r w:rsidR="00A525CE">
              <w:rPr>
                <w:rFonts w:ascii="Arial" w:hAnsi="Arial" w:cs="Arial"/>
                <w:lang w:val="ru-RU"/>
              </w:rPr>
              <w:t xml:space="preserve"> </w:t>
            </w:r>
            <w:r w:rsidRPr="00A525CE">
              <w:rPr>
                <w:rFonts w:ascii="Arial" w:hAnsi="Arial" w:cs="Arial"/>
                <w:lang w:val="ru-RU"/>
              </w:rPr>
              <w:t xml:space="preserve">и </w:t>
            </w:r>
            <w:r w:rsidRPr="00A525CE">
              <w:rPr>
                <w:rFonts w:ascii="Arial" w:hAnsi="Arial" w:cs="Arial"/>
                <w:lang w:val="ru-RU"/>
              </w:rPr>
              <w:lastRenderedPageBreak/>
              <w:t>поставени знаци видливи за</w:t>
            </w:r>
            <w:r w:rsidR="00A525CE">
              <w:rPr>
                <w:rFonts w:ascii="Arial" w:hAnsi="Arial" w:cs="Arial"/>
                <w:lang w:val="ru-RU"/>
              </w:rPr>
              <w:t xml:space="preserve"> </w:t>
            </w:r>
            <w:r w:rsidRPr="00A525CE">
              <w:rPr>
                <w:rFonts w:ascii="Arial" w:hAnsi="Arial" w:cs="Arial"/>
                <w:lang w:val="ru-RU"/>
              </w:rPr>
              <w:t>сите во училишниот двор (место за игра, место за одмор,место каде што не</w:t>
            </w:r>
            <w:r w:rsidR="00A525CE">
              <w:rPr>
                <w:rFonts w:ascii="Arial" w:hAnsi="Arial" w:cs="Arial"/>
                <w:lang w:val="ru-RU"/>
              </w:rPr>
              <w:t xml:space="preserve"> </w:t>
            </w:r>
            <w:r w:rsidRPr="00A525CE">
              <w:rPr>
                <w:rFonts w:ascii="Arial" w:hAnsi="Arial" w:cs="Arial"/>
                <w:lang w:val="mk-MK"/>
              </w:rPr>
              <w:t>загаден</w:t>
            </w:r>
            <w:r w:rsidRPr="00A525CE">
              <w:rPr>
                <w:rFonts w:ascii="Arial" w:hAnsi="Arial" w:cs="Arial"/>
                <w:lang w:val="ru-RU"/>
              </w:rPr>
              <w:t>.</w:t>
            </w:r>
          </w:p>
        </w:tc>
        <w:tc>
          <w:tcPr>
            <w:tcW w:w="243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lastRenderedPageBreak/>
              <w:t>Техничко</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lastRenderedPageBreak/>
              <w:t>Образование</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V</w:t>
            </w:r>
            <w:r w:rsidRPr="00A525CE">
              <w:rPr>
                <w:rFonts w:ascii="Arial" w:hAnsi="Arial" w:cs="Arial"/>
                <w:lang w:val="mk-MK"/>
              </w:rPr>
              <w:t>-</w:t>
            </w:r>
            <w:r w:rsidRPr="00A525CE">
              <w:rPr>
                <w:rFonts w:ascii="Arial" w:hAnsi="Arial" w:cs="Arial"/>
              </w:rPr>
              <w:t>1,2,3,4</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одделение</w:t>
            </w:r>
          </w:p>
        </w:tc>
        <w:tc>
          <w:tcPr>
            <w:tcW w:w="34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lastRenderedPageBreak/>
              <w:t>Во училишниот двор</w:t>
            </w:r>
          </w:p>
        </w:tc>
        <w:tc>
          <w:tcPr>
            <w:tcW w:w="1620" w:type="dxa"/>
          </w:tcPr>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t>Предметни</w:t>
            </w:r>
          </w:p>
          <w:p w:rsidR="005E26A1" w:rsidRPr="00A525CE" w:rsidRDefault="005E26A1" w:rsidP="00A525CE">
            <w:pPr>
              <w:autoSpaceDE w:val="0"/>
              <w:autoSpaceDN w:val="0"/>
              <w:adjustRightInd w:val="0"/>
              <w:spacing w:after="0"/>
              <w:jc w:val="both"/>
              <w:rPr>
                <w:rFonts w:ascii="Arial" w:hAnsi="Arial" w:cs="Arial"/>
              </w:rPr>
            </w:pPr>
            <w:r w:rsidRPr="00A525CE">
              <w:rPr>
                <w:rFonts w:ascii="Arial" w:hAnsi="Arial" w:cs="Arial"/>
              </w:rPr>
              <w:lastRenderedPageBreak/>
              <w:t>наставници</w:t>
            </w:r>
          </w:p>
        </w:tc>
        <w:tc>
          <w:tcPr>
            <w:tcW w:w="1710" w:type="dxa"/>
          </w:tcPr>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lastRenderedPageBreak/>
              <w:t>Ноември 20</w:t>
            </w:r>
          </w:p>
          <w:p w:rsidR="005E26A1" w:rsidRPr="00A525CE" w:rsidRDefault="005E26A1" w:rsidP="00A525CE">
            <w:pPr>
              <w:autoSpaceDE w:val="0"/>
              <w:autoSpaceDN w:val="0"/>
              <w:adjustRightInd w:val="0"/>
              <w:spacing w:after="0"/>
              <w:jc w:val="both"/>
              <w:rPr>
                <w:rFonts w:ascii="Arial" w:hAnsi="Arial" w:cs="Arial"/>
                <w:lang w:val="mk-MK"/>
              </w:rPr>
            </w:pPr>
            <w:r w:rsidRPr="00A525CE">
              <w:rPr>
                <w:rFonts w:ascii="Arial" w:hAnsi="Arial" w:cs="Arial"/>
              </w:rPr>
              <w:lastRenderedPageBreak/>
              <w:t>и април 20</w:t>
            </w:r>
          </w:p>
        </w:tc>
      </w:tr>
    </w:tbl>
    <w:p w:rsidR="005E26A1" w:rsidRPr="00A525CE" w:rsidRDefault="005E26A1" w:rsidP="00A525CE">
      <w:pPr>
        <w:autoSpaceDE w:val="0"/>
        <w:autoSpaceDN w:val="0"/>
        <w:adjustRightInd w:val="0"/>
        <w:spacing w:after="0"/>
        <w:jc w:val="both"/>
        <w:rPr>
          <w:rFonts w:ascii="Arial" w:hAnsi="Arial" w:cs="Arial"/>
          <w:b/>
          <w:bCs/>
          <w:color w:val="333300"/>
          <w:lang w:val="mk-MK"/>
        </w:rPr>
      </w:pPr>
    </w:p>
    <w:p w:rsidR="005E26A1" w:rsidRPr="00A525CE" w:rsidRDefault="005E26A1" w:rsidP="00A525CE">
      <w:pPr>
        <w:autoSpaceDE w:val="0"/>
        <w:autoSpaceDN w:val="0"/>
        <w:adjustRightInd w:val="0"/>
        <w:spacing w:after="0"/>
        <w:jc w:val="both"/>
        <w:rPr>
          <w:rFonts w:ascii="Arial" w:eastAsia="Times New Roman" w:hAnsi="Arial" w:cs="Arial"/>
          <w:b/>
          <w:bCs/>
          <w:color w:val="333300"/>
        </w:rPr>
      </w:pPr>
      <w:r w:rsidRPr="00A525CE">
        <w:rPr>
          <w:rFonts w:ascii="Arial" w:eastAsia="Times New Roman" w:hAnsi="Arial" w:cs="Arial"/>
          <w:b/>
          <w:bCs/>
          <w:color w:val="333300"/>
        </w:rPr>
        <w:t>Интегрирано планирање во</w:t>
      </w:r>
      <w:r w:rsidRPr="00A525CE">
        <w:rPr>
          <w:rFonts w:ascii="Arial" w:eastAsia="Times New Roman" w:hAnsi="Arial" w:cs="Arial"/>
          <w:b/>
          <w:bCs/>
          <w:color w:val="333300"/>
          <w:lang w:val="mk-MK"/>
        </w:rPr>
        <w:t xml:space="preserve">               </w:t>
      </w:r>
      <w:r w:rsidRPr="00A525CE">
        <w:rPr>
          <w:rFonts w:ascii="Arial" w:eastAsia="Times New Roman" w:hAnsi="Arial" w:cs="Arial"/>
          <w:b/>
          <w:bCs/>
          <w:color w:val="333300"/>
        </w:rPr>
        <w:t xml:space="preserve"> </w:t>
      </w:r>
      <w:r w:rsidRPr="00A525CE">
        <w:rPr>
          <w:rFonts w:ascii="Arial" w:eastAsia="Times New Roman" w:hAnsi="Arial" w:cs="Arial"/>
          <w:b/>
          <w:bCs/>
          <w:color w:val="333300"/>
          <w:u w:val="single"/>
        </w:rPr>
        <w:t>предметна настава</w:t>
      </w:r>
    </w:p>
    <w:p w:rsidR="005E26A1" w:rsidRPr="00A525CE" w:rsidRDefault="005E26A1" w:rsidP="00A525CE">
      <w:pPr>
        <w:autoSpaceDE w:val="0"/>
        <w:autoSpaceDN w:val="0"/>
        <w:adjustRightInd w:val="0"/>
        <w:spacing w:after="0"/>
        <w:jc w:val="both"/>
        <w:rPr>
          <w:rFonts w:ascii="Arial" w:eastAsia="Times New Roman" w:hAnsi="Arial" w:cs="Arial"/>
          <w:b/>
          <w:bCs/>
          <w:color w:val="333300"/>
        </w:rPr>
      </w:pPr>
      <w:r w:rsidRPr="00A525CE">
        <w:rPr>
          <w:rFonts w:ascii="Arial" w:eastAsia="Times New Roman" w:hAnsi="Arial" w:cs="Arial"/>
          <w:b/>
          <w:bCs/>
          <w:color w:val="333300"/>
        </w:rPr>
        <w:t>ЕКО-СТАНДАРД: ЗАШТЕДА НА ЕНЕРГИЈА</w:t>
      </w:r>
    </w:p>
    <w:p w:rsidR="005E26A1" w:rsidRPr="00A525CE" w:rsidRDefault="005E26A1" w:rsidP="00A525CE">
      <w:pPr>
        <w:autoSpaceDE w:val="0"/>
        <w:autoSpaceDN w:val="0"/>
        <w:adjustRightInd w:val="0"/>
        <w:spacing w:after="0"/>
        <w:jc w:val="both"/>
        <w:rPr>
          <w:rFonts w:ascii="Arial" w:eastAsia="Times New Roman" w:hAnsi="Arial" w:cs="Arial"/>
          <w:color w:val="000000"/>
          <w:lang w:val="ru-RU"/>
        </w:rPr>
      </w:pPr>
      <w:r w:rsidRPr="00A525CE">
        <w:rPr>
          <w:rFonts w:ascii="Arial" w:eastAsia="Times New Roman" w:hAnsi="Arial" w:cs="Arial"/>
          <w:b/>
          <w:color w:val="000000"/>
          <w:lang w:val="ru-RU"/>
        </w:rPr>
        <w:t>Полиса:</w:t>
      </w:r>
      <w:r w:rsidRPr="00A525CE">
        <w:rPr>
          <w:rFonts w:ascii="Arial" w:eastAsia="Times New Roman" w:hAnsi="Arial" w:cs="Arial"/>
          <w:color w:val="000000"/>
          <w:lang w:val="ru-RU"/>
        </w:rPr>
        <w:t xml:space="preserve"> Рационално користење на електричната и топлинската енергија во училишната зграда.</w:t>
      </w:r>
    </w:p>
    <w:p w:rsidR="005E26A1" w:rsidRPr="00A525CE" w:rsidRDefault="005E26A1" w:rsidP="00A525CE">
      <w:pPr>
        <w:autoSpaceDE w:val="0"/>
        <w:autoSpaceDN w:val="0"/>
        <w:adjustRightInd w:val="0"/>
        <w:spacing w:after="0"/>
        <w:jc w:val="both"/>
        <w:rPr>
          <w:rFonts w:ascii="Arial" w:eastAsia="Times New Roman" w:hAnsi="Arial" w:cs="Arial"/>
          <w:color w:val="000000"/>
          <w:lang w:val="ru-RU"/>
        </w:rPr>
      </w:pPr>
      <w:r w:rsidRPr="00A525CE">
        <w:rPr>
          <w:rFonts w:ascii="Arial" w:eastAsia="Times New Roman" w:hAnsi="Arial" w:cs="Arial"/>
          <w:b/>
          <w:color w:val="000000"/>
          <w:lang w:val="ru-RU"/>
        </w:rPr>
        <w:t>Цел:</w:t>
      </w:r>
      <w:r w:rsidRPr="00A525CE">
        <w:rPr>
          <w:rFonts w:ascii="Arial" w:eastAsia="Times New Roman" w:hAnsi="Arial" w:cs="Arial"/>
          <w:color w:val="000000"/>
          <w:lang w:val="ru-RU"/>
        </w:rPr>
        <w:t xml:space="preserve"> Намалување на потрошувачката на електрична и топлинската енергија за 10% во споредба со претходната година.</w:t>
      </w: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8"/>
        <w:gridCol w:w="2070"/>
        <w:gridCol w:w="2340"/>
        <w:gridCol w:w="1504"/>
        <w:gridCol w:w="1556"/>
        <w:gridCol w:w="1710"/>
      </w:tblGrid>
      <w:tr w:rsidR="005E26A1" w:rsidRPr="00A525CE" w:rsidTr="003209A5">
        <w:tc>
          <w:tcPr>
            <w:tcW w:w="4518"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Точка на акција</w:t>
            </w:r>
          </w:p>
        </w:tc>
        <w:tc>
          <w:tcPr>
            <w:tcW w:w="207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Наставен</w:t>
            </w:r>
          </w:p>
          <w:p w:rsidR="005E26A1" w:rsidRPr="00706882" w:rsidRDefault="005E26A1" w:rsidP="00A525CE">
            <w:pPr>
              <w:autoSpaceDE w:val="0"/>
              <w:autoSpaceDN w:val="0"/>
              <w:adjustRightInd w:val="0"/>
              <w:spacing w:after="0"/>
              <w:jc w:val="both"/>
              <w:rPr>
                <w:rFonts w:ascii="Arial" w:hAnsi="Arial" w:cs="Arial"/>
                <w:b/>
                <w:lang w:val="mk-MK"/>
              </w:rPr>
            </w:pPr>
            <w:r w:rsidRPr="00A525CE">
              <w:rPr>
                <w:rFonts w:ascii="Arial" w:hAnsi="Arial" w:cs="Arial"/>
                <w:b/>
              </w:rPr>
              <w:t>предмет</w:t>
            </w:r>
          </w:p>
        </w:tc>
        <w:tc>
          <w:tcPr>
            <w:tcW w:w="2340" w:type="dxa"/>
          </w:tcPr>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Наставна тема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Реализатор</w:t>
            </w:r>
          </w:p>
        </w:tc>
        <w:tc>
          <w:tcPr>
            <w:tcW w:w="1556"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Време на</w:t>
            </w:r>
          </w:p>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реализација</w:t>
            </w:r>
          </w:p>
        </w:tc>
        <w:tc>
          <w:tcPr>
            <w:tcW w:w="1710" w:type="dxa"/>
          </w:tcPr>
          <w:p w:rsidR="005E26A1" w:rsidRPr="00A525CE" w:rsidRDefault="005E26A1" w:rsidP="00A525CE">
            <w:pPr>
              <w:spacing w:after="0"/>
              <w:jc w:val="both"/>
              <w:rPr>
                <w:rFonts w:ascii="Arial" w:hAnsi="Arial" w:cs="Arial"/>
                <w:b/>
                <w:bCs/>
                <w:color w:val="000000"/>
              </w:rPr>
            </w:pPr>
            <w:r w:rsidRPr="00A525CE">
              <w:rPr>
                <w:rFonts w:ascii="Arial" w:eastAsia="Times New Roman" w:hAnsi="Arial" w:cs="Arial"/>
                <w:b/>
              </w:rPr>
              <w:t>Одделение</w:t>
            </w:r>
          </w:p>
          <w:p w:rsidR="005E26A1" w:rsidRPr="00A525CE" w:rsidRDefault="005E26A1" w:rsidP="00A525CE">
            <w:pPr>
              <w:autoSpaceDE w:val="0"/>
              <w:autoSpaceDN w:val="0"/>
              <w:adjustRightInd w:val="0"/>
              <w:spacing w:after="0"/>
              <w:jc w:val="both"/>
              <w:rPr>
                <w:rFonts w:ascii="Arial" w:hAnsi="Arial" w:cs="Arial"/>
                <w:b/>
                <w:bCs/>
                <w:color w:val="000000"/>
              </w:rPr>
            </w:pPr>
          </w:p>
        </w:tc>
      </w:tr>
      <w:tr w:rsidR="005E26A1" w:rsidRPr="00A525CE" w:rsidTr="003209A5">
        <w:trPr>
          <w:trHeight w:val="611"/>
        </w:trPr>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Замена на сите светилки со</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енергетско штедливи светилки</w:t>
            </w:r>
          </w:p>
        </w:tc>
        <w:tc>
          <w:tcPr>
            <w:tcW w:w="207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Физика</w:t>
            </w:r>
          </w:p>
        </w:tc>
        <w:tc>
          <w:tcPr>
            <w:tcW w:w="234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Електрична струја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Р</w:t>
            </w:r>
            <w:r w:rsidRPr="00A525CE">
              <w:rPr>
                <w:rFonts w:ascii="Arial" w:hAnsi="Arial" w:cs="Arial"/>
                <w:b/>
              </w:rPr>
              <w:t>.M</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Септември</w:t>
            </w:r>
          </w:p>
          <w:p w:rsidR="005E26A1" w:rsidRPr="003209A5"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lang w:val="mk-MK"/>
              </w:rPr>
              <w:t xml:space="preserve">9 </w:t>
            </w:r>
            <w:r w:rsidRPr="00A525CE">
              <w:rPr>
                <w:rFonts w:ascii="Arial" w:eastAsia="Times New Roman" w:hAnsi="Arial" w:cs="Arial"/>
              </w:rPr>
              <w:t xml:space="preserve"> одделение</w:t>
            </w:r>
          </w:p>
        </w:tc>
      </w:tr>
      <w:tr w:rsidR="005E26A1" w:rsidRPr="00A525CE" w:rsidTr="003209A5">
        <w:trPr>
          <w:trHeight w:val="629"/>
        </w:trPr>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Санирање или замена на</w:t>
            </w:r>
          </w:p>
          <w:p w:rsidR="005E26A1" w:rsidRPr="00A525CE" w:rsidRDefault="005E26A1" w:rsidP="00A525CE">
            <w:pPr>
              <w:autoSpaceDE w:val="0"/>
              <w:autoSpaceDN w:val="0"/>
              <w:adjustRightInd w:val="0"/>
              <w:spacing w:after="0"/>
              <w:jc w:val="both"/>
              <w:rPr>
                <w:rFonts w:ascii="Arial" w:hAnsi="Arial" w:cs="Arial"/>
                <w:b/>
                <w:lang w:val="ru-RU"/>
              </w:rPr>
            </w:pPr>
            <w:r w:rsidRPr="00A525CE">
              <w:rPr>
                <w:rFonts w:ascii="Arial" w:eastAsia="Times New Roman" w:hAnsi="Arial" w:cs="Arial"/>
                <w:lang w:val="ru-RU"/>
              </w:rPr>
              <w:t>прозорците или вратите</w:t>
            </w:r>
          </w:p>
        </w:tc>
        <w:tc>
          <w:tcPr>
            <w:tcW w:w="207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Историја</w:t>
            </w:r>
          </w:p>
        </w:tc>
        <w:tc>
          <w:tcPr>
            <w:tcW w:w="234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Прва светска војна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С</w:t>
            </w:r>
            <w:r w:rsidRPr="00A525CE">
              <w:rPr>
                <w:rFonts w:ascii="Arial" w:hAnsi="Arial" w:cs="Arial"/>
                <w:b/>
              </w:rPr>
              <w:t>.M.</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Септември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hAnsi="Arial" w:cs="Arial"/>
                <w:b/>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lang w:val="mk-MK"/>
              </w:rPr>
              <w:t xml:space="preserve">9 </w:t>
            </w:r>
            <w:r w:rsidRPr="00A525CE">
              <w:rPr>
                <w:rFonts w:ascii="Arial" w:eastAsia="Times New Roman" w:hAnsi="Arial" w:cs="Arial"/>
              </w:rPr>
              <w:t>одделение</w:t>
            </w:r>
          </w:p>
        </w:tc>
      </w:tr>
      <w:tr w:rsidR="005E26A1" w:rsidRPr="00A525CE" w:rsidTr="003209A5">
        <w:trPr>
          <w:trHeight w:val="800"/>
        </w:trPr>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Поставување на калориметри</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и тајмери за регулирање на</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температурата во училишната</w:t>
            </w:r>
          </w:p>
        </w:tc>
        <w:tc>
          <w:tcPr>
            <w:tcW w:w="207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Математика</w:t>
            </w:r>
          </w:p>
        </w:tc>
        <w:tc>
          <w:tcPr>
            <w:tcW w:w="234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Работа со податоци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Л</w:t>
            </w:r>
            <w:r w:rsidRPr="00A525CE">
              <w:rPr>
                <w:rFonts w:ascii="Arial" w:hAnsi="Arial" w:cs="Arial"/>
                <w:b/>
              </w:rPr>
              <w:t>.A.</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Септември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hAnsi="Arial" w:cs="Arial"/>
                <w:b/>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lang w:val="mk-MK"/>
              </w:rPr>
              <w:t>9</w:t>
            </w:r>
          </w:p>
          <w:p w:rsidR="005E26A1" w:rsidRPr="00A525CE" w:rsidRDefault="005E26A1" w:rsidP="00A525CE">
            <w:pPr>
              <w:spacing w:after="0"/>
              <w:jc w:val="both"/>
              <w:rPr>
                <w:rFonts w:ascii="Arial" w:eastAsia="Times New Roman" w:hAnsi="Arial" w:cs="Arial"/>
                <w:b/>
              </w:rPr>
            </w:pPr>
            <w:r w:rsidRPr="00A525CE">
              <w:rPr>
                <w:rFonts w:ascii="Arial" w:eastAsia="Times New Roman" w:hAnsi="Arial" w:cs="Arial"/>
              </w:rPr>
              <w:t>одделение</w:t>
            </w:r>
          </w:p>
        </w:tc>
      </w:tr>
      <w:tr w:rsidR="005E26A1" w:rsidRPr="00A525CE" w:rsidTr="003209A5">
        <w:trPr>
          <w:trHeight w:val="1520"/>
        </w:trPr>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План за намалена</w:t>
            </w:r>
            <w:r w:rsidR="003209A5">
              <w:rPr>
                <w:rFonts w:ascii="Arial" w:eastAsia="Times New Roman" w:hAnsi="Arial" w:cs="Arial"/>
                <w:lang w:val="ru-RU"/>
              </w:rPr>
              <w:t xml:space="preserve"> </w:t>
            </w:r>
            <w:r w:rsidRPr="00A525CE">
              <w:rPr>
                <w:rFonts w:ascii="Arial" w:eastAsia="Times New Roman" w:hAnsi="Arial" w:cs="Arial"/>
                <w:lang w:val="ru-RU"/>
              </w:rPr>
              <w:t>потрошувачка на изворите</w:t>
            </w:r>
            <w:r w:rsidR="003209A5">
              <w:rPr>
                <w:rFonts w:ascii="Arial" w:eastAsia="Times New Roman" w:hAnsi="Arial" w:cs="Arial"/>
                <w:lang w:val="ru-RU"/>
              </w:rPr>
              <w:t xml:space="preserve"> </w:t>
            </w:r>
            <w:r w:rsidRPr="00A525CE">
              <w:rPr>
                <w:rFonts w:ascii="Arial" w:eastAsia="Times New Roman" w:hAnsi="Arial" w:cs="Arial"/>
                <w:lang w:val="ru-RU"/>
              </w:rPr>
              <w:t>за греење (дрво, нафта и сл.)</w:t>
            </w:r>
          </w:p>
          <w:p w:rsidR="005E26A1" w:rsidRPr="003209A5"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 рационално користење и</w:t>
            </w:r>
            <w:r w:rsidR="003209A5">
              <w:rPr>
                <w:rFonts w:ascii="Arial" w:eastAsia="Times New Roman" w:hAnsi="Arial" w:cs="Arial"/>
                <w:lang w:val="ru-RU"/>
              </w:rPr>
              <w:t xml:space="preserve"> </w:t>
            </w:r>
            <w:r w:rsidRPr="00A525CE">
              <w:rPr>
                <w:rFonts w:ascii="Arial" w:eastAsia="Times New Roman" w:hAnsi="Arial" w:cs="Arial"/>
                <w:lang w:val="ru-RU"/>
              </w:rPr>
              <w:t>планирање на изворите за</w:t>
            </w:r>
            <w:r w:rsidR="003209A5">
              <w:rPr>
                <w:rFonts w:ascii="Arial" w:eastAsia="Times New Roman" w:hAnsi="Arial" w:cs="Arial"/>
                <w:lang w:val="ru-RU"/>
              </w:rPr>
              <w:t xml:space="preserve"> </w:t>
            </w:r>
            <w:r w:rsidRPr="00A525CE">
              <w:rPr>
                <w:rFonts w:ascii="Arial" w:eastAsia="Times New Roman" w:hAnsi="Arial" w:cs="Arial"/>
              </w:rPr>
              <w:t>греење</w:t>
            </w:r>
          </w:p>
        </w:tc>
        <w:tc>
          <w:tcPr>
            <w:tcW w:w="207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Математика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Графичко претставување податоци.</w:t>
            </w:r>
          </w:p>
          <w:p w:rsidR="005E26A1" w:rsidRPr="00A525CE" w:rsidRDefault="003209A5" w:rsidP="00A525CE">
            <w:pPr>
              <w:autoSpaceDE w:val="0"/>
              <w:autoSpaceDN w:val="0"/>
              <w:adjustRightInd w:val="0"/>
              <w:spacing w:after="0"/>
              <w:jc w:val="both"/>
              <w:rPr>
                <w:rFonts w:ascii="Arial" w:hAnsi="Arial" w:cs="Arial"/>
                <w:b/>
                <w:lang w:val="ru-RU"/>
              </w:rPr>
            </w:pPr>
            <w:r>
              <w:rPr>
                <w:rFonts w:ascii="Arial" w:eastAsia="Times New Roman" w:hAnsi="Arial" w:cs="Arial"/>
                <w:lang w:val="ru-RU"/>
              </w:rPr>
              <w:t xml:space="preserve">Технички </w:t>
            </w:r>
            <w:r w:rsidR="005E26A1" w:rsidRPr="00A525CE">
              <w:rPr>
                <w:rFonts w:ascii="Arial" w:eastAsia="Times New Roman" w:hAnsi="Arial" w:cs="Arial"/>
                <w:lang w:val="ru-RU"/>
              </w:rPr>
              <w:t>цртеж „Моето училиште“</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E.A.</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O</w:t>
            </w:r>
            <w:r w:rsidRPr="00A525CE">
              <w:rPr>
                <w:rFonts w:ascii="Arial" w:eastAsia="Times New Roman" w:hAnsi="Arial" w:cs="Arial"/>
                <w:lang w:val="mk-MK"/>
              </w:rPr>
              <w:t>кт</w:t>
            </w:r>
            <w:r w:rsidRPr="00A525CE">
              <w:rPr>
                <w:rFonts w:ascii="Arial" w:eastAsia="Times New Roman" w:hAnsi="Arial" w:cs="Arial"/>
              </w:rPr>
              <w:t>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hAnsi="Arial" w:cs="Arial"/>
                <w:b/>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VIII-1,2,3</w:t>
            </w:r>
          </w:p>
          <w:p w:rsidR="005E26A1" w:rsidRPr="00A525CE" w:rsidRDefault="005E26A1" w:rsidP="00A525CE">
            <w:pPr>
              <w:spacing w:after="0"/>
              <w:jc w:val="both"/>
              <w:rPr>
                <w:rFonts w:ascii="Arial" w:eastAsia="Times New Roman" w:hAnsi="Arial" w:cs="Arial"/>
                <w:lang w:val="mk-MK"/>
              </w:rPr>
            </w:pPr>
            <w:r w:rsidRPr="00A525CE">
              <w:rPr>
                <w:rFonts w:ascii="Arial" w:eastAsia="Times New Roman" w:hAnsi="Arial" w:cs="Arial"/>
              </w:rPr>
              <w:t>Одделение</w:t>
            </w:r>
          </w:p>
          <w:p w:rsidR="005E26A1" w:rsidRPr="00A525CE" w:rsidRDefault="005E26A1" w:rsidP="00A525CE">
            <w:pPr>
              <w:spacing w:after="0"/>
              <w:jc w:val="both"/>
              <w:rPr>
                <w:rFonts w:ascii="Arial" w:eastAsia="Times New Roman" w:hAnsi="Arial" w:cs="Arial"/>
                <w:lang w:val="mk-MK"/>
              </w:rPr>
            </w:pP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lang w:val="mk-MK"/>
              </w:rPr>
              <w:t>9</w:t>
            </w:r>
            <w:r w:rsidRPr="00A525CE">
              <w:rPr>
                <w:rFonts w:ascii="Arial" w:eastAsia="Times New Roman" w:hAnsi="Arial" w:cs="Arial"/>
              </w:rPr>
              <w:t>-1,2,3</w:t>
            </w:r>
          </w:p>
          <w:p w:rsidR="005E26A1" w:rsidRPr="00A525CE" w:rsidRDefault="005E26A1" w:rsidP="00A525CE">
            <w:pPr>
              <w:spacing w:after="0"/>
              <w:jc w:val="both"/>
              <w:rPr>
                <w:rFonts w:ascii="Arial" w:eastAsia="Times New Roman" w:hAnsi="Arial" w:cs="Arial"/>
                <w:b/>
                <w:lang w:val="mk-MK"/>
              </w:rPr>
            </w:pPr>
            <w:r w:rsidRPr="00A525CE">
              <w:rPr>
                <w:rFonts w:ascii="Arial" w:eastAsia="Times New Roman" w:hAnsi="Arial" w:cs="Arial"/>
              </w:rPr>
              <w:t>одделение</w:t>
            </w:r>
          </w:p>
        </w:tc>
      </w:tr>
      <w:tr w:rsidR="005E26A1" w:rsidRPr="00A525CE" w:rsidTr="003209A5">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План за намалена</w:t>
            </w:r>
            <w:r w:rsidR="003209A5">
              <w:rPr>
                <w:rFonts w:ascii="Arial" w:eastAsia="Times New Roman" w:hAnsi="Arial" w:cs="Arial"/>
                <w:lang w:val="ru-RU"/>
              </w:rPr>
              <w:t xml:space="preserve"> </w:t>
            </w:r>
            <w:r w:rsidRPr="00A525CE">
              <w:rPr>
                <w:rFonts w:ascii="Arial" w:eastAsia="Times New Roman" w:hAnsi="Arial" w:cs="Arial"/>
                <w:lang w:val="ru-RU"/>
              </w:rPr>
              <w:t>потрошувачка на изворите</w:t>
            </w:r>
            <w:r w:rsidR="003209A5">
              <w:rPr>
                <w:rFonts w:ascii="Arial" w:eastAsia="Times New Roman" w:hAnsi="Arial" w:cs="Arial"/>
                <w:lang w:val="ru-RU"/>
              </w:rPr>
              <w:t xml:space="preserve"> </w:t>
            </w:r>
            <w:r w:rsidRPr="00A525CE">
              <w:rPr>
                <w:rFonts w:ascii="Arial" w:eastAsia="Times New Roman" w:hAnsi="Arial" w:cs="Arial"/>
                <w:lang w:val="ru-RU"/>
              </w:rPr>
              <w:t>за греење (дрво, нафта и сл.)</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 рационално користење и</w:t>
            </w:r>
          </w:p>
          <w:p w:rsidR="005E26A1" w:rsidRPr="003209A5"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планирање на изворите за</w:t>
            </w:r>
            <w:r w:rsidR="003209A5">
              <w:rPr>
                <w:rFonts w:ascii="Arial" w:eastAsia="Times New Roman" w:hAnsi="Arial" w:cs="Arial"/>
                <w:lang w:val="ru-RU"/>
              </w:rPr>
              <w:t xml:space="preserve"> </w:t>
            </w:r>
            <w:r w:rsidRPr="00A525CE">
              <w:rPr>
                <w:rFonts w:ascii="Arial" w:eastAsia="Times New Roman" w:hAnsi="Arial" w:cs="Arial"/>
              </w:rPr>
              <w:t>греење</w:t>
            </w:r>
          </w:p>
        </w:tc>
        <w:tc>
          <w:tcPr>
            <w:tcW w:w="207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Географија</w:t>
            </w:r>
          </w:p>
        </w:tc>
        <w:tc>
          <w:tcPr>
            <w:tcW w:w="234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Обновливи извори на енергија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И</w:t>
            </w:r>
            <w:r w:rsidRPr="00A525CE">
              <w:rPr>
                <w:rFonts w:ascii="Arial" w:hAnsi="Arial" w:cs="Arial"/>
                <w:b/>
              </w:rPr>
              <w:t>.A.</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Април</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hAnsi="Arial" w:cs="Arial"/>
                <w:b/>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spacing w:after="0"/>
              <w:jc w:val="both"/>
              <w:rPr>
                <w:rFonts w:ascii="Arial" w:eastAsia="Times New Roman" w:hAnsi="Arial" w:cs="Arial"/>
                <w:b/>
              </w:rPr>
            </w:pPr>
            <w:r w:rsidRPr="00A525CE">
              <w:rPr>
                <w:rFonts w:ascii="Arial" w:eastAsia="Times New Roman" w:hAnsi="Arial" w:cs="Arial"/>
              </w:rPr>
              <w:t>одделение</w:t>
            </w:r>
          </w:p>
        </w:tc>
      </w:tr>
      <w:tr w:rsidR="005E26A1" w:rsidRPr="00A525CE" w:rsidTr="003209A5">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План за намалена</w:t>
            </w:r>
            <w:r w:rsidR="003209A5">
              <w:rPr>
                <w:rFonts w:ascii="Arial" w:eastAsia="Times New Roman" w:hAnsi="Arial" w:cs="Arial"/>
                <w:lang w:val="ru-RU"/>
              </w:rPr>
              <w:t xml:space="preserve"> </w:t>
            </w:r>
            <w:r w:rsidRPr="00A525CE">
              <w:rPr>
                <w:rFonts w:ascii="Arial" w:eastAsia="Times New Roman" w:hAnsi="Arial" w:cs="Arial"/>
                <w:lang w:val="ru-RU"/>
              </w:rPr>
              <w:t>потрошувачка на изворите</w:t>
            </w:r>
            <w:r w:rsidR="003209A5">
              <w:rPr>
                <w:rFonts w:ascii="Arial" w:eastAsia="Times New Roman" w:hAnsi="Arial" w:cs="Arial"/>
                <w:lang w:val="ru-RU"/>
              </w:rPr>
              <w:t xml:space="preserve"> </w:t>
            </w:r>
            <w:r w:rsidRPr="00A525CE">
              <w:rPr>
                <w:rFonts w:ascii="Arial" w:eastAsia="Times New Roman" w:hAnsi="Arial" w:cs="Arial"/>
                <w:lang w:val="ru-RU"/>
              </w:rPr>
              <w:t>за греење (дрво, нафта и сл.)</w:t>
            </w:r>
          </w:p>
          <w:p w:rsidR="005E26A1" w:rsidRPr="003209A5"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 рационално користење и</w:t>
            </w:r>
            <w:r w:rsidR="003209A5">
              <w:rPr>
                <w:rFonts w:ascii="Arial" w:eastAsia="Times New Roman" w:hAnsi="Arial" w:cs="Arial"/>
                <w:lang w:val="ru-RU"/>
              </w:rPr>
              <w:t xml:space="preserve"> </w:t>
            </w:r>
            <w:r w:rsidRPr="00A525CE">
              <w:rPr>
                <w:rFonts w:ascii="Arial" w:eastAsia="Times New Roman" w:hAnsi="Arial" w:cs="Arial"/>
                <w:lang w:val="ru-RU"/>
              </w:rPr>
              <w:t>планирање на изворите за</w:t>
            </w:r>
            <w:r w:rsidR="003209A5">
              <w:rPr>
                <w:rFonts w:ascii="Arial" w:eastAsia="Times New Roman" w:hAnsi="Arial" w:cs="Arial"/>
                <w:lang w:val="ru-RU"/>
              </w:rPr>
              <w:t xml:space="preserve"> </w:t>
            </w:r>
            <w:r w:rsidRPr="00A525CE">
              <w:rPr>
                <w:rFonts w:ascii="Arial" w:eastAsia="Times New Roman" w:hAnsi="Arial" w:cs="Arial"/>
              </w:rPr>
              <w:t>греење</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Техничко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Својства на дрвото</w:t>
            </w:r>
          </w:p>
        </w:tc>
        <w:tc>
          <w:tcPr>
            <w:tcW w:w="1504" w:type="dxa"/>
          </w:tcPr>
          <w:p w:rsidR="005E26A1" w:rsidRPr="00A525CE" w:rsidRDefault="005E26A1" w:rsidP="00A525CE">
            <w:pPr>
              <w:autoSpaceDE w:val="0"/>
              <w:autoSpaceDN w:val="0"/>
              <w:adjustRightInd w:val="0"/>
              <w:spacing w:after="0"/>
              <w:jc w:val="both"/>
              <w:rPr>
                <w:rFonts w:ascii="Arial" w:hAnsi="Arial" w:cs="Arial"/>
                <w:b/>
                <w:lang w:val="mk-MK"/>
              </w:rPr>
            </w:pPr>
            <w:r w:rsidRPr="00A525CE">
              <w:rPr>
                <w:rFonts w:ascii="Arial" w:hAnsi="Arial" w:cs="Arial"/>
                <w:b/>
                <w:lang w:val="mk-MK"/>
              </w:rPr>
              <w:t>Ф</w:t>
            </w:r>
            <w:r w:rsidRPr="00A525CE">
              <w:rPr>
                <w:rFonts w:ascii="Arial" w:hAnsi="Arial" w:cs="Arial"/>
                <w:b/>
              </w:rPr>
              <w:t>.</w:t>
            </w:r>
            <w:r w:rsidRPr="00A525CE">
              <w:rPr>
                <w:rFonts w:ascii="Arial" w:hAnsi="Arial" w:cs="Arial"/>
                <w:b/>
                <w:lang w:val="mk-MK"/>
              </w:rPr>
              <w:t>З</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Ноември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Одделение</w:t>
            </w:r>
            <w:r w:rsidRPr="00A525CE">
              <w:rPr>
                <w:rFonts w:ascii="Arial" w:eastAsia="Times New Roman" w:hAnsi="Arial" w:cs="Arial"/>
                <w:lang w:val="mk-MK"/>
              </w:rPr>
              <w:t>,</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lang w:val="mk-MK"/>
              </w:rPr>
              <w:t>9</w:t>
            </w:r>
            <w:r w:rsidRPr="00A525CE">
              <w:rPr>
                <w:rFonts w:ascii="Arial" w:eastAsia="Times New Roman" w:hAnsi="Arial" w:cs="Arial"/>
              </w:rPr>
              <w:t>-1,2,3</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одделение</w:t>
            </w:r>
          </w:p>
        </w:tc>
      </w:tr>
      <w:tr w:rsidR="005E26A1" w:rsidRPr="00A525CE" w:rsidTr="003209A5">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lastRenderedPageBreak/>
              <w:t>Воведување на едносменско</w:t>
            </w:r>
            <w:r w:rsidR="003209A5">
              <w:rPr>
                <w:rFonts w:ascii="Arial" w:eastAsia="Times New Roman" w:hAnsi="Arial" w:cs="Arial"/>
                <w:lang w:val="ru-RU"/>
              </w:rPr>
              <w:t xml:space="preserve"> </w:t>
            </w:r>
            <w:r w:rsidRPr="00A525CE">
              <w:rPr>
                <w:rFonts w:ascii="Arial" w:eastAsia="Times New Roman" w:hAnsi="Arial" w:cs="Arial"/>
                <w:lang w:val="ru-RU"/>
              </w:rPr>
              <w:t>работење во зимскиот период(во училиштата каде имауслови)</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Граѓанско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Медиуми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Р</w:t>
            </w:r>
            <w:r w:rsidRPr="00A525CE">
              <w:rPr>
                <w:rFonts w:ascii="Arial" w:hAnsi="Arial" w:cs="Arial"/>
                <w:b/>
              </w:rPr>
              <w:t>.M.</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Април</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VIII1,2,3</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Редовно чистење на</w:t>
            </w:r>
            <w:r w:rsidR="003209A5">
              <w:rPr>
                <w:rFonts w:ascii="Arial" w:eastAsia="Times New Roman" w:hAnsi="Arial" w:cs="Arial"/>
                <w:lang w:val="ru-RU"/>
              </w:rPr>
              <w:t xml:space="preserve"> </w:t>
            </w:r>
            <w:r w:rsidRPr="00A525CE">
              <w:rPr>
                <w:rFonts w:ascii="Arial" w:eastAsia="Times New Roman" w:hAnsi="Arial" w:cs="Arial"/>
                <w:lang w:val="ru-RU"/>
              </w:rPr>
              <w:t>прозорците (еднаш неделно)</w:t>
            </w:r>
            <w:r w:rsidR="003209A5">
              <w:rPr>
                <w:rFonts w:ascii="Arial" w:eastAsia="Times New Roman" w:hAnsi="Arial" w:cs="Arial"/>
                <w:lang w:val="ru-RU"/>
              </w:rPr>
              <w:t xml:space="preserve"> </w:t>
            </w:r>
            <w:r w:rsidRPr="00A525CE">
              <w:rPr>
                <w:rFonts w:ascii="Arial" w:eastAsia="Times New Roman" w:hAnsi="Arial" w:cs="Arial"/>
                <w:lang w:val="ru-RU"/>
              </w:rPr>
              <w:t>за максимално искористување</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на сончевата енергија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lang w:val="mk-MK"/>
              </w:rPr>
              <w:t>Герман</w:t>
            </w:r>
            <w:r w:rsidRPr="00A525CE">
              <w:rPr>
                <w:rFonts w:ascii="Arial" w:eastAsia="Times New Roman" w:hAnsi="Arial" w:cs="Arial"/>
              </w:rPr>
              <w:t>ски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јазик</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Есеј- предлози и мислења за</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поздраво живеење</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Х</w:t>
            </w:r>
            <w:r w:rsidRPr="00A525CE">
              <w:rPr>
                <w:rFonts w:ascii="Arial" w:hAnsi="Arial" w:cs="Arial"/>
                <w:b/>
              </w:rPr>
              <w:t>.</w:t>
            </w:r>
            <w:r w:rsidRPr="00A525CE">
              <w:rPr>
                <w:rFonts w:ascii="Arial" w:hAnsi="Arial" w:cs="Arial"/>
                <w:b/>
                <w:lang w:val="mk-MK"/>
              </w:rPr>
              <w:t>С</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3209A5"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VIII</w:t>
            </w:r>
            <w:r w:rsidR="003209A5">
              <w:rPr>
                <w:rFonts w:ascii="Arial" w:eastAsia="Times New Roman" w:hAnsi="Arial" w:cs="Arial"/>
                <w:lang w:val="mk-MK"/>
              </w:rPr>
              <w:t xml:space="preserve"> </w:t>
            </w:r>
            <w:r w:rsidR="003209A5">
              <w:rPr>
                <w:rFonts w:ascii="Arial" w:eastAsia="Times New Roman" w:hAnsi="Arial" w:cs="Arial"/>
              </w:rPr>
              <w:t>Оддел</w:t>
            </w:r>
            <w:r w:rsidR="003209A5">
              <w:rPr>
                <w:rFonts w:ascii="Arial" w:eastAsia="Times New Roman" w:hAnsi="Arial" w:cs="Arial"/>
                <w:lang w:val="mk-MK"/>
              </w:rPr>
              <w:t>.</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lang w:val="mk-MK"/>
              </w:rPr>
              <w:t>9</w:t>
            </w:r>
            <w:r w:rsidRPr="00A525CE">
              <w:rPr>
                <w:rFonts w:ascii="Arial" w:eastAsia="Times New Roman" w:hAnsi="Arial" w:cs="Arial"/>
              </w:rPr>
              <w:t>-1,2,3</w:t>
            </w:r>
          </w:p>
          <w:p w:rsidR="005E26A1" w:rsidRPr="003209A5" w:rsidRDefault="003209A5"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О</w:t>
            </w:r>
            <w:r w:rsidR="005E26A1" w:rsidRPr="00A525CE">
              <w:rPr>
                <w:rFonts w:ascii="Arial" w:eastAsia="Times New Roman" w:hAnsi="Arial" w:cs="Arial"/>
              </w:rPr>
              <w:t>дд</w:t>
            </w:r>
            <w:r>
              <w:rPr>
                <w:rFonts w:ascii="Arial" w:eastAsia="Times New Roman" w:hAnsi="Arial" w:cs="Arial"/>
                <w:lang w:val="mk-MK"/>
              </w:rPr>
              <w:t>.</w:t>
            </w:r>
          </w:p>
        </w:tc>
      </w:tr>
      <w:tr w:rsidR="005E26A1" w:rsidRPr="00A525CE" w:rsidTr="003209A5">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Редовно чистење на</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прозорците (еднаш неделно)</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за максимално искористување</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на сончевата енергија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Математика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Еколошки фактори и одржливост на</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животните заедници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Г</w:t>
            </w:r>
            <w:r w:rsidRPr="00A525CE">
              <w:rPr>
                <w:rFonts w:ascii="Arial" w:hAnsi="Arial" w:cs="Arial"/>
                <w:b/>
              </w:rPr>
              <w:t>.A.</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VI1,2,3</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План за намалена</w:t>
            </w:r>
            <w:r w:rsidR="003209A5">
              <w:rPr>
                <w:rFonts w:ascii="Arial" w:eastAsia="Times New Roman" w:hAnsi="Arial" w:cs="Arial"/>
                <w:lang w:val="ru-RU"/>
              </w:rPr>
              <w:t xml:space="preserve"> </w:t>
            </w:r>
            <w:r w:rsidRPr="00A525CE">
              <w:rPr>
                <w:rFonts w:ascii="Arial" w:eastAsia="Times New Roman" w:hAnsi="Arial" w:cs="Arial"/>
                <w:lang w:val="ru-RU"/>
              </w:rPr>
              <w:t>потрошувачка на изворите</w:t>
            </w:r>
            <w:r w:rsidR="003209A5">
              <w:rPr>
                <w:rFonts w:ascii="Arial" w:eastAsia="Times New Roman" w:hAnsi="Arial" w:cs="Arial"/>
                <w:lang w:val="ru-RU"/>
              </w:rPr>
              <w:t xml:space="preserve"> </w:t>
            </w:r>
            <w:r w:rsidRPr="00A525CE">
              <w:rPr>
                <w:rFonts w:ascii="Arial" w:eastAsia="Times New Roman" w:hAnsi="Arial" w:cs="Arial"/>
                <w:lang w:val="ru-RU"/>
              </w:rPr>
              <w:t>за греење (дрво, нафта и сл.)</w:t>
            </w:r>
          </w:p>
          <w:p w:rsidR="005E26A1" w:rsidRPr="003209A5"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 рационално користење и</w:t>
            </w:r>
            <w:r w:rsidR="003209A5">
              <w:rPr>
                <w:rFonts w:ascii="Arial" w:eastAsia="Times New Roman" w:hAnsi="Arial" w:cs="Arial"/>
                <w:lang w:val="ru-RU"/>
              </w:rPr>
              <w:t xml:space="preserve"> </w:t>
            </w:r>
            <w:r w:rsidRPr="00A525CE">
              <w:rPr>
                <w:rFonts w:ascii="Arial" w:eastAsia="Times New Roman" w:hAnsi="Arial" w:cs="Arial"/>
                <w:lang w:val="ru-RU"/>
              </w:rPr>
              <w:t>планирање на изворите за</w:t>
            </w:r>
            <w:r w:rsidR="003209A5">
              <w:rPr>
                <w:rFonts w:ascii="Arial" w:eastAsia="Times New Roman" w:hAnsi="Arial" w:cs="Arial"/>
                <w:lang w:val="ru-RU"/>
              </w:rPr>
              <w:t xml:space="preserve"> </w:t>
            </w:r>
            <w:r w:rsidRPr="00A525CE">
              <w:rPr>
                <w:rFonts w:ascii="Arial" w:eastAsia="Times New Roman" w:hAnsi="Arial" w:cs="Arial"/>
              </w:rPr>
              <w:t>греење</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Географија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Обновливи извори на енергија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З</w:t>
            </w:r>
            <w:r w:rsidRPr="00A525CE">
              <w:rPr>
                <w:rFonts w:ascii="Arial" w:hAnsi="Arial" w:cs="Arial"/>
                <w:b/>
              </w:rPr>
              <w:t>.J.</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Мај</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bl>
    <w:p w:rsidR="005E26A1" w:rsidRPr="00A525CE" w:rsidRDefault="005E26A1" w:rsidP="00A525CE">
      <w:pPr>
        <w:autoSpaceDE w:val="0"/>
        <w:autoSpaceDN w:val="0"/>
        <w:adjustRightInd w:val="0"/>
        <w:spacing w:after="0"/>
        <w:jc w:val="both"/>
        <w:rPr>
          <w:rFonts w:ascii="Arial" w:hAnsi="Arial" w:cs="Arial"/>
          <w:b/>
          <w:bCs/>
          <w:color w:val="333300"/>
        </w:rPr>
      </w:pPr>
    </w:p>
    <w:p w:rsidR="005E26A1" w:rsidRPr="00A525CE" w:rsidRDefault="005E26A1" w:rsidP="00A525CE">
      <w:pPr>
        <w:autoSpaceDE w:val="0"/>
        <w:autoSpaceDN w:val="0"/>
        <w:adjustRightInd w:val="0"/>
        <w:spacing w:after="0"/>
        <w:jc w:val="both"/>
        <w:rPr>
          <w:rFonts w:ascii="Arial" w:eastAsia="Times New Roman" w:hAnsi="Arial" w:cs="Arial"/>
          <w:b/>
          <w:bCs/>
          <w:color w:val="333300"/>
        </w:rPr>
      </w:pPr>
      <w:r w:rsidRPr="00A525CE">
        <w:rPr>
          <w:rFonts w:ascii="Arial" w:eastAsia="Times New Roman" w:hAnsi="Arial" w:cs="Arial"/>
          <w:b/>
          <w:bCs/>
          <w:color w:val="333300"/>
        </w:rPr>
        <w:t>ЕКО-СТАНДАРД: ЗАШТЕДА НА ВОДА</w:t>
      </w:r>
    </w:p>
    <w:p w:rsidR="005E26A1" w:rsidRPr="00A525CE" w:rsidRDefault="005E26A1" w:rsidP="00A525CE">
      <w:pPr>
        <w:autoSpaceDE w:val="0"/>
        <w:autoSpaceDN w:val="0"/>
        <w:adjustRightInd w:val="0"/>
        <w:spacing w:after="0"/>
        <w:jc w:val="both"/>
        <w:rPr>
          <w:rFonts w:ascii="Arial" w:eastAsia="Times New Roman" w:hAnsi="Arial" w:cs="Arial"/>
          <w:color w:val="000000"/>
          <w:lang w:val="ru-RU"/>
        </w:rPr>
      </w:pPr>
      <w:r w:rsidRPr="00A525CE">
        <w:rPr>
          <w:rFonts w:ascii="Arial" w:eastAsia="Times New Roman" w:hAnsi="Arial" w:cs="Arial"/>
          <w:b/>
          <w:color w:val="000000"/>
          <w:lang w:val="ru-RU"/>
        </w:rPr>
        <w:t>Полиса:</w:t>
      </w:r>
      <w:r w:rsidRPr="00A525CE">
        <w:rPr>
          <w:rFonts w:ascii="Arial" w:eastAsia="Times New Roman" w:hAnsi="Arial" w:cs="Arial"/>
          <w:color w:val="000000"/>
          <w:lang w:val="ru-RU"/>
        </w:rPr>
        <w:t xml:space="preserve"> Рационално користење на водата во училишната зграда и двор.</w:t>
      </w:r>
    </w:p>
    <w:p w:rsidR="005E26A1" w:rsidRPr="00A525CE" w:rsidRDefault="005E26A1" w:rsidP="00A525CE">
      <w:pPr>
        <w:autoSpaceDE w:val="0"/>
        <w:autoSpaceDN w:val="0"/>
        <w:adjustRightInd w:val="0"/>
        <w:spacing w:after="0"/>
        <w:jc w:val="both"/>
        <w:rPr>
          <w:rFonts w:ascii="Arial" w:hAnsi="Arial" w:cs="Arial"/>
          <w:b/>
          <w:bCs/>
          <w:color w:val="333300"/>
          <w:lang w:val="ru-RU"/>
        </w:rPr>
      </w:pPr>
      <w:r w:rsidRPr="00A525CE">
        <w:rPr>
          <w:rFonts w:ascii="Arial" w:eastAsia="Times New Roman" w:hAnsi="Arial" w:cs="Arial"/>
          <w:b/>
          <w:color w:val="000000"/>
          <w:lang w:val="ru-RU"/>
        </w:rPr>
        <w:t>Цел:</w:t>
      </w:r>
      <w:r w:rsidRPr="00A525CE">
        <w:rPr>
          <w:rFonts w:ascii="Arial" w:eastAsia="Times New Roman" w:hAnsi="Arial" w:cs="Arial"/>
          <w:color w:val="000000"/>
          <w:lang w:val="ru-RU"/>
        </w:rPr>
        <w:t xml:space="preserve"> Намалување на потрошувачката на вода за 10% во споредба со претходната година.</w:t>
      </w: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8"/>
        <w:gridCol w:w="2070"/>
        <w:gridCol w:w="2340"/>
        <w:gridCol w:w="1504"/>
        <w:gridCol w:w="1556"/>
        <w:gridCol w:w="1710"/>
      </w:tblGrid>
      <w:tr w:rsidR="005E26A1" w:rsidRPr="00A525CE" w:rsidTr="003209A5">
        <w:tc>
          <w:tcPr>
            <w:tcW w:w="4518"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Точка на акција</w:t>
            </w:r>
          </w:p>
        </w:tc>
        <w:tc>
          <w:tcPr>
            <w:tcW w:w="207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Наставен</w:t>
            </w:r>
          </w:p>
          <w:p w:rsidR="005E26A1" w:rsidRPr="003209A5" w:rsidRDefault="005E26A1" w:rsidP="00A525CE">
            <w:pPr>
              <w:autoSpaceDE w:val="0"/>
              <w:autoSpaceDN w:val="0"/>
              <w:adjustRightInd w:val="0"/>
              <w:spacing w:after="0"/>
              <w:jc w:val="both"/>
              <w:rPr>
                <w:rFonts w:ascii="Arial" w:hAnsi="Arial" w:cs="Arial"/>
                <w:b/>
                <w:lang w:val="mk-MK"/>
              </w:rPr>
            </w:pPr>
            <w:r w:rsidRPr="00A525CE">
              <w:rPr>
                <w:rFonts w:ascii="Arial" w:hAnsi="Arial" w:cs="Arial"/>
                <w:b/>
              </w:rPr>
              <w:t>предмет</w:t>
            </w:r>
          </w:p>
        </w:tc>
        <w:tc>
          <w:tcPr>
            <w:tcW w:w="2340" w:type="dxa"/>
          </w:tcPr>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Наставна тема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Реализатор</w:t>
            </w:r>
          </w:p>
        </w:tc>
        <w:tc>
          <w:tcPr>
            <w:tcW w:w="1556"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Време на</w:t>
            </w:r>
          </w:p>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реализација</w:t>
            </w:r>
          </w:p>
        </w:tc>
        <w:tc>
          <w:tcPr>
            <w:tcW w:w="1710" w:type="dxa"/>
          </w:tcPr>
          <w:p w:rsidR="005E26A1" w:rsidRPr="00A525CE" w:rsidRDefault="005E26A1" w:rsidP="00A525CE">
            <w:pPr>
              <w:spacing w:after="0"/>
              <w:jc w:val="both"/>
              <w:rPr>
                <w:rFonts w:ascii="Arial" w:hAnsi="Arial" w:cs="Arial"/>
                <w:b/>
                <w:bCs/>
                <w:color w:val="000000"/>
              </w:rPr>
            </w:pPr>
            <w:r w:rsidRPr="00A525CE">
              <w:rPr>
                <w:rFonts w:ascii="Arial" w:eastAsia="Times New Roman" w:hAnsi="Arial" w:cs="Arial"/>
                <w:b/>
              </w:rPr>
              <w:t>Одделение</w:t>
            </w:r>
          </w:p>
          <w:p w:rsidR="005E26A1" w:rsidRPr="00A525CE" w:rsidRDefault="005E26A1" w:rsidP="00A525CE">
            <w:pPr>
              <w:autoSpaceDE w:val="0"/>
              <w:autoSpaceDN w:val="0"/>
              <w:adjustRightInd w:val="0"/>
              <w:spacing w:after="0"/>
              <w:jc w:val="both"/>
              <w:rPr>
                <w:rFonts w:ascii="Arial" w:hAnsi="Arial" w:cs="Arial"/>
                <w:b/>
                <w:bCs/>
                <w:color w:val="000000"/>
              </w:rPr>
            </w:pPr>
          </w:p>
        </w:tc>
      </w:tr>
      <w:tr w:rsidR="005E26A1" w:rsidRPr="00A525CE" w:rsidTr="003209A5">
        <w:tc>
          <w:tcPr>
            <w:tcW w:w="4518" w:type="dxa"/>
          </w:tcPr>
          <w:p w:rsidR="005E26A1" w:rsidRPr="003209A5"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Анализа на состојбата на</w:t>
            </w:r>
            <w:r w:rsidR="003209A5">
              <w:rPr>
                <w:rFonts w:ascii="Arial" w:eastAsia="Times New Roman" w:hAnsi="Arial" w:cs="Arial"/>
                <w:lang w:val="ru-RU"/>
              </w:rPr>
              <w:t xml:space="preserve"> </w:t>
            </w:r>
            <w:r w:rsidRPr="00A525CE">
              <w:rPr>
                <w:rFonts w:ascii="Arial" w:eastAsia="Times New Roman" w:hAnsi="Arial" w:cs="Arial"/>
                <w:lang w:val="ru-RU"/>
              </w:rPr>
              <w:t>водоводната инсталација</w:t>
            </w:r>
            <w:r w:rsidRPr="00A525CE">
              <w:rPr>
                <w:rFonts w:ascii="Arial" w:eastAsia="Times New Roman" w:hAnsi="Arial" w:cs="Arial"/>
              </w:rPr>
              <w:t>(цевки, славини, казанчиња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lang w:val="mk-MK"/>
              </w:rPr>
              <w:t>Алба</w:t>
            </w:r>
            <w:r w:rsidRPr="00A525CE">
              <w:rPr>
                <w:rFonts w:ascii="Arial" w:eastAsia="Times New Roman" w:hAnsi="Arial" w:cs="Arial"/>
              </w:rPr>
              <w:t>нски</w:t>
            </w:r>
          </w:p>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јазик</w:t>
            </w:r>
          </w:p>
        </w:tc>
        <w:tc>
          <w:tcPr>
            <w:tcW w:w="234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Репортажа</w:t>
            </w:r>
          </w:p>
        </w:tc>
        <w:tc>
          <w:tcPr>
            <w:tcW w:w="1504" w:type="dxa"/>
          </w:tcPr>
          <w:p w:rsidR="005E26A1" w:rsidRPr="00A525CE" w:rsidRDefault="005E26A1" w:rsidP="00A525CE">
            <w:pPr>
              <w:autoSpaceDE w:val="0"/>
              <w:autoSpaceDN w:val="0"/>
              <w:adjustRightInd w:val="0"/>
              <w:spacing w:after="0"/>
              <w:jc w:val="both"/>
              <w:rPr>
                <w:rFonts w:ascii="Arial" w:hAnsi="Arial" w:cs="Arial"/>
                <w:b/>
                <w:lang w:val="mk-MK"/>
              </w:rPr>
            </w:pPr>
            <w:r w:rsidRPr="00A525CE">
              <w:rPr>
                <w:rFonts w:ascii="Arial" w:hAnsi="Arial" w:cs="Arial"/>
                <w:b/>
                <w:lang w:val="mk-MK"/>
              </w:rPr>
              <w:t>Л</w:t>
            </w:r>
            <w:r w:rsidRPr="00A525CE">
              <w:rPr>
                <w:rFonts w:ascii="Arial" w:hAnsi="Arial" w:cs="Arial"/>
                <w:b/>
              </w:rPr>
              <w:t>.</w:t>
            </w:r>
            <w:r w:rsidRPr="00A525CE">
              <w:rPr>
                <w:rFonts w:ascii="Arial" w:hAnsi="Arial" w:cs="Arial"/>
                <w:b/>
                <w:lang w:val="mk-MK"/>
              </w:rPr>
              <w:t>С</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Мај</w:t>
            </w:r>
          </w:p>
          <w:p w:rsidR="005E26A1" w:rsidRPr="003209A5"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lang w:val="mk-MK"/>
              </w:rPr>
              <w:t>9-</w:t>
            </w:r>
            <w:r w:rsidRPr="00A525CE">
              <w:rPr>
                <w:rFonts w:ascii="Arial" w:eastAsia="Times New Roman" w:hAnsi="Arial" w:cs="Arial"/>
              </w:rPr>
              <w:t>одделение</w:t>
            </w:r>
          </w:p>
        </w:tc>
      </w:tr>
      <w:tr w:rsidR="005E26A1" w:rsidRPr="00A525CE" w:rsidTr="003209A5">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Анализа на состојбата на</w:t>
            </w:r>
            <w:r w:rsidR="003209A5">
              <w:rPr>
                <w:rFonts w:ascii="Arial" w:eastAsia="Times New Roman" w:hAnsi="Arial" w:cs="Arial"/>
                <w:lang w:val="ru-RU"/>
              </w:rPr>
              <w:t xml:space="preserve"> </w:t>
            </w:r>
            <w:r w:rsidRPr="00A525CE">
              <w:rPr>
                <w:rFonts w:ascii="Arial" w:eastAsia="Times New Roman" w:hAnsi="Arial" w:cs="Arial"/>
                <w:lang w:val="ru-RU"/>
              </w:rPr>
              <w:t>водоводната инсталација(цевки, славини, казанчиња и</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слично)</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Биологија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Местото и улогата на човекот во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биосферата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Р</w:t>
            </w:r>
            <w:r w:rsidRPr="00A525CE">
              <w:rPr>
                <w:rFonts w:ascii="Arial" w:hAnsi="Arial" w:cs="Arial"/>
                <w:b/>
              </w:rPr>
              <w:t>.E.</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Мај</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hAnsi="Arial" w:cs="Arial"/>
                <w:b/>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lang w:val="mk-MK"/>
              </w:rPr>
              <w:t>9-</w:t>
            </w:r>
          </w:p>
          <w:p w:rsidR="005E26A1" w:rsidRPr="00A525CE" w:rsidRDefault="005E26A1" w:rsidP="00A525CE">
            <w:pPr>
              <w:spacing w:after="0"/>
              <w:jc w:val="both"/>
              <w:rPr>
                <w:rFonts w:ascii="Arial" w:eastAsia="Times New Roman" w:hAnsi="Arial" w:cs="Arial"/>
                <w:b/>
              </w:rPr>
            </w:pPr>
            <w:r w:rsidRPr="00A525CE">
              <w:rPr>
                <w:rFonts w:ascii="Arial" w:eastAsia="Times New Roman" w:hAnsi="Arial" w:cs="Arial"/>
              </w:rPr>
              <w:t>одделение</w:t>
            </w:r>
          </w:p>
        </w:tc>
      </w:tr>
      <w:tr w:rsidR="005E26A1" w:rsidRPr="00A525CE" w:rsidTr="003209A5">
        <w:tc>
          <w:tcPr>
            <w:tcW w:w="4518" w:type="dxa"/>
          </w:tcPr>
          <w:p w:rsidR="005E26A1" w:rsidRPr="003209A5"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Замена и санирање на сите</w:t>
            </w:r>
            <w:r w:rsidR="003209A5">
              <w:rPr>
                <w:rFonts w:ascii="Arial" w:eastAsia="Times New Roman" w:hAnsi="Arial" w:cs="Arial"/>
                <w:lang w:val="ru-RU"/>
              </w:rPr>
              <w:t xml:space="preserve"> </w:t>
            </w:r>
            <w:r w:rsidRPr="00A525CE">
              <w:rPr>
                <w:rFonts w:ascii="Arial" w:eastAsia="Times New Roman" w:hAnsi="Arial" w:cs="Arial"/>
                <w:lang w:val="ru-RU"/>
              </w:rPr>
              <w:t>нефункци</w:t>
            </w:r>
            <w:r w:rsidR="003209A5">
              <w:rPr>
                <w:rFonts w:ascii="Arial" w:eastAsia="Times New Roman" w:hAnsi="Arial" w:cs="Arial"/>
                <w:lang w:val="ru-RU"/>
              </w:rPr>
              <w:t>-</w:t>
            </w:r>
            <w:r w:rsidRPr="00A525CE">
              <w:rPr>
                <w:rFonts w:ascii="Arial" w:eastAsia="Times New Roman" w:hAnsi="Arial" w:cs="Arial"/>
                <w:lang w:val="ru-RU"/>
              </w:rPr>
              <w:t>онални чешми во</w:t>
            </w:r>
            <w:r w:rsidR="003209A5">
              <w:rPr>
                <w:rFonts w:ascii="Arial" w:eastAsia="Times New Roman" w:hAnsi="Arial" w:cs="Arial"/>
                <w:lang w:val="ru-RU"/>
              </w:rPr>
              <w:t xml:space="preserve"> </w:t>
            </w:r>
            <w:r w:rsidRPr="00A525CE">
              <w:rPr>
                <w:rFonts w:ascii="Arial" w:eastAsia="Times New Roman" w:hAnsi="Arial" w:cs="Arial"/>
              </w:rPr>
              <w:t>училишната зграда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Физика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Агрегатни состојби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Р</w:t>
            </w:r>
            <w:r w:rsidRPr="00A525CE">
              <w:rPr>
                <w:rFonts w:ascii="Arial" w:hAnsi="Arial" w:cs="Arial"/>
                <w:b/>
              </w:rPr>
              <w:t>.M.</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3209A5"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8-</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3209A5"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Замена и санирање на старите</w:t>
            </w:r>
            <w:r w:rsidR="003209A5">
              <w:rPr>
                <w:rFonts w:ascii="Arial" w:eastAsia="Times New Roman" w:hAnsi="Arial" w:cs="Arial"/>
                <w:lang w:val="ru-RU"/>
              </w:rPr>
              <w:t xml:space="preserve"> </w:t>
            </w:r>
            <w:r w:rsidRPr="00A525CE">
              <w:rPr>
                <w:rFonts w:ascii="Arial" w:eastAsia="Times New Roman" w:hAnsi="Arial" w:cs="Arial"/>
                <w:lang w:val="ru-RU"/>
              </w:rPr>
              <w:t>тоалетни казанчиња со нови</w:t>
            </w:r>
            <w:r w:rsidR="003209A5">
              <w:rPr>
                <w:rFonts w:ascii="Arial" w:eastAsia="Times New Roman" w:hAnsi="Arial" w:cs="Arial"/>
                <w:lang w:val="ru-RU"/>
              </w:rPr>
              <w:t xml:space="preserve"> </w:t>
            </w:r>
            <w:r w:rsidRPr="00A525CE">
              <w:rPr>
                <w:rFonts w:ascii="Arial" w:eastAsia="Times New Roman" w:hAnsi="Arial" w:cs="Arial"/>
              </w:rPr>
              <w:t>штедливи тоалетни казанчиња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Историја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Индустриска револуција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С</w:t>
            </w:r>
            <w:r w:rsidRPr="00A525CE">
              <w:rPr>
                <w:rFonts w:ascii="Arial" w:hAnsi="Arial" w:cs="Arial"/>
                <w:b/>
              </w:rPr>
              <w:t>.M.</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Септември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lang w:val="mk-MK"/>
              </w:rPr>
              <w:t>8-</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A525CE"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Обезбедување на техничка</w:t>
            </w:r>
            <w:r w:rsidR="003209A5">
              <w:rPr>
                <w:rFonts w:ascii="Arial" w:eastAsia="Times New Roman" w:hAnsi="Arial" w:cs="Arial"/>
                <w:lang w:val="ru-RU"/>
              </w:rPr>
              <w:t xml:space="preserve"> </w:t>
            </w:r>
            <w:r w:rsidRPr="00A525CE">
              <w:rPr>
                <w:rFonts w:ascii="Arial" w:eastAsia="Times New Roman" w:hAnsi="Arial" w:cs="Arial"/>
                <w:lang w:val="ru-RU"/>
              </w:rPr>
              <w:t xml:space="preserve">вода за </w:t>
            </w:r>
            <w:r w:rsidRPr="00A525CE">
              <w:rPr>
                <w:rFonts w:ascii="Arial" w:eastAsia="Times New Roman" w:hAnsi="Arial" w:cs="Arial"/>
                <w:lang w:val="ru-RU"/>
              </w:rPr>
              <w:lastRenderedPageBreak/>
              <w:t>одржување на</w:t>
            </w:r>
            <w:r w:rsidR="003209A5">
              <w:rPr>
                <w:rFonts w:ascii="Arial" w:eastAsia="Times New Roman" w:hAnsi="Arial" w:cs="Arial"/>
                <w:lang w:val="ru-RU"/>
              </w:rPr>
              <w:t xml:space="preserve"> </w:t>
            </w:r>
            <w:r w:rsidRPr="00A525CE">
              <w:rPr>
                <w:rFonts w:ascii="Arial" w:eastAsia="Times New Roman" w:hAnsi="Arial" w:cs="Arial"/>
                <w:lang w:val="ru-RU"/>
              </w:rPr>
              <w:t>зелените површини во</w:t>
            </w:r>
            <w:r w:rsidR="003209A5">
              <w:rPr>
                <w:rFonts w:ascii="Arial" w:eastAsia="Times New Roman" w:hAnsi="Arial" w:cs="Arial"/>
                <w:lang w:val="ru-RU"/>
              </w:rPr>
              <w:t xml:space="preserve"> </w:t>
            </w:r>
            <w:r w:rsidRPr="00A525CE">
              <w:rPr>
                <w:rFonts w:ascii="Arial" w:eastAsia="Times New Roman" w:hAnsi="Arial" w:cs="Arial"/>
                <w:lang w:val="ru-RU"/>
              </w:rPr>
              <w:t>училишниот двор со</w:t>
            </w:r>
            <w:r w:rsidR="003209A5">
              <w:rPr>
                <w:rFonts w:ascii="Arial" w:eastAsia="Times New Roman" w:hAnsi="Arial" w:cs="Arial"/>
                <w:lang w:val="ru-RU"/>
              </w:rPr>
              <w:t xml:space="preserve"> </w:t>
            </w:r>
            <w:r w:rsidRPr="00A525CE">
              <w:rPr>
                <w:rFonts w:ascii="Arial" w:eastAsia="Times New Roman" w:hAnsi="Arial" w:cs="Arial"/>
                <w:lang w:val="ru-RU"/>
              </w:rPr>
              <w:t>поставување на буриња или</w:t>
            </w:r>
            <w:r w:rsidR="003209A5">
              <w:rPr>
                <w:rFonts w:ascii="Arial" w:eastAsia="Times New Roman" w:hAnsi="Arial" w:cs="Arial"/>
                <w:lang w:val="ru-RU"/>
              </w:rPr>
              <w:t xml:space="preserve"> </w:t>
            </w:r>
            <w:r w:rsidRPr="00A525CE">
              <w:rPr>
                <w:rFonts w:ascii="Arial" w:eastAsia="Times New Roman" w:hAnsi="Arial" w:cs="Arial"/>
                <w:lang w:val="ru-RU"/>
              </w:rPr>
              <w:t>цели инсталации за собирање</w:t>
            </w:r>
            <w:r w:rsidR="003209A5">
              <w:rPr>
                <w:rFonts w:ascii="Arial" w:eastAsia="Times New Roman" w:hAnsi="Arial" w:cs="Arial"/>
                <w:lang w:val="ru-RU"/>
              </w:rPr>
              <w:t xml:space="preserve"> </w:t>
            </w:r>
            <w:r w:rsidRPr="00A525CE">
              <w:rPr>
                <w:rFonts w:ascii="Arial" w:eastAsia="Times New Roman" w:hAnsi="Arial" w:cs="Arial"/>
                <w:lang w:val="ru-RU"/>
              </w:rPr>
              <w:t>на дождовницата (оваа вода</w:t>
            </w:r>
          </w:p>
          <w:p w:rsidR="005E26A1" w:rsidRPr="00A525CE"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ќе се користи за наводнување</w:t>
            </w:r>
            <w:r w:rsidR="003209A5">
              <w:rPr>
                <w:rFonts w:ascii="Arial" w:eastAsia="Times New Roman" w:hAnsi="Arial" w:cs="Arial"/>
                <w:lang w:val="ru-RU"/>
              </w:rPr>
              <w:t xml:space="preserve"> </w:t>
            </w:r>
            <w:r w:rsidRPr="00A525CE">
              <w:rPr>
                <w:rFonts w:ascii="Arial" w:eastAsia="Times New Roman" w:hAnsi="Arial" w:cs="Arial"/>
                <w:lang w:val="ru-RU"/>
              </w:rPr>
              <w:t>на зеленилото, чистење на</w:t>
            </w:r>
            <w:r w:rsidR="003209A5">
              <w:rPr>
                <w:rFonts w:ascii="Arial" w:eastAsia="Times New Roman" w:hAnsi="Arial" w:cs="Arial"/>
                <w:lang w:val="ru-RU"/>
              </w:rPr>
              <w:t xml:space="preserve"> </w:t>
            </w:r>
            <w:r w:rsidRPr="00A525CE">
              <w:rPr>
                <w:rFonts w:ascii="Arial" w:eastAsia="Times New Roman" w:hAnsi="Arial" w:cs="Arial"/>
                <w:lang w:val="ru-RU"/>
              </w:rPr>
              <w:t>дворот или слично)</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Историја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 xml:space="preserve">Старите </w:t>
            </w:r>
            <w:r w:rsidRPr="00A525CE">
              <w:rPr>
                <w:rFonts w:ascii="Arial" w:eastAsia="Times New Roman" w:hAnsi="Arial" w:cs="Arial"/>
              </w:rPr>
              <w:lastRenderedPageBreak/>
              <w:t>цивилизации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lastRenderedPageBreak/>
              <w:t>С</w:t>
            </w:r>
            <w:r w:rsidRPr="00A525CE">
              <w:rPr>
                <w:rFonts w:ascii="Arial" w:hAnsi="Arial" w:cs="Arial"/>
                <w:b/>
              </w:rPr>
              <w:t>.M.</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lastRenderedPageBreak/>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одделение</w:t>
            </w:r>
          </w:p>
        </w:tc>
      </w:tr>
      <w:tr w:rsidR="005E26A1" w:rsidRPr="00A525CE" w:rsidTr="003209A5">
        <w:tc>
          <w:tcPr>
            <w:tcW w:w="4518" w:type="dxa"/>
          </w:tcPr>
          <w:p w:rsidR="005E26A1" w:rsidRPr="00A525CE"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lastRenderedPageBreak/>
              <w:t>Обезбедување на техничка</w:t>
            </w:r>
            <w:r w:rsidR="003209A5">
              <w:rPr>
                <w:rFonts w:ascii="Arial" w:eastAsia="Times New Roman" w:hAnsi="Arial" w:cs="Arial"/>
                <w:lang w:val="ru-RU"/>
              </w:rPr>
              <w:t xml:space="preserve"> </w:t>
            </w:r>
            <w:r w:rsidRPr="00A525CE">
              <w:rPr>
                <w:rFonts w:ascii="Arial" w:eastAsia="Times New Roman" w:hAnsi="Arial" w:cs="Arial"/>
                <w:lang w:val="ru-RU"/>
              </w:rPr>
              <w:t>вода за одржување на</w:t>
            </w:r>
            <w:r w:rsidR="003209A5">
              <w:rPr>
                <w:rFonts w:ascii="Arial" w:eastAsia="Times New Roman" w:hAnsi="Arial" w:cs="Arial"/>
                <w:lang w:val="ru-RU"/>
              </w:rPr>
              <w:t xml:space="preserve"> </w:t>
            </w:r>
            <w:r w:rsidRPr="00A525CE">
              <w:rPr>
                <w:rFonts w:ascii="Arial" w:eastAsia="Times New Roman" w:hAnsi="Arial" w:cs="Arial"/>
                <w:lang w:val="ru-RU"/>
              </w:rPr>
              <w:t>зелените површини во</w:t>
            </w:r>
          </w:p>
          <w:p w:rsidR="005E26A1" w:rsidRPr="00A525CE"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училишниот двор со</w:t>
            </w:r>
            <w:r w:rsidR="003209A5">
              <w:rPr>
                <w:rFonts w:ascii="Arial" w:eastAsia="Times New Roman" w:hAnsi="Arial" w:cs="Arial"/>
                <w:lang w:val="ru-RU"/>
              </w:rPr>
              <w:t xml:space="preserve"> </w:t>
            </w:r>
            <w:r w:rsidRPr="00A525CE">
              <w:rPr>
                <w:rFonts w:ascii="Arial" w:eastAsia="Times New Roman" w:hAnsi="Arial" w:cs="Arial"/>
                <w:lang w:val="ru-RU"/>
              </w:rPr>
              <w:t>поставување на буриња или</w:t>
            </w:r>
            <w:r w:rsidR="003209A5">
              <w:rPr>
                <w:rFonts w:ascii="Arial" w:eastAsia="Times New Roman" w:hAnsi="Arial" w:cs="Arial"/>
                <w:lang w:val="ru-RU"/>
              </w:rPr>
              <w:t xml:space="preserve"> </w:t>
            </w:r>
            <w:r w:rsidRPr="00A525CE">
              <w:rPr>
                <w:rFonts w:ascii="Arial" w:eastAsia="Times New Roman" w:hAnsi="Arial" w:cs="Arial"/>
                <w:lang w:val="ru-RU"/>
              </w:rPr>
              <w:t>цели инсталации за собирање</w:t>
            </w:r>
            <w:r w:rsidR="003209A5">
              <w:rPr>
                <w:rFonts w:ascii="Arial" w:eastAsia="Times New Roman" w:hAnsi="Arial" w:cs="Arial"/>
                <w:lang w:val="ru-RU"/>
              </w:rPr>
              <w:t xml:space="preserve"> </w:t>
            </w:r>
            <w:r w:rsidRPr="00A525CE">
              <w:rPr>
                <w:rFonts w:ascii="Arial" w:eastAsia="Times New Roman" w:hAnsi="Arial" w:cs="Arial"/>
                <w:lang w:val="ru-RU"/>
              </w:rPr>
              <w:t>на дождовницата (оваа вода</w:t>
            </w:r>
          </w:p>
          <w:p w:rsidR="005E26A1" w:rsidRPr="00A525CE"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ќе се користи за наводнување</w:t>
            </w:r>
            <w:r w:rsidR="003209A5">
              <w:rPr>
                <w:rFonts w:ascii="Arial" w:eastAsia="Times New Roman" w:hAnsi="Arial" w:cs="Arial"/>
                <w:lang w:val="ru-RU"/>
              </w:rPr>
              <w:t xml:space="preserve"> </w:t>
            </w:r>
            <w:r w:rsidRPr="00A525CE">
              <w:rPr>
                <w:rFonts w:ascii="Arial" w:eastAsia="Times New Roman" w:hAnsi="Arial" w:cs="Arial"/>
                <w:lang w:val="ru-RU"/>
              </w:rPr>
              <w:t>на зеленилото, чистење на</w:t>
            </w:r>
            <w:r w:rsidR="003209A5">
              <w:rPr>
                <w:rFonts w:ascii="Arial" w:eastAsia="Times New Roman" w:hAnsi="Arial" w:cs="Arial"/>
                <w:lang w:val="ru-RU"/>
              </w:rPr>
              <w:t xml:space="preserve"> </w:t>
            </w:r>
            <w:r w:rsidRPr="00A525CE">
              <w:rPr>
                <w:rFonts w:ascii="Arial" w:eastAsia="Times New Roman" w:hAnsi="Arial" w:cs="Arial"/>
                <w:lang w:val="ru-RU"/>
              </w:rPr>
              <w:t>дворот или слично)</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lang w:val="mk-MK"/>
              </w:rPr>
              <w:t>Алба</w:t>
            </w:r>
            <w:r w:rsidRPr="00A525CE">
              <w:rPr>
                <w:rFonts w:ascii="Arial" w:eastAsia="Times New Roman" w:hAnsi="Arial" w:cs="Arial"/>
              </w:rPr>
              <w:t>нски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јазик</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Писмен состав</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Л</w:t>
            </w:r>
            <w:r w:rsidRPr="00A525CE">
              <w:rPr>
                <w:rFonts w:ascii="Arial" w:hAnsi="Arial" w:cs="Arial"/>
                <w:b/>
              </w:rPr>
              <w:t>.</w:t>
            </w:r>
            <w:r w:rsidRPr="00A525CE">
              <w:rPr>
                <w:rFonts w:ascii="Arial" w:hAnsi="Arial" w:cs="Arial"/>
                <w:b/>
                <w:lang w:val="mk-MK"/>
              </w:rPr>
              <w:t>С</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Септември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VII1.2.,3</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3209A5"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Истакнување на упатства за</w:t>
            </w:r>
            <w:r w:rsidR="003209A5">
              <w:rPr>
                <w:rFonts w:ascii="Arial" w:eastAsia="Times New Roman" w:hAnsi="Arial" w:cs="Arial"/>
                <w:lang w:val="ru-RU"/>
              </w:rPr>
              <w:t xml:space="preserve"> </w:t>
            </w:r>
            <w:r w:rsidRPr="00A525CE">
              <w:rPr>
                <w:rFonts w:ascii="Arial" w:eastAsia="Times New Roman" w:hAnsi="Arial" w:cs="Arial"/>
                <w:lang w:val="ru-RU"/>
              </w:rPr>
              <w:t>рационално користење на</w:t>
            </w:r>
            <w:r w:rsidR="003209A5">
              <w:rPr>
                <w:rFonts w:ascii="Arial" w:eastAsia="Times New Roman" w:hAnsi="Arial" w:cs="Arial"/>
                <w:lang w:val="ru-RU"/>
              </w:rPr>
              <w:t xml:space="preserve"> </w:t>
            </w:r>
            <w:r w:rsidRPr="00A525CE">
              <w:rPr>
                <w:rFonts w:ascii="Arial" w:eastAsia="Times New Roman" w:hAnsi="Arial" w:cs="Arial"/>
              </w:rPr>
              <w:t>водата во училишната зграда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A</w:t>
            </w:r>
            <w:r w:rsidRPr="00A525CE">
              <w:rPr>
                <w:rFonts w:ascii="Arial" w:eastAsia="Times New Roman" w:hAnsi="Arial" w:cs="Arial"/>
                <w:lang w:val="mk-MK"/>
              </w:rPr>
              <w:t>лбански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јазик</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Граматички грешки при</w:t>
            </w:r>
            <w:r w:rsidR="003209A5">
              <w:rPr>
                <w:rFonts w:ascii="Arial" w:eastAsia="Times New Roman" w:hAnsi="Arial" w:cs="Arial"/>
                <w:lang w:val="ru-RU"/>
              </w:rPr>
              <w:t xml:space="preserve"> </w:t>
            </w:r>
            <w:r w:rsidRPr="00A525CE">
              <w:rPr>
                <w:rFonts w:ascii="Arial" w:eastAsia="Times New Roman" w:hAnsi="Arial" w:cs="Arial"/>
                <w:lang w:val="ru-RU"/>
              </w:rPr>
              <w:t>Конструирање на реченици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Л</w:t>
            </w:r>
            <w:r w:rsidRPr="00A525CE">
              <w:rPr>
                <w:rFonts w:ascii="Arial" w:hAnsi="Arial" w:cs="Arial"/>
                <w:b/>
              </w:rPr>
              <w:t>.</w:t>
            </w:r>
            <w:r w:rsidRPr="00A525CE">
              <w:rPr>
                <w:rFonts w:ascii="Arial" w:hAnsi="Arial" w:cs="Arial"/>
                <w:b/>
                <w:lang w:val="mk-MK"/>
              </w:rPr>
              <w:t>И</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VI1,2,3</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3209A5"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Истакнување на упатства за</w:t>
            </w:r>
            <w:r w:rsidR="003209A5">
              <w:rPr>
                <w:rFonts w:ascii="Arial" w:eastAsia="Times New Roman" w:hAnsi="Arial" w:cs="Arial"/>
                <w:lang w:val="ru-RU"/>
              </w:rPr>
              <w:t xml:space="preserve"> </w:t>
            </w:r>
            <w:r w:rsidRPr="00A525CE">
              <w:rPr>
                <w:rFonts w:ascii="Arial" w:eastAsia="Times New Roman" w:hAnsi="Arial" w:cs="Arial"/>
                <w:lang w:val="ru-RU"/>
              </w:rPr>
              <w:t>рационално користење на</w:t>
            </w:r>
            <w:r w:rsidR="003209A5">
              <w:rPr>
                <w:rFonts w:ascii="Arial" w:eastAsia="Times New Roman" w:hAnsi="Arial" w:cs="Arial"/>
                <w:lang w:val="ru-RU"/>
              </w:rPr>
              <w:t xml:space="preserve"> </w:t>
            </w:r>
            <w:r w:rsidRPr="00A525CE">
              <w:rPr>
                <w:rFonts w:ascii="Arial" w:eastAsia="Times New Roman" w:hAnsi="Arial" w:cs="Arial"/>
              </w:rPr>
              <w:t>водата во училишната зграда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Хемија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Својства на супстанциите</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И</w:t>
            </w:r>
            <w:r w:rsidRPr="00A525CE">
              <w:rPr>
                <w:rFonts w:ascii="Arial" w:hAnsi="Arial" w:cs="Arial"/>
                <w:b/>
              </w:rPr>
              <w:t>.</w:t>
            </w:r>
            <w:r w:rsidRPr="00A525CE">
              <w:rPr>
                <w:rFonts w:ascii="Arial" w:hAnsi="Arial" w:cs="Arial"/>
                <w:b/>
                <w:lang w:val="mk-MK"/>
              </w:rPr>
              <w:t>И</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3209A5"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Истакнување на упатства за</w:t>
            </w:r>
            <w:r w:rsidR="003209A5">
              <w:rPr>
                <w:rFonts w:ascii="Arial" w:eastAsia="Times New Roman" w:hAnsi="Arial" w:cs="Arial"/>
                <w:lang w:val="ru-RU"/>
              </w:rPr>
              <w:t xml:space="preserve"> </w:t>
            </w:r>
            <w:r w:rsidRPr="00A525CE">
              <w:rPr>
                <w:rFonts w:ascii="Arial" w:eastAsia="Times New Roman" w:hAnsi="Arial" w:cs="Arial"/>
                <w:lang w:val="ru-RU"/>
              </w:rPr>
              <w:t>рационално користење на</w:t>
            </w:r>
            <w:r w:rsidR="003209A5">
              <w:rPr>
                <w:rFonts w:ascii="Arial" w:eastAsia="Times New Roman" w:hAnsi="Arial" w:cs="Arial"/>
                <w:lang w:val="ru-RU"/>
              </w:rPr>
              <w:t xml:space="preserve"> </w:t>
            </w:r>
            <w:r w:rsidRPr="00A525CE">
              <w:rPr>
                <w:rFonts w:ascii="Arial" w:eastAsia="Times New Roman" w:hAnsi="Arial" w:cs="Arial"/>
              </w:rPr>
              <w:t>водата во училишната зграда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Граѓанско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Еколошко образование</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Р</w:t>
            </w:r>
            <w:r w:rsidRPr="00A525CE">
              <w:rPr>
                <w:rFonts w:ascii="Arial" w:hAnsi="Arial" w:cs="Arial"/>
                <w:b/>
              </w:rPr>
              <w:t>.M.</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w:t>
            </w:r>
            <w:r w:rsidRPr="00A525CE">
              <w:rPr>
                <w:rFonts w:ascii="Arial" w:eastAsia="Times New Roman" w:hAnsi="Arial" w:cs="Arial"/>
                <w:lang w:val="mk-MK"/>
              </w:rPr>
              <w:t>-</w:t>
            </w:r>
            <w:r w:rsidRPr="00A525CE">
              <w:rPr>
                <w:rFonts w:ascii="Arial" w:eastAsia="Times New Roman" w:hAnsi="Arial" w:cs="Arial"/>
              </w:rPr>
              <w:t>1,2,3</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3209A5"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Истакнување на упатства за</w:t>
            </w:r>
            <w:r w:rsidR="003209A5">
              <w:rPr>
                <w:rFonts w:ascii="Arial" w:eastAsia="Times New Roman" w:hAnsi="Arial" w:cs="Arial"/>
                <w:lang w:val="ru-RU"/>
              </w:rPr>
              <w:t xml:space="preserve"> </w:t>
            </w:r>
            <w:r w:rsidRPr="00A525CE">
              <w:rPr>
                <w:rFonts w:ascii="Arial" w:eastAsia="Times New Roman" w:hAnsi="Arial" w:cs="Arial"/>
                <w:lang w:val="ru-RU"/>
              </w:rPr>
              <w:t>рационално користење на</w:t>
            </w:r>
            <w:r w:rsidR="003209A5">
              <w:rPr>
                <w:rFonts w:ascii="Arial" w:eastAsia="Times New Roman" w:hAnsi="Arial" w:cs="Arial"/>
                <w:lang w:val="ru-RU"/>
              </w:rPr>
              <w:t xml:space="preserve"> </w:t>
            </w:r>
            <w:r w:rsidRPr="00A525CE">
              <w:rPr>
                <w:rFonts w:ascii="Arial" w:eastAsia="Times New Roman" w:hAnsi="Arial" w:cs="Arial"/>
              </w:rPr>
              <w:t>водата во училишната зграда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Музичко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Песна- “</w:t>
            </w:r>
            <w:r w:rsidRPr="00A525CE">
              <w:rPr>
                <w:rFonts w:ascii="Arial" w:eastAsia="Times New Roman" w:hAnsi="Arial" w:cs="Arial"/>
                <w:lang w:val="mk-MK"/>
              </w:rPr>
              <w:t>Дајми капка вода</w:t>
            </w:r>
            <w:r w:rsidRPr="00A525CE">
              <w:rPr>
                <w:rFonts w:ascii="Arial" w:eastAsia="Times New Roman" w:hAnsi="Arial" w:cs="Arial"/>
              </w:rPr>
              <w:t>”</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А</w:t>
            </w:r>
            <w:r w:rsidRPr="00A525CE">
              <w:rPr>
                <w:rFonts w:ascii="Arial" w:hAnsi="Arial" w:cs="Arial"/>
                <w:b/>
              </w:rPr>
              <w:t>.E.</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VIII</w:t>
            </w:r>
            <w:r w:rsidRPr="00A525CE">
              <w:rPr>
                <w:rFonts w:ascii="Arial" w:eastAsia="Times New Roman" w:hAnsi="Arial" w:cs="Arial"/>
                <w:lang w:val="mk-MK"/>
              </w:rPr>
              <w:t>-</w:t>
            </w:r>
            <w:r w:rsidRPr="00A525CE">
              <w:rPr>
                <w:rFonts w:ascii="Arial" w:eastAsia="Times New Roman" w:hAnsi="Arial" w:cs="Arial"/>
              </w:rPr>
              <w:t>1,2,3</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3209A5"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Истакнување на упатства за</w:t>
            </w:r>
            <w:r w:rsidR="003209A5">
              <w:rPr>
                <w:rFonts w:ascii="Arial" w:eastAsia="Times New Roman" w:hAnsi="Arial" w:cs="Arial"/>
                <w:lang w:val="ru-RU"/>
              </w:rPr>
              <w:t xml:space="preserve"> </w:t>
            </w:r>
            <w:r w:rsidRPr="00A525CE">
              <w:rPr>
                <w:rFonts w:ascii="Arial" w:eastAsia="Times New Roman" w:hAnsi="Arial" w:cs="Arial"/>
                <w:lang w:val="ru-RU"/>
              </w:rPr>
              <w:t>рационално користење на</w:t>
            </w:r>
            <w:r w:rsidR="003209A5">
              <w:rPr>
                <w:rFonts w:ascii="Arial" w:eastAsia="Times New Roman" w:hAnsi="Arial" w:cs="Arial"/>
                <w:lang w:val="ru-RU"/>
              </w:rPr>
              <w:t xml:space="preserve"> </w:t>
            </w:r>
            <w:r w:rsidRPr="00A525CE">
              <w:rPr>
                <w:rFonts w:ascii="Arial" w:eastAsia="Times New Roman" w:hAnsi="Arial" w:cs="Arial"/>
              </w:rPr>
              <w:t>водата во училишната зграда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Математика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Операции со рационални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броеви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E.A.</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Март</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3209A5"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Истакнување на упатства за</w:t>
            </w:r>
            <w:r w:rsidR="003209A5">
              <w:rPr>
                <w:rFonts w:ascii="Arial" w:eastAsia="Times New Roman" w:hAnsi="Arial" w:cs="Arial"/>
                <w:lang w:val="ru-RU"/>
              </w:rPr>
              <w:t xml:space="preserve"> </w:t>
            </w:r>
            <w:r w:rsidRPr="00A525CE">
              <w:rPr>
                <w:rFonts w:ascii="Arial" w:eastAsia="Times New Roman" w:hAnsi="Arial" w:cs="Arial"/>
                <w:lang w:val="ru-RU"/>
              </w:rPr>
              <w:t xml:space="preserve">рационално </w:t>
            </w:r>
            <w:r w:rsidRPr="00A525CE">
              <w:rPr>
                <w:rFonts w:ascii="Arial" w:eastAsia="Times New Roman" w:hAnsi="Arial" w:cs="Arial"/>
                <w:lang w:val="ru-RU"/>
              </w:rPr>
              <w:lastRenderedPageBreak/>
              <w:t>користење на</w:t>
            </w:r>
            <w:r w:rsidR="003209A5">
              <w:rPr>
                <w:rFonts w:ascii="Arial" w:eastAsia="Times New Roman" w:hAnsi="Arial" w:cs="Arial"/>
                <w:lang w:val="ru-RU"/>
              </w:rPr>
              <w:t xml:space="preserve"> </w:t>
            </w:r>
            <w:r w:rsidRPr="00A525CE">
              <w:rPr>
                <w:rFonts w:ascii="Arial" w:eastAsia="Times New Roman" w:hAnsi="Arial" w:cs="Arial"/>
              </w:rPr>
              <w:t>водата во училишната зграда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Англиски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јазик</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lastRenderedPageBreak/>
              <w:t xml:space="preserve">Упатства и слогани </w:t>
            </w:r>
            <w:r w:rsidRPr="00A525CE">
              <w:rPr>
                <w:rFonts w:ascii="Arial" w:eastAsia="Times New Roman" w:hAnsi="Arial" w:cs="Arial"/>
                <w:lang w:val="ru-RU"/>
              </w:rPr>
              <w:lastRenderedPageBreak/>
              <w:t>за заштеда</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на вода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lastRenderedPageBreak/>
              <w:t>В</w:t>
            </w:r>
            <w:r w:rsidRPr="00A525CE">
              <w:rPr>
                <w:rFonts w:ascii="Arial" w:hAnsi="Arial" w:cs="Arial"/>
                <w:b/>
              </w:rPr>
              <w:t>.</w:t>
            </w:r>
            <w:r w:rsidRPr="00A525CE">
              <w:rPr>
                <w:rFonts w:ascii="Arial" w:hAnsi="Arial" w:cs="Arial"/>
                <w:b/>
                <w:lang w:val="mk-MK"/>
              </w:rPr>
              <w:t>С</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Април</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lastRenderedPageBreak/>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одделение</w:t>
            </w:r>
          </w:p>
        </w:tc>
      </w:tr>
      <w:tr w:rsidR="005E26A1" w:rsidRPr="00A525CE" w:rsidTr="003209A5">
        <w:tc>
          <w:tcPr>
            <w:tcW w:w="4518" w:type="dxa"/>
          </w:tcPr>
          <w:p w:rsidR="005E26A1" w:rsidRPr="003209A5"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lastRenderedPageBreak/>
              <w:t>Формирање на еко – патроли</w:t>
            </w:r>
            <w:r w:rsidR="003209A5">
              <w:rPr>
                <w:rFonts w:ascii="Arial" w:eastAsia="Times New Roman" w:hAnsi="Arial" w:cs="Arial"/>
                <w:lang w:val="ru-RU"/>
              </w:rPr>
              <w:t xml:space="preserve"> </w:t>
            </w:r>
            <w:r w:rsidRPr="00A525CE">
              <w:rPr>
                <w:rFonts w:ascii="Arial" w:eastAsia="Times New Roman" w:hAnsi="Arial" w:cs="Arial"/>
                <w:lang w:val="ru-RU"/>
              </w:rPr>
              <w:t>(група на ученици)вклучени</w:t>
            </w:r>
            <w:r w:rsidR="003209A5">
              <w:rPr>
                <w:rFonts w:ascii="Arial" w:eastAsia="Times New Roman" w:hAnsi="Arial" w:cs="Arial"/>
                <w:lang w:val="ru-RU"/>
              </w:rPr>
              <w:t xml:space="preserve"> </w:t>
            </w:r>
            <w:r w:rsidRPr="00A525CE">
              <w:rPr>
                <w:rFonts w:ascii="Arial" w:eastAsia="Times New Roman" w:hAnsi="Arial" w:cs="Arial"/>
                <w:lang w:val="ru-RU"/>
              </w:rPr>
              <w:t>во реализација на точките</w:t>
            </w:r>
            <w:r w:rsidR="003209A5">
              <w:rPr>
                <w:rFonts w:ascii="Arial" w:eastAsia="Times New Roman" w:hAnsi="Arial" w:cs="Arial"/>
                <w:lang w:val="ru-RU"/>
              </w:rPr>
              <w:t xml:space="preserve"> </w:t>
            </w:r>
            <w:r w:rsidRPr="00A525CE">
              <w:rPr>
                <w:rFonts w:ascii="Arial" w:eastAsia="Times New Roman" w:hAnsi="Arial" w:cs="Arial"/>
                <w:lang w:val="ru-RU"/>
              </w:rPr>
              <w:t>на акција, кои ќе го следат,</w:t>
            </w:r>
            <w:r w:rsidR="003209A5">
              <w:rPr>
                <w:rFonts w:ascii="Arial" w:eastAsia="Times New Roman" w:hAnsi="Arial" w:cs="Arial"/>
                <w:lang w:val="ru-RU"/>
              </w:rPr>
              <w:t xml:space="preserve"> </w:t>
            </w:r>
            <w:r w:rsidRPr="00A525CE">
              <w:rPr>
                <w:rFonts w:ascii="Arial" w:eastAsia="Times New Roman" w:hAnsi="Arial" w:cs="Arial"/>
                <w:lang w:val="ru-RU"/>
              </w:rPr>
              <w:t>надгледуваат и контролираат</w:t>
            </w:r>
            <w:r w:rsidR="003209A5">
              <w:rPr>
                <w:rFonts w:ascii="Arial" w:eastAsia="Times New Roman" w:hAnsi="Arial" w:cs="Arial"/>
                <w:lang w:val="ru-RU"/>
              </w:rPr>
              <w:t xml:space="preserve"> </w:t>
            </w:r>
            <w:r w:rsidRPr="00A525CE">
              <w:rPr>
                <w:rFonts w:ascii="Arial" w:eastAsia="Times New Roman" w:hAnsi="Arial" w:cs="Arial"/>
                <w:lang w:val="ru-RU"/>
              </w:rPr>
              <w:t>процесот на имплементација</w:t>
            </w:r>
            <w:r w:rsidR="003209A5">
              <w:rPr>
                <w:rFonts w:ascii="Arial" w:eastAsia="Times New Roman" w:hAnsi="Arial" w:cs="Arial"/>
                <w:lang w:val="ru-RU"/>
              </w:rPr>
              <w:t xml:space="preserve"> </w:t>
            </w:r>
            <w:r w:rsidRPr="00A525CE">
              <w:rPr>
                <w:rFonts w:ascii="Arial" w:eastAsia="Times New Roman" w:hAnsi="Arial" w:cs="Arial"/>
              </w:rPr>
              <w:t>на овие</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Информатика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Креирање на покана</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или четитка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З</w:t>
            </w:r>
            <w:r w:rsidRPr="00A525CE">
              <w:rPr>
                <w:rFonts w:ascii="Arial" w:hAnsi="Arial" w:cs="Arial"/>
                <w:b/>
              </w:rPr>
              <w:t>.</w:t>
            </w:r>
            <w:r w:rsidRPr="00A525CE">
              <w:rPr>
                <w:rFonts w:ascii="Arial" w:hAnsi="Arial" w:cs="Arial"/>
                <w:b/>
                <w:lang w:val="mk-MK"/>
              </w:rPr>
              <w:t>И</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3209A5"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Формирање на еко – патроли</w:t>
            </w:r>
            <w:r w:rsidR="003209A5">
              <w:rPr>
                <w:rFonts w:ascii="Arial" w:eastAsia="Times New Roman" w:hAnsi="Arial" w:cs="Arial"/>
                <w:lang w:val="ru-RU"/>
              </w:rPr>
              <w:t xml:space="preserve"> </w:t>
            </w:r>
            <w:r w:rsidRPr="00A525CE">
              <w:rPr>
                <w:rFonts w:ascii="Arial" w:eastAsia="Times New Roman" w:hAnsi="Arial" w:cs="Arial"/>
                <w:lang w:val="ru-RU"/>
              </w:rPr>
              <w:t>(група на ученици)вклучени</w:t>
            </w:r>
            <w:r w:rsidR="003209A5">
              <w:rPr>
                <w:rFonts w:ascii="Arial" w:eastAsia="Times New Roman" w:hAnsi="Arial" w:cs="Arial"/>
                <w:lang w:val="ru-RU"/>
              </w:rPr>
              <w:t xml:space="preserve"> </w:t>
            </w:r>
            <w:r w:rsidRPr="00A525CE">
              <w:rPr>
                <w:rFonts w:ascii="Arial" w:eastAsia="Times New Roman" w:hAnsi="Arial" w:cs="Arial"/>
                <w:lang w:val="ru-RU"/>
              </w:rPr>
              <w:t>во реализација на точките</w:t>
            </w:r>
            <w:r w:rsidR="003209A5">
              <w:rPr>
                <w:rFonts w:ascii="Arial" w:eastAsia="Times New Roman" w:hAnsi="Arial" w:cs="Arial"/>
                <w:lang w:val="ru-RU"/>
              </w:rPr>
              <w:t xml:space="preserve"> </w:t>
            </w:r>
            <w:r w:rsidRPr="00A525CE">
              <w:rPr>
                <w:rFonts w:ascii="Arial" w:eastAsia="Times New Roman" w:hAnsi="Arial" w:cs="Arial"/>
                <w:lang w:val="ru-RU"/>
              </w:rPr>
              <w:t>на акција, кои ќе го следат,</w:t>
            </w:r>
            <w:r w:rsidR="003209A5">
              <w:rPr>
                <w:rFonts w:ascii="Arial" w:eastAsia="Times New Roman" w:hAnsi="Arial" w:cs="Arial"/>
                <w:lang w:val="ru-RU"/>
              </w:rPr>
              <w:t xml:space="preserve"> </w:t>
            </w:r>
            <w:r w:rsidRPr="00A525CE">
              <w:rPr>
                <w:rFonts w:ascii="Arial" w:eastAsia="Times New Roman" w:hAnsi="Arial" w:cs="Arial"/>
                <w:lang w:val="ru-RU"/>
              </w:rPr>
              <w:t>надгледуваат и контролираат</w:t>
            </w:r>
            <w:r w:rsidR="003209A5">
              <w:rPr>
                <w:rFonts w:ascii="Arial" w:eastAsia="Times New Roman" w:hAnsi="Arial" w:cs="Arial"/>
                <w:lang w:val="ru-RU"/>
              </w:rPr>
              <w:t xml:space="preserve"> </w:t>
            </w:r>
            <w:r w:rsidRPr="00A525CE">
              <w:rPr>
                <w:rFonts w:ascii="Arial" w:eastAsia="Times New Roman" w:hAnsi="Arial" w:cs="Arial"/>
                <w:lang w:val="ru-RU"/>
              </w:rPr>
              <w:t>процесот на имплементација</w:t>
            </w:r>
            <w:r w:rsidR="003209A5">
              <w:rPr>
                <w:rFonts w:ascii="Arial" w:eastAsia="Times New Roman" w:hAnsi="Arial" w:cs="Arial"/>
                <w:lang w:val="ru-RU"/>
              </w:rPr>
              <w:t xml:space="preserve"> </w:t>
            </w:r>
            <w:r w:rsidRPr="00A525CE">
              <w:rPr>
                <w:rFonts w:ascii="Arial" w:eastAsia="Times New Roman" w:hAnsi="Arial" w:cs="Arial"/>
              </w:rPr>
              <w:t>на овие</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Физичко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Штафетно трчање</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С</w:t>
            </w:r>
            <w:r w:rsidRPr="00A525CE">
              <w:rPr>
                <w:rFonts w:ascii="Arial" w:hAnsi="Arial" w:cs="Arial"/>
                <w:b/>
              </w:rPr>
              <w:t>.M.</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bl>
    <w:p w:rsidR="005E26A1" w:rsidRPr="00A525CE" w:rsidRDefault="005E26A1" w:rsidP="00A525CE">
      <w:pPr>
        <w:autoSpaceDE w:val="0"/>
        <w:autoSpaceDN w:val="0"/>
        <w:adjustRightInd w:val="0"/>
        <w:spacing w:after="0"/>
        <w:jc w:val="both"/>
        <w:rPr>
          <w:rFonts w:ascii="Arial" w:eastAsia="Times New Roman" w:hAnsi="Arial" w:cs="Arial"/>
          <w:b/>
          <w:bCs/>
          <w:color w:val="333300"/>
          <w:lang w:val="ru-RU"/>
        </w:rPr>
      </w:pPr>
    </w:p>
    <w:p w:rsidR="005E26A1" w:rsidRPr="00A525CE" w:rsidRDefault="005E26A1" w:rsidP="00A525CE">
      <w:pPr>
        <w:autoSpaceDE w:val="0"/>
        <w:autoSpaceDN w:val="0"/>
        <w:adjustRightInd w:val="0"/>
        <w:spacing w:after="0"/>
        <w:jc w:val="both"/>
        <w:rPr>
          <w:rFonts w:ascii="Arial" w:eastAsia="Times New Roman" w:hAnsi="Arial" w:cs="Arial"/>
          <w:b/>
          <w:bCs/>
          <w:color w:val="333300"/>
          <w:lang w:val="ru-RU"/>
        </w:rPr>
      </w:pPr>
      <w:r w:rsidRPr="00A525CE">
        <w:rPr>
          <w:rFonts w:ascii="Arial" w:eastAsia="Times New Roman" w:hAnsi="Arial" w:cs="Arial"/>
          <w:b/>
          <w:bCs/>
          <w:color w:val="333300"/>
          <w:lang w:val="ru-RU"/>
        </w:rPr>
        <w:t>ЕКО-СТАНДАРД: ОДРЖУВАЊЕ НА ЗГРАДАТА И ЗДРАВА СРЕДИНА ВО УЧИЛИШТЕТО</w:t>
      </w:r>
    </w:p>
    <w:p w:rsidR="005E26A1" w:rsidRPr="00A525CE" w:rsidRDefault="005E26A1" w:rsidP="00A525CE">
      <w:pPr>
        <w:autoSpaceDE w:val="0"/>
        <w:autoSpaceDN w:val="0"/>
        <w:adjustRightInd w:val="0"/>
        <w:spacing w:after="0"/>
        <w:jc w:val="both"/>
        <w:rPr>
          <w:rFonts w:ascii="Arial" w:eastAsia="Times New Roman" w:hAnsi="Arial" w:cs="Arial"/>
          <w:color w:val="000000"/>
          <w:lang w:val="ru-RU"/>
        </w:rPr>
      </w:pPr>
      <w:r w:rsidRPr="00A525CE">
        <w:rPr>
          <w:rFonts w:ascii="Arial" w:eastAsia="Times New Roman" w:hAnsi="Arial" w:cs="Arial"/>
          <w:b/>
          <w:color w:val="000000"/>
          <w:lang w:val="ru-RU"/>
        </w:rPr>
        <w:t>Полиса:</w:t>
      </w:r>
      <w:r w:rsidRPr="00A525CE">
        <w:rPr>
          <w:rFonts w:ascii="Arial" w:eastAsia="Times New Roman" w:hAnsi="Arial" w:cs="Arial"/>
          <w:color w:val="000000"/>
          <w:lang w:val="ru-RU"/>
        </w:rPr>
        <w:t xml:space="preserve"> Здрава и чиста внатрешна средина за учење и работење.</w:t>
      </w:r>
    </w:p>
    <w:p w:rsidR="005E26A1" w:rsidRPr="00A525CE" w:rsidRDefault="005E26A1" w:rsidP="00A525CE">
      <w:pPr>
        <w:autoSpaceDE w:val="0"/>
        <w:autoSpaceDN w:val="0"/>
        <w:adjustRightInd w:val="0"/>
        <w:spacing w:after="0"/>
        <w:jc w:val="both"/>
        <w:rPr>
          <w:rFonts w:ascii="Arial" w:hAnsi="Arial" w:cs="Arial"/>
          <w:b/>
          <w:bCs/>
          <w:color w:val="333300"/>
          <w:lang w:val="ru-RU"/>
        </w:rPr>
      </w:pPr>
      <w:r w:rsidRPr="00A525CE">
        <w:rPr>
          <w:rFonts w:ascii="Arial" w:eastAsia="Times New Roman" w:hAnsi="Arial" w:cs="Arial"/>
          <w:b/>
          <w:color w:val="000000"/>
          <w:lang w:val="ru-RU"/>
        </w:rPr>
        <w:t>Цел:</w:t>
      </w:r>
      <w:r w:rsidRPr="00A525CE">
        <w:rPr>
          <w:rFonts w:ascii="Arial" w:eastAsia="Times New Roman" w:hAnsi="Arial" w:cs="Arial"/>
          <w:color w:val="000000"/>
          <w:lang w:val="ru-RU"/>
        </w:rPr>
        <w:t xml:space="preserve"> Обезбедување на здрави услови за учење и работење во училиштето.</w:t>
      </w: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8"/>
        <w:gridCol w:w="2070"/>
        <w:gridCol w:w="2340"/>
        <w:gridCol w:w="1504"/>
        <w:gridCol w:w="1556"/>
        <w:gridCol w:w="1710"/>
      </w:tblGrid>
      <w:tr w:rsidR="005E26A1" w:rsidRPr="00A525CE" w:rsidTr="003209A5">
        <w:tc>
          <w:tcPr>
            <w:tcW w:w="4518"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Точка на акција</w:t>
            </w:r>
          </w:p>
        </w:tc>
        <w:tc>
          <w:tcPr>
            <w:tcW w:w="207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Наставен</w:t>
            </w:r>
          </w:p>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предмет</w:t>
            </w:r>
          </w:p>
        </w:tc>
        <w:tc>
          <w:tcPr>
            <w:tcW w:w="2340" w:type="dxa"/>
          </w:tcPr>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Наставна тема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Реализатор</w:t>
            </w:r>
          </w:p>
        </w:tc>
        <w:tc>
          <w:tcPr>
            <w:tcW w:w="1556"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Време на</w:t>
            </w:r>
          </w:p>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реализација</w:t>
            </w:r>
          </w:p>
        </w:tc>
        <w:tc>
          <w:tcPr>
            <w:tcW w:w="1710" w:type="dxa"/>
          </w:tcPr>
          <w:p w:rsidR="005E26A1" w:rsidRPr="00A525CE" w:rsidRDefault="005E26A1" w:rsidP="00A525CE">
            <w:pPr>
              <w:spacing w:after="0"/>
              <w:jc w:val="both"/>
              <w:rPr>
                <w:rFonts w:ascii="Arial" w:hAnsi="Arial" w:cs="Arial"/>
                <w:b/>
                <w:bCs/>
                <w:color w:val="000000"/>
              </w:rPr>
            </w:pPr>
            <w:r w:rsidRPr="00A525CE">
              <w:rPr>
                <w:rFonts w:ascii="Arial" w:eastAsia="Times New Roman" w:hAnsi="Arial" w:cs="Arial"/>
                <w:b/>
              </w:rPr>
              <w:t>Одделение</w:t>
            </w:r>
          </w:p>
          <w:p w:rsidR="005E26A1" w:rsidRPr="00A525CE" w:rsidRDefault="005E26A1" w:rsidP="00A525CE">
            <w:pPr>
              <w:autoSpaceDE w:val="0"/>
              <w:autoSpaceDN w:val="0"/>
              <w:adjustRightInd w:val="0"/>
              <w:spacing w:after="0"/>
              <w:jc w:val="both"/>
              <w:rPr>
                <w:rFonts w:ascii="Arial" w:hAnsi="Arial" w:cs="Arial"/>
                <w:b/>
                <w:bCs/>
                <w:color w:val="000000"/>
              </w:rPr>
            </w:pPr>
          </w:p>
        </w:tc>
      </w:tr>
      <w:tr w:rsidR="005E26A1" w:rsidRPr="00A525CE" w:rsidTr="00821398">
        <w:trPr>
          <w:trHeight w:val="539"/>
        </w:trPr>
        <w:tc>
          <w:tcPr>
            <w:tcW w:w="4518" w:type="dxa"/>
          </w:tcPr>
          <w:p w:rsidR="005E26A1" w:rsidRPr="003209A5"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Разубавување на училниците</w:t>
            </w:r>
            <w:r w:rsidR="003209A5">
              <w:rPr>
                <w:rFonts w:ascii="Arial" w:eastAsia="Times New Roman" w:hAnsi="Arial" w:cs="Arial"/>
                <w:lang w:val="ru-RU"/>
              </w:rPr>
              <w:t xml:space="preserve"> </w:t>
            </w:r>
            <w:r w:rsidRPr="00A525CE">
              <w:rPr>
                <w:rFonts w:ascii="Arial" w:eastAsia="Times New Roman" w:hAnsi="Arial" w:cs="Arial"/>
                <w:lang w:val="ru-RU"/>
              </w:rPr>
              <w:t>и училишните ходници со</w:t>
            </w:r>
            <w:r w:rsidR="003209A5">
              <w:rPr>
                <w:rFonts w:ascii="Arial" w:eastAsia="Times New Roman" w:hAnsi="Arial" w:cs="Arial"/>
                <w:lang w:val="ru-RU"/>
              </w:rPr>
              <w:t xml:space="preserve"> </w:t>
            </w:r>
            <w:r w:rsidRPr="00A525CE">
              <w:rPr>
                <w:rFonts w:ascii="Arial" w:eastAsia="Times New Roman" w:hAnsi="Arial" w:cs="Arial"/>
              </w:rPr>
              <w:t>цвеќиња</w:t>
            </w:r>
          </w:p>
        </w:tc>
        <w:tc>
          <w:tcPr>
            <w:tcW w:w="207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Биологија</w:t>
            </w:r>
          </w:p>
        </w:tc>
        <w:tc>
          <w:tcPr>
            <w:tcW w:w="234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Градба на растенијата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И</w:t>
            </w:r>
            <w:r w:rsidRPr="00A525CE">
              <w:rPr>
                <w:rFonts w:ascii="Arial" w:hAnsi="Arial" w:cs="Arial"/>
                <w:b/>
              </w:rPr>
              <w:t>.</w:t>
            </w:r>
            <w:r w:rsidRPr="00A525CE">
              <w:rPr>
                <w:rFonts w:ascii="Arial" w:hAnsi="Arial" w:cs="Arial"/>
                <w:b/>
                <w:lang w:val="mk-MK"/>
              </w:rPr>
              <w:t>И</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Ноември</w:t>
            </w:r>
          </w:p>
          <w:p w:rsidR="005E26A1" w:rsidRPr="00821398"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VII1,2,3,</w:t>
            </w:r>
          </w:p>
          <w:p w:rsidR="005E26A1" w:rsidRPr="00A525CE" w:rsidRDefault="005E26A1" w:rsidP="00A525CE">
            <w:pPr>
              <w:spacing w:after="0"/>
              <w:jc w:val="both"/>
              <w:rPr>
                <w:rFonts w:ascii="Arial" w:eastAsia="Times New Roman" w:hAnsi="Arial" w:cs="Arial"/>
                <w:b/>
              </w:rPr>
            </w:pPr>
            <w:r w:rsidRPr="00A525CE">
              <w:rPr>
                <w:rFonts w:ascii="Arial" w:eastAsia="Times New Roman" w:hAnsi="Arial" w:cs="Arial"/>
              </w:rPr>
              <w:t>одделение</w:t>
            </w:r>
          </w:p>
        </w:tc>
      </w:tr>
      <w:tr w:rsidR="005E26A1" w:rsidRPr="00A525CE" w:rsidTr="003209A5">
        <w:tc>
          <w:tcPr>
            <w:tcW w:w="4518" w:type="dxa"/>
          </w:tcPr>
          <w:p w:rsidR="005E26A1" w:rsidRPr="003209A5"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Разубавување на училниците</w:t>
            </w:r>
            <w:r w:rsidR="003209A5">
              <w:rPr>
                <w:rFonts w:ascii="Arial" w:eastAsia="Times New Roman" w:hAnsi="Arial" w:cs="Arial"/>
                <w:lang w:val="ru-RU"/>
              </w:rPr>
              <w:t xml:space="preserve"> </w:t>
            </w:r>
            <w:r w:rsidRPr="00A525CE">
              <w:rPr>
                <w:rFonts w:ascii="Arial" w:eastAsia="Times New Roman" w:hAnsi="Arial" w:cs="Arial"/>
                <w:lang w:val="ru-RU"/>
              </w:rPr>
              <w:t>и училишните ходници со</w:t>
            </w:r>
            <w:r w:rsidR="003209A5">
              <w:rPr>
                <w:rFonts w:ascii="Arial" w:eastAsia="Times New Roman" w:hAnsi="Arial" w:cs="Arial"/>
                <w:lang w:val="ru-RU"/>
              </w:rPr>
              <w:t xml:space="preserve"> </w:t>
            </w:r>
            <w:r w:rsidRPr="00A525CE">
              <w:rPr>
                <w:rFonts w:ascii="Arial" w:eastAsia="Times New Roman" w:hAnsi="Arial" w:cs="Arial"/>
              </w:rPr>
              <w:t>цвеќиња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Англиски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јазик</w:t>
            </w:r>
          </w:p>
        </w:tc>
        <w:tc>
          <w:tcPr>
            <w:tcW w:w="2340" w:type="dxa"/>
          </w:tcPr>
          <w:p w:rsidR="005E26A1" w:rsidRPr="00A525CE" w:rsidRDefault="003209A5" w:rsidP="00821398">
            <w:pPr>
              <w:autoSpaceDE w:val="0"/>
              <w:autoSpaceDN w:val="0"/>
              <w:adjustRightInd w:val="0"/>
              <w:spacing w:after="0"/>
              <w:rPr>
                <w:rFonts w:ascii="Arial" w:eastAsia="Times New Roman" w:hAnsi="Arial" w:cs="Arial"/>
                <w:lang w:val="ru-RU"/>
              </w:rPr>
            </w:pPr>
            <w:r>
              <w:rPr>
                <w:rFonts w:ascii="Arial" w:eastAsia="Times New Roman" w:hAnsi="Arial" w:cs="Arial"/>
                <w:lang w:val="ru-RU"/>
              </w:rPr>
              <w:t>Прашување и одго</w:t>
            </w:r>
            <w:r w:rsidR="00821398">
              <w:rPr>
                <w:rFonts w:ascii="Arial" w:eastAsia="Times New Roman" w:hAnsi="Arial" w:cs="Arial"/>
                <w:lang w:val="ru-RU"/>
              </w:rPr>
              <w:t>.</w:t>
            </w:r>
            <w:r w:rsidR="005E26A1" w:rsidRPr="00A525CE">
              <w:rPr>
                <w:rFonts w:ascii="Arial" w:eastAsia="Times New Roman" w:hAnsi="Arial" w:cs="Arial"/>
                <w:lang w:val="ru-RU"/>
              </w:rPr>
              <w:t xml:space="preserve"> за</w:t>
            </w:r>
            <w:r w:rsidR="00821398">
              <w:rPr>
                <w:rFonts w:ascii="Arial" w:eastAsia="Times New Roman" w:hAnsi="Arial" w:cs="Arial"/>
                <w:lang w:val="ru-RU"/>
              </w:rPr>
              <w:t xml:space="preserve"> </w:t>
            </w:r>
            <w:r w:rsidR="005E26A1" w:rsidRPr="00A525CE">
              <w:rPr>
                <w:rFonts w:ascii="Arial" w:eastAsia="Times New Roman" w:hAnsi="Arial" w:cs="Arial"/>
                <w:lang w:val="ru-RU"/>
              </w:rPr>
              <w:t>количество</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Б</w:t>
            </w:r>
            <w:r w:rsidRPr="00A525CE">
              <w:rPr>
                <w:rFonts w:ascii="Arial" w:hAnsi="Arial" w:cs="Arial"/>
                <w:b/>
              </w:rPr>
              <w:t>.</w:t>
            </w:r>
            <w:r w:rsidRPr="00A525CE">
              <w:rPr>
                <w:rFonts w:ascii="Arial" w:hAnsi="Arial" w:cs="Arial"/>
                <w:b/>
                <w:lang w:val="mk-MK"/>
              </w:rPr>
              <w:t>И</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Февруари</w:t>
            </w:r>
          </w:p>
          <w:p w:rsidR="005E26A1" w:rsidRPr="00821398"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rPr>
          <w:trHeight w:val="485"/>
        </w:trPr>
        <w:tc>
          <w:tcPr>
            <w:tcW w:w="4518" w:type="dxa"/>
          </w:tcPr>
          <w:p w:rsidR="005E26A1" w:rsidRPr="003209A5"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Разубавување на училниците</w:t>
            </w:r>
            <w:r w:rsidR="003209A5">
              <w:rPr>
                <w:rFonts w:ascii="Arial" w:eastAsia="Times New Roman" w:hAnsi="Arial" w:cs="Arial"/>
                <w:lang w:val="ru-RU"/>
              </w:rPr>
              <w:t xml:space="preserve"> </w:t>
            </w:r>
            <w:r w:rsidRPr="00A525CE">
              <w:rPr>
                <w:rFonts w:ascii="Arial" w:eastAsia="Times New Roman" w:hAnsi="Arial" w:cs="Arial"/>
                <w:lang w:val="ru-RU"/>
              </w:rPr>
              <w:t>и училишните ходници со</w:t>
            </w:r>
            <w:r w:rsidR="003209A5">
              <w:rPr>
                <w:rFonts w:ascii="Arial" w:eastAsia="Times New Roman" w:hAnsi="Arial" w:cs="Arial"/>
                <w:lang w:val="ru-RU"/>
              </w:rPr>
              <w:t xml:space="preserve"> </w:t>
            </w:r>
            <w:r w:rsidRPr="00A525CE">
              <w:rPr>
                <w:rFonts w:ascii="Arial" w:eastAsia="Times New Roman" w:hAnsi="Arial" w:cs="Arial"/>
              </w:rPr>
              <w:t>цвеќиња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Ликовно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Сликање на саксија за цвеќе</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С</w:t>
            </w:r>
            <w:r w:rsidRPr="00A525CE">
              <w:rPr>
                <w:rFonts w:ascii="Arial" w:hAnsi="Arial" w:cs="Arial"/>
                <w:b/>
              </w:rPr>
              <w:t>.A.</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Март</w:t>
            </w:r>
          </w:p>
          <w:p w:rsidR="005E26A1" w:rsidRPr="003209A5"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A525CE"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Истакнување на упатства за</w:t>
            </w:r>
            <w:r w:rsidR="003209A5">
              <w:rPr>
                <w:rFonts w:ascii="Arial" w:eastAsia="Times New Roman" w:hAnsi="Arial" w:cs="Arial"/>
                <w:lang w:val="ru-RU"/>
              </w:rPr>
              <w:t xml:space="preserve"> </w:t>
            </w:r>
            <w:r w:rsidRPr="00A525CE">
              <w:rPr>
                <w:rFonts w:ascii="Arial" w:eastAsia="Times New Roman" w:hAnsi="Arial" w:cs="Arial"/>
                <w:lang w:val="ru-RU"/>
              </w:rPr>
              <w:t>одржување на училишната</w:t>
            </w:r>
            <w:r w:rsidR="003209A5">
              <w:rPr>
                <w:rFonts w:ascii="Arial" w:eastAsia="Times New Roman" w:hAnsi="Arial" w:cs="Arial"/>
                <w:lang w:val="ru-RU"/>
              </w:rPr>
              <w:t xml:space="preserve"> </w:t>
            </w:r>
            <w:r w:rsidRPr="00A525CE">
              <w:rPr>
                <w:rFonts w:ascii="Arial" w:eastAsia="Times New Roman" w:hAnsi="Arial" w:cs="Arial"/>
                <w:lang w:val="ru-RU"/>
              </w:rPr>
              <w:t>зграда и здрава средина во</w:t>
            </w:r>
            <w:r w:rsidR="003209A5">
              <w:rPr>
                <w:rFonts w:ascii="Arial" w:eastAsia="Times New Roman" w:hAnsi="Arial" w:cs="Arial"/>
                <w:lang w:val="ru-RU"/>
              </w:rPr>
              <w:t xml:space="preserve"> </w:t>
            </w:r>
            <w:r w:rsidRPr="00A525CE">
              <w:rPr>
                <w:rFonts w:ascii="Arial" w:eastAsia="Times New Roman" w:hAnsi="Arial" w:cs="Arial"/>
                <w:lang w:val="ru-RU"/>
              </w:rPr>
              <w:t>училиштето и просториите</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Математика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Работа со податоци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Л</w:t>
            </w:r>
            <w:r w:rsidRPr="00A525CE">
              <w:rPr>
                <w:rFonts w:ascii="Arial" w:hAnsi="Arial" w:cs="Arial"/>
                <w:b/>
              </w:rPr>
              <w:t>.A.</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Октомври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A525CE"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Истакнување на упатства за</w:t>
            </w:r>
            <w:r w:rsidR="003209A5">
              <w:rPr>
                <w:rFonts w:ascii="Arial" w:eastAsia="Times New Roman" w:hAnsi="Arial" w:cs="Arial"/>
                <w:lang w:val="ru-RU"/>
              </w:rPr>
              <w:t xml:space="preserve"> </w:t>
            </w:r>
            <w:r w:rsidRPr="00A525CE">
              <w:rPr>
                <w:rFonts w:ascii="Arial" w:eastAsia="Times New Roman" w:hAnsi="Arial" w:cs="Arial"/>
                <w:lang w:val="ru-RU"/>
              </w:rPr>
              <w:t>одржување на училишната</w:t>
            </w:r>
            <w:r w:rsidR="003209A5">
              <w:rPr>
                <w:rFonts w:ascii="Arial" w:eastAsia="Times New Roman" w:hAnsi="Arial" w:cs="Arial"/>
                <w:lang w:val="ru-RU"/>
              </w:rPr>
              <w:t xml:space="preserve"> </w:t>
            </w:r>
            <w:r w:rsidRPr="00A525CE">
              <w:rPr>
                <w:rFonts w:ascii="Arial" w:eastAsia="Times New Roman" w:hAnsi="Arial" w:cs="Arial"/>
                <w:lang w:val="ru-RU"/>
              </w:rPr>
              <w:t>зграда и здрава средина во</w:t>
            </w:r>
            <w:r w:rsidR="003209A5">
              <w:rPr>
                <w:rFonts w:ascii="Arial" w:eastAsia="Times New Roman" w:hAnsi="Arial" w:cs="Arial"/>
                <w:lang w:val="ru-RU"/>
              </w:rPr>
              <w:t xml:space="preserve"> </w:t>
            </w:r>
            <w:r w:rsidRPr="00A525CE">
              <w:rPr>
                <w:rFonts w:ascii="Arial" w:eastAsia="Times New Roman" w:hAnsi="Arial" w:cs="Arial"/>
                <w:lang w:val="ru-RU"/>
              </w:rPr>
              <w:t>училиштето и просториите</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Музичко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Денес насадив дрво-обработка по</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слух</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A.E.</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Ноември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VII1,2,3</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3209A5">
        <w:tc>
          <w:tcPr>
            <w:tcW w:w="4518" w:type="dxa"/>
          </w:tcPr>
          <w:p w:rsidR="005E26A1" w:rsidRPr="00A525CE"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Истакнување на упатства за</w:t>
            </w:r>
            <w:r w:rsidR="003209A5">
              <w:rPr>
                <w:rFonts w:ascii="Arial" w:eastAsia="Times New Roman" w:hAnsi="Arial" w:cs="Arial"/>
                <w:lang w:val="ru-RU"/>
              </w:rPr>
              <w:t xml:space="preserve"> </w:t>
            </w:r>
            <w:r w:rsidRPr="00A525CE">
              <w:rPr>
                <w:rFonts w:ascii="Arial" w:eastAsia="Times New Roman" w:hAnsi="Arial" w:cs="Arial"/>
                <w:lang w:val="ru-RU"/>
              </w:rPr>
              <w:t xml:space="preserve">одржување </w:t>
            </w:r>
            <w:r w:rsidRPr="00A525CE">
              <w:rPr>
                <w:rFonts w:ascii="Arial" w:eastAsia="Times New Roman" w:hAnsi="Arial" w:cs="Arial"/>
                <w:lang w:val="ru-RU"/>
              </w:rPr>
              <w:lastRenderedPageBreak/>
              <w:t>на училишната</w:t>
            </w:r>
            <w:r w:rsidR="003209A5">
              <w:rPr>
                <w:rFonts w:ascii="Arial" w:eastAsia="Times New Roman" w:hAnsi="Arial" w:cs="Arial"/>
                <w:lang w:val="ru-RU"/>
              </w:rPr>
              <w:t xml:space="preserve"> </w:t>
            </w:r>
            <w:r w:rsidRPr="00A525CE">
              <w:rPr>
                <w:rFonts w:ascii="Arial" w:eastAsia="Times New Roman" w:hAnsi="Arial" w:cs="Arial"/>
                <w:lang w:val="ru-RU"/>
              </w:rPr>
              <w:t>зграда и здрава средина во</w:t>
            </w:r>
            <w:r w:rsidR="003209A5">
              <w:rPr>
                <w:rFonts w:ascii="Arial" w:eastAsia="Times New Roman" w:hAnsi="Arial" w:cs="Arial"/>
                <w:lang w:val="ru-RU"/>
              </w:rPr>
              <w:t xml:space="preserve"> </w:t>
            </w:r>
            <w:r w:rsidRPr="00A525CE">
              <w:rPr>
                <w:rFonts w:ascii="Arial" w:eastAsia="Times New Roman" w:hAnsi="Arial" w:cs="Arial"/>
                <w:lang w:val="ru-RU"/>
              </w:rPr>
              <w:t>училиштето и просториите</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Albaнски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јазик</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Пишување пароли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Л</w:t>
            </w:r>
            <w:r w:rsidRPr="00A525CE">
              <w:rPr>
                <w:rFonts w:ascii="Arial" w:hAnsi="Arial" w:cs="Arial"/>
                <w:b/>
              </w:rPr>
              <w:t>.</w:t>
            </w:r>
            <w:r w:rsidRPr="00A525CE">
              <w:rPr>
                <w:rFonts w:ascii="Arial" w:hAnsi="Arial" w:cs="Arial"/>
                <w:b/>
                <w:lang w:val="mk-MK"/>
              </w:rPr>
              <w:t>С</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Март</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lastRenderedPageBreak/>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VII1,2,3</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одделение</w:t>
            </w:r>
          </w:p>
        </w:tc>
      </w:tr>
      <w:tr w:rsidR="005E26A1" w:rsidRPr="00A525CE" w:rsidTr="003209A5">
        <w:tc>
          <w:tcPr>
            <w:tcW w:w="4518" w:type="dxa"/>
          </w:tcPr>
          <w:p w:rsidR="005E26A1" w:rsidRPr="00A525CE" w:rsidRDefault="005E26A1" w:rsidP="003209A5">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lastRenderedPageBreak/>
              <w:t>Истакнување на упатства за</w:t>
            </w:r>
            <w:r w:rsidR="003209A5">
              <w:rPr>
                <w:rFonts w:ascii="Arial" w:eastAsia="Times New Roman" w:hAnsi="Arial" w:cs="Arial"/>
                <w:lang w:val="ru-RU"/>
              </w:rPr>
              <w:t xml:space="preserve"> </w:t>
            </w:r>
            <w:r w:rsidRPr="00A525CE">
              <w:rPr>
                <w:rFonts w:ascii="Arial" w:eastAsia="Times New Roman" w:hAnsi="Arial" w:cs="Arial"/>
                <w:lang w:val="ru-RU"/>
              </w:rPr>
              <w:t>одржување на училишната</w:t>
            </w:r>
            <w:r w:rsidR="003209A5">
              <w:rPr>
                <w:rFonts w:ascii="Arial" w:eastAsia="Times New Roman" w:hAnsi="Arial" w:cs="Arial"/>
                <w:lang w:val="ru-RU"/>
              </w:rPr>
              <w:t xml:space="preserve"> </w:t>
            </w:r>
            <w:r w:rsidRPr="00A525CE">
              <w:rPr>
                <w:rFonts w:ascii="Arial" w:eastAsia="Times New Roman" w:hAnsi="Arial" w:cs="Arial"/>
                <w:lang w:val="ru-RU"/>
              </w:rPr>
              <w:t>зграда и здрава средина воучилиштето и просториите</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Физичко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Одбојка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С</w:t>
            </w:r>
            <w:r w:rsidRPr="00A525CE">
              <w:rPr>
                <w:rFonts w:ascii="Arial" w:hAnsi="Arial" w:cs="Arial"/>
                <w:b/>
              </w:rPr>
              <w:t>.M.</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Април</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VI1,2,3,4</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bl>
    <w:p w:rsidR="005E26A1" w:rsidRPr="00821398" w:rsidRDefault="005E26A1" w:rsidP="00A525CE">
      <w:pPr>
        <w:autoSpaceDE w:val="0"/>
        <w:autoSpaceDN w:val="0"/>
        <w:adjustRightInd w:val="0"/>
        <w:spacing w:after="0"/>
        <w:jc w:val="both"/>
        <w:rPr>
          <w:rFonts w:ascii="Arial" w:hAnsi="Arial" w:cs="Arial"/>
          <w:b/>
          <w:bCs/>
          <w:color w:val="333300"/>
          <w:lang w:val="mk-MK"/>
        </w:rPr>
      </w:pPr>
    </w:p>
    <w:p w:rsidR="005E26A1" w:rsidRPr="00A525CE" w:rsidRDefault="005E26A1" w:rsidP="00A525CE">
      <w:pPr>
        <w:autoSpaceDE w:val="0"/>
        <w:autoSpaceDN w:val="0"/>
        <w:adjustRightInd w:val="0"/>
        <w:spacing w:after="0"/>
        <w:jc w:val="both"/>
        <w:rPr>
          <w:rFonts w:ascii="Arial" w:eastAsia="Times New Roman" w:hAnsi="Arial" w:cs="Arial"/>
          <w:b/>
          <w:bCs/>
          <w:color w:val="333300"/>
          <w:lang w:val="ru-RU"/>
        </w:rPr>
      </w:pPr>
      <w:r w:rsidRPr="00A525CE">
        <w:rPr>
          <w:rFonts w:ascii="Arial" w:eastAsia="Times New Roman" w:hAnsi="Arial" w:cs="Arial"/>
          <w:b/>
          <w:bCs/>
          <w:color w:val="333300"/>
          <w:lang w:val="ru-RU"/>
        </w:rPr>
        <w:t>ЕКО-СТАНДАРД: УРЕДЕН И ЕКОЛОШКИ ДВОР</w:t>
      </w:r>
    </w:p>
    <w:p w:rsidR="005E26A1" w:rsidRPr="00A525CE" w:rsidRDefault="005E26A1" w:rsidP="00A525CE">
      <w:pPr>
        <w:autoSpaceDE w:val="0"/>
        <w:autoSpaceDN w:val="0"/>
        <w:adjustRightInd w:val="0"/>
        <w:spacing w:after="0"/>
        <w:jc w:val="both"/>
        <w:rPr>
          <w:rFonts w:ascii="Arial" w:eastAsia="Times New Roman" w:hAnsi="Arial" w:cs="Arial"/>
          <w:color w:val="000000"/>
          <w:lang w:val="ru-RU"/>
        </w:rPr>
      </w:pPr>
      <w:r w:rsidRPr="00A525CE">
        <w:rPr>
          <w:rFonts w:ascii="Arial" w:eastAsia="Times New Roman" w:hAnsi="Arial" w:cs="Arial"/>
          <w:b/>
          <w:color w:val="000000"/>
          <w:lang w:val="ru-RU"/>
        </w:rPr>
        <w:t>Полиса:</w:t>
      </w:r>
      <w:r w:rsidRPr="00A525CE">
        <w:rPr>
          <w:rFonts w:ascii="Arial" w:eastAsia="Times New Roman" w:hAnsi="Arial" w:cs="Arial"/>
          <w:color w:val="000000"/>
          <w:lang w:val="ru-RU"/>
        </w:rPr>
        <w:t xml:space="preserve"> Уреден и функционален двор кој е во согласност со потребите за заштита на животната средина.</w:t>
      </w:r>
    </w:p>
    <w:p w:rsidR="005E26A1" w:rsidRPr="00821398" w:rsidRDefault="005E26A1" w:rsidP="00A525CE">
      <w:pPr>
        <w:autoSpaceDE w:val="0"/>
        <w:autoSpaceDN w:val="0"/>
        <w:adjustRightInd w:val="0"/>
        <w:spacing w:after="0"/>
        <w:jc w:val="both"/>
        <w:rPr>
          <w:rFonts w:ascii="Arial" w:eastAsia="Times New Roman" w:hAnsi="Arial" w:cs="Arial"/>
          <w:color w:val="000000"/>
          <w:lang w:val="ru-RU"/>
        </w:rPr>
      </w:pPr>
      <w:r w:rsidRPr="00A525CE">
        <w:rPr>
          <w:rFonts w:ascii="Arial" w:eastAsia="Times New Roman" w:hAnsi="Arial" w:cs="Arial"/>
          <w:b/>
          <w:color w:val="000000"/>
          <w:lang w:val="ru-RU"/>
        </w:rPr>
        <w:t>Цел:</w:t>
      </w:r>
      <w:r w:rsidRPr="00A525CE">
        <w:rPr>
          <w:rFonts w:ascii="Arial" w:eastAsia="Times New Roman" w:hAnsi="Arial" w:cs="Arial"/>
          <w:color w:val="000000"/>
          <w:lang w:val="ru-RU"/>
        </w:rPr>
        <w:t xml:space="preserve"> Функционално уреден двор според сите еколошки параметри на начин на кој максимално ќе користи за потребите на сите кои престојуваат во</w:t>
      </w:r>
      <w:r w:rsidR="00821398">
        <w:rPr>
          <w:rFonts w:ascii="Arial" w:eastAsia="Times New Roman" w:hAnsi="Arial" w:cs="Arial"/>
          <w:color w:val="000000"/>
          <w:lang w:val="ru-RU"/>
        </w:rPr>
        <w:t xml:space="preserve"> </w:t>
      </w:r>
      <w:r w:rsidRPr="00A525CE">
        <w:rPr>
          <w:rFonts w:ascii="Arial" w:eastAsia="Times New Roman" w:hAnsi="Arial" w:cs="Arial"/>
          <w:color w:val="000000"/>
        </w:rPr>
        <w:t>училиштето.</w:t>
      </w: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8"/>
        <w:gridCol w:w="2070"/>
        <w:gridCol w:w="2340"/>
        <w:gridCol w:w="1504"/>
        <w:gridCol w:w="1556"/>
        <w:gridCol w:w="1710"/>
      </w:tblGrid>
      <w:tr w:rsidR="005E26A1" w:rsidRPr="00A525CE" w:rsidTr="00821398">
        <w:tc>
          <w:tcPr>
            <w:tcW w:w="4518"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Точка на акција</w:t>
            </w:r>
          </w:p>
        </w:tc>
        <w:tc>
          <w:tcPr>
            <w:tcW w:w="207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Наставен</w:t>
            </w:r>
          </w:p>
          <w:p w:rsidR="005E26A1" w:rsidRPr="00821398" w:rsidRDefault="005E26A1" w:rsidP="00A525CE">
            <w:pPr>
              <w:autoSpaceDE w:val="0"/>
              <w:autoSpaceDN w:val="0"/>
              <w:adjustRightInd w:val="0"/>
              <w:spacing w:after="0"/>
              <w:jc w:val="both"/>
              <w:rPr>
                <w:rFonts w:ascii="Arial" w:hAnsi="Arial" w:cs="Arial"/>
                <w:b/>
                <w:lang w:val="mk-MK"/>
              </w:rPr>
            </w:pPr>
            <w:r w:rsidRPr="00A525CE">
              <w:rPr>
                <w:rFonts w:ascii="Arial" w:hAnsi="Arial" w:cs="Arial"/>
                <w:b/>
              </w:rPr>
              <w:t>предмет</w:t>
            </w:r>
          </w:p>
        </w:tc>
        <w:tc>
          <w:tcPr>
            <w:tcW w:w="2340" w:type="dxa"/>
          </w:tcPr>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Наставна тема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Реализатор</w:t>
            </w:r>
          </w:p>
        </w:tc>
        <w:tc>
          <w:tcPr>
            <w:tcW w:w="1556"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Време на</w:t>
            </w:r>
          </w:p>
          <w:p w:rsidR="005E26A1" w:rsidRPr="00A525CE" w:rsidRDefault="005E26A1" w:rsidP="00A525CE">
            <w:pPr>
              <w:autoSpaceDE w:val="0"/>
              <w:autoSpaceDN w:val="0"/>
              <w:adjustRightInd w:val="0"/>
              <w:spacing w:after="0"/>
              <w:jc w:val="both"/>
              <w:rPr>
                <w:rFonts w:ascii="Arial" w:hAnsi="Arial" w:cs="Arial"/>
                <w:b/>
                <w:bCs/>
                <w:color w:val="000000"/>
              </w:rPr>
            </w:pPr>
            <w:r w:rsidRPr="00A525CE">
              <w:rPr>
                <w:rFonts w:ascii="Arial" w:hAnsi="Arial" w:cs="Arial"/>
                <w:b/>
              </w:rPr>
              <w:t>реализација</w:t>
            </w:r>
          </w:p>
        </w:tc>
        <w:tc>
          <w:tcPr>
            <w:tcW w:w="1710" w:type="dxa"/>
          </w:tcPr>
          <w:p w:rsidR="005E26A1" w:rsidRPr="00A525CE" w:rsidRDefault="005E26A1" w:rsidP="00A525CE">
            <w:pPr>
              <w:spacing w:after="0"/>
              <w:jc w:val="both"/>
              <w:rPr>
                <w:rFonts w:ascii="Arial" w:hAnsi="Arial" w:cs="Arial"/>
                <w:b/>
                <w:bCs/>
                <w:color w:val="000000"/>
              </w:rPr>
            </w:pPr>
            <w:r w:rsidRPr="00A525CE">
              <w:rPr>
                <w:rFonts w:ascii="Arial" w:eastAsia="Times New Roman" w:hAnsi="Arial" w:cs="Arial"/>
                <w:b/>
              </w:rPr>
              <w:t>Одделение</w:t>
            </w:r>
          </w:p>
          <w:p w:rsidR="005E26A1" w:rsidRPr="00A525CE" w:rsidRDefault="005E26A1" w:rsidP="00A525CE">
            <w:pPr>
              <w:autoSpaceDE w:val="0"/>
              <w:autoSpaceDN w:val="0"/>
              <w:adjustRightInd w:val="0"/>
              <w:spacing w:after="0"/>
              <w:jc w:val="both"/>
              <w:rPr>
                <w:rFonts w:ascii="Arial" w:hAnsi="Arial" w:cs="Arial"/>
                <w:b/>
                <w:bCs/>
                <w:color w:val="000000"/>
              </w:rPr>
            </w:pPr>
          </w:p>
        </w:tc>
      </w:tr>
      <w:tr w:rsidR="005E26A1" w:rsidRPr="00A525CE" w:rsidTr="00821398">
        <w:tc>
          <w:tcPr>
            <w:tcW w:w="4518" w:type="dxa"/>
          </w:tcPr>
          <w:p w:rsidR="005E26A1" w:rsidRPr="00821398" w:rsidRDefault="005E26A1" w:rsidP="00821398">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Отстранување на непотребни</w:t>
            </w:r>
            <w:r w:rsidR="00821398">
              <w:rPr>
                <w:rFonts w:ascii="Arial" w:eastAsia="Times New Roman" w:hAnsi="Arial" w:cs="Arial"/>
                <w:lang w:val="ru-RU"/>
              </w:rPr>
              <w:t xml:space="preserve"> </w:t>
            </w:r>
            <w:r w:rsidRPr="00A525CE">
              <w:rPr>
                <w:rFonts w:ascii="Arial" w:eastAsia="Times New Roman" w:hAnsi="Arial" w:cs="Arial"/>
                <w:lang w:val="ru-RU"/>
              </w:rPr>
              <w:t>и нефун</w:t>
            </w:r>
            <w:r w:rsidR="00821398">
              <w:rPr>
                <w:rFonts w:ascii="Arial" w:eastAsia="Times New Roman" w:hAnsi="Arial" w:cs="Arial"/>
                <w:lang w:val="ru-RU"/>
              </w:rPr>
              <w:t>-</w:t>
            </w:r>
            <w:r w:rsidRPr="00A525CE">
              <w:rPr>
                <w:rFonts w:ascii="Arial" w:eastAsia="Times New Roman" w:hAnsi="Arial" w:cs="Arial"/>
                <w:lang w:val="ru-RU"/>
              </w:rPr>
              <w:t>кционални предмети и</w:t>
            </w:r>
            <w:r w:rsidR="00821398">
              <w:rPr>
                <w:rFonts w:ascii="Arial" w:eastAsia="Times New Roman" w:hAnsi="Arial" w:cs="Arial"/>
                <w:lang w:val="ru-RU"/>
              </w:rPr>
              <w:t xml:space="preserve"> </w:t>
            </w:r>
            <w:r w:rsidRPr="00A525CE">
              <w:rPr>
                <w:rFonts w:ascii="Arial" w:eastAsia="Times New Roman" w:hAnsi="Arial" w:cs="Arial"/>
                <w:lang w:val="ru-RU"/>
              </w:rPr>
              <w:t>растенија од дворот (исушени</w:t>
            </w:r>
            <w:r w:rsidR="00706882">
              <w:rPr>
                <w:rFonts w:ascii="Arial" w:eastAsia="Times New Roman" w:hAnsi="Arial" w:cs="Arial"/>
                <w:lang w:val="ru-RU"/>
              </w:rPr>
              <w:t xml:space="preserve"> </w:t>
            </w:r>
            <w:r w:rsidRPr="00A525CE">
              <w:rPr>
                <w:rFonts w:ascii="Arial" w:eastAsia="Times New Roman" w:hAnsi="Arial" w:cs="Arial"/>
                <w:lang w:val="ru-RU"/>
              </w:rPr>
              <w:t>цвеќиња и дрва, скршени</w:t>
            </w:r>
            <w:r w:rsidR="00821398">
              <w:rPr>
                <w:rFonts w:ascii="Arial" w:eastAsia="Times New Roman" w:hAnsi="Arial" w:cs="Arial"/>
                <w:lang w:val="ru-RU"/>
              </w:rPr>
              <w:t xml:space="preserve"> </w:t>
            </w:r>
            <w:r w:rsidRPr="00A525CE">
              <w:rPr>
                <w:rFonts w:ascii="Arial" w:eastAsia="Times New Roman" w:hAnsi="Arial" w:cs="Arial"/>
                <w:lang w:val="ru-RU"/>
              </w:rPr>
              <w:t>клупи, скршени корпи и сл.)</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Техничко</w:t>
            </w:r>
          </w:p>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eastAsia="Times New Roman" w:hAnsi="Arial" w:cs="Arial"/>
              </w:rPr>
              <w:t>Особини на дрвото</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Ф</w:t>
            </w:r>
            <w:r w:rsidRPr="00A525CE">
              <w:rPr>
                <w:rFonts w:ascii="Arial" w:hAnsi="Arial" w:cs="Arial"/>
                <w:b/>
              </w:rPr>
              <w:t>.</w:t>
            </w:r>
            <w:r w:rsidRPr="00A525CE">
              <w:rPr>
                <w:rFonts w:ascii="Arial" w:hAnsi="Arial" w:cs="Arial"/>
                <w:b/>
                <w:lang w:val="mk-MK"/>
              </w:rPr>
              <w:t>З</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Ноември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hAnsi="Arial" w:cs="Arial"/>
                <w:b/>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spacing w:after="0"/>
              <w:jc w:val="both"/>
              <w:rPr>
                <w:rFonts w:ascii="Arial" w:eastAsia="Times New Roman" w:hAnsi="Arial" w:cs="Arial"/>
                <w:b/>
              </w:rPr>
            </w:pPr>
            <w:r w:rsidRPr="00A525CE">
              <w:rPr>
                <w:rFonts w:ascii="Arial" w:eastAsia="Times New Roman" w:hAnsi="Arial" w:cs="Arial"/>
              </w:rPr>
              <w:t>одделение</w:t>
            </w:r>
          </w:p>
        </w:tc>
      </w:tr>
      <w:tr w:rsidR="005E26A1" w:rsidRPr="00A525CE" w:rsidTr="00821398">
        <w:tc>
          <w:tcPr>
            <w:tcW w:w="4518" w:type="dxa"/>
          </w:tcPr>
          <w:p w:rsidR="005E26A1" w:rsidRPr="00A525CE" w:rsidRDefault="005E26A1" w:rsidP="00821398">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Отстранување на непотребни</w:t>
            </w:r>
            <w:r w:rsidR="00821398">
              <w:rPr>
                <w:rFonts w:ascii="Arial" w:eastAsia="Times New Roman" w:hAnsi="Arial" w:cs="Arial"/>
                <w:lang w:val="ru-RU"/>
              </w:rPr>
              <w:t xml:space="preserve"> </w:t>
            </w:r>
            <w:r w:rsidRPr="00A525CE">
              <w:rPr>
                <w:rFonts w:ascii="Arial" w:eastAsia="Times New Roman" w:hAnsi="Arial" w:cs="Arial"/>
                <w:lang w:val="ru-RU"/>
              </w:rPr>
              <w:t>и нефункционални предмети и</w:t>
            </w:r>
            <w:r w:rsidR="00821398">
              <w:rPr>
                <w:rFonts w:ascii="Arial" w:eastAsia="Times New Roman" w:hAnsi="Arial" w:cs="Arial"/>
                <w:lang w:val="ru-RU"/>
              </w:rPr>
              <w:t xml:space="preserve"> </w:t>
            </w:r>
            <w:r w:rsidRPr="00A525CE">
              <w:rPr>
                <w:rFonts w:ascii="Arial" w:eastAsia="Times New Roman" w:hAnsi="Arial" w:cs="Arial"/>
                <w:lang w:val="ru-RU"/>
              </w:rPr>
              <w:t>растенија од дворот (исушени</w:t>
            </w:r>
            <w:r w:rsidR="00821398">
              <w:rPr>
                <w:rFonts w:ascii="Arial" w:eastAsia="Times New Roman" w:hAnsi="Arial" w:cs="Arial"/>
                <w:lang w:val="ru-RU"/>
              </w:rPr>
              <w:t xml:space="preserve"> </w:t>
            </w:r>
            <w:r w:rsidRPr="00A525CE">
              <w:rPr>
                <w:rFonts w:ascii="Arial" w:eastAsia="Times New Roman" w:hAnsi="Arial" w:cs="Arial"/>
                <w:lang w:val="ru-RU"/>
              </w:rPr>
              <w:t>цвеќиња и дрва, скршени</w:t>
            </w:r>
            <w:r w:rsidR="00821398">
              <w:rPr>
                <w:rFonts w:ascii="Arial" w:eastAsia="Times New Roman" w:hAnsi="Arial" w:cs="Arial"/>
                <w:lang w:val="ru-RU"/>
              </w:rPr>
              <w:t xml:space="preserve"> </w:t>
            </w:r>
            <w:r w:rsidRPr="00A525CE">
              <w:rPr>
                <w:rFonts w:ascii="Arial" w:eastAsia="Times New Roman" w:hAnsi="Arial" w:cs="Arial"/>
                <w:lang w:val="ru-RU"/>
              </w:rPr>
              <w:t>клупи, скршени корпи и сл.)</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Физичко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Ракомет</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З</w:t>
            </w:r>
            <w:r w:rsidRPr="00A525CE">
              <w:rPr>
                <w:rFonts w:ascii="Arial" w:hAnsi="Arial" w:cs="Arial"/>
                <w:b/>
              </w:rPr>
              <w:t>.</w:t>
            </w:r>
            <w:r w:rsidRPr="00A525CE">
              <w:rPr>
                <w:rFonts w:ascii="Arial" w:hAnsi="Arial" w:cs="Arial"/>
                <w:b/>
                <w:lang w:val="mk-MK"/>
              </w:rPr>
              <w:t>И</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Март</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821398">
        <w:tc>
          <w:tcPr>
            <w:tcW w:w="4518" w:type="dxa"/>
          </w:tcPr>
          <w:p w:rsidR="005E26A1" w:rsidRPr="00821398" w:rsidRDefault="005E26A1" w:rsidP="00821398">
            <w:pPr>
              <w:autoSpaceDE w:val="0"/>
              <w:autoSpaceDN w:val="0"/>
              <w:adjustRightInd w:val="0"/>
              <w:spacing w:after="0"/>
              <w:rPr>
                <w:rFonts w:ascii="Arial" w:eastAsia="Times New Roman" w:hAnsi="Arial" w:cs="Arial"/>
                <w:lang w:val="mk-MK"/>
              </w:rPr>
            </w:pPr>
            <w:r w:rsidRPr="00A525CE">
              <w:rPr>
                <w:rFonts w:ascii="Arial" w:eastAsia="Times New Roman" w:hAnsi="Arial" w:cs="Arial"/>
              </w:rPr>
              <w:t>Садење на цвеќиња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Математика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Работа со податоци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Г</w:t>
            </w:r>
            <w:r w:rsidRPr="00A525CE">
              <w:rPr>
                <w:rFonts w:ascii="Arial" w:hAnsi="Arial" w:cs="Arial"/>
                <w:b/>
              </w:rPr>
              <w:t>.A.</w:t>
            </w:r>
          </w:p>
        </w:tc>
        <w:tc>
          <w:tcPr>
            <w:tcW w:w="1556" w:type="dxa"/>
          </w:tcPr>
          <w:p w:rsidR="005E26A1" w:rsidRPr="00821398"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Април</w:t>
            </w:r>
            <w:r w:rsidR="00821398">
              <w:rPr>
                <w:rFonts w:ascii="Arial" w:eastAsia="Times New Roman" w:hAnsi="Arial" w:cs="Arial"/>
                <w:lang w:val="mk-MK"/>
              </w:rPr>
              <w:t>, 20</w:t>
            </w:r>
            <w:r w:rsidRPr="00A525CE">
              <w:rPr>
                <w:rFonts w:ascii="Arial" w:eastAsia="Times New Roman" w:hAnsi="Arial" w:cs="Arial"/>
              </w:rPr>
              <w:t>2</w:t>
            </w:r>
            <w:r w:rsidR="00821398">
              <w:rPr>
                <w:rFonts w:ascii="Arial" w:eastAsia="Times New Roman" w:hAnsi="Arial" w:cs="Arial"/>
                <w:lang w:val="mk-MK"/>
              </w:rPr>
              <w:t>1</w:t>
            </w:r>
          </w:p>
        </w:tc>
        <w:tc>
          <w:tcPr>
            <w:tcW w:w="1710" w:type="dxa"/>
          </w:tcPr>
          <w:p w:rsidR="005E26A1" w:rsidRPr="00821398"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w:t>
            </w:r>
            <w:r w:rsidR="00821398">
              <w:rPr>
                <w:rFonts w:ascii="Arial" w:eastAsia="Times New Roman" w:hAnsi="Arial" w:cs="Arial"/>
                <w:lang w:val="mk-MK"/>
              </w:rPr>
              <w:t xml:space="preserve"> </w:t>
            </w:r>
            <w:r w:rsidR="00821398">
              <w:rPr>
                <w:rFonts w:ascii="Arial" w:eastAsia="Times New Roman" w:hAnsi="Arial" w:cs="Arial"/>
              </w:rPr>
              <w:t>Одд</w:t>
            </w:r>
            <w:r w:rsidR="00821398">
              <w:rPr>
                <w:rFonts w:ascii="Arial" w:eastAsia="Times New Roman" w:hAnsi="Arial" w:cs="Arial"/>
                <w:lang w:val="mk-MK"/>
              </w:rPr>
              <w:t>.</w:t>
            </w:r>
          </w:p>
        </w:tc>
      </w:tr>
      <w:tr w:rsidR="005E26A1" w:rsidRPr="00A525CE" w:rsidTr="00821398">
        <w:tc>
          <w:tcPr>
            <w:tcW w:w="4518" w:type="dxa"/>
          </w:tcPr>
          <w:p w:rsidR="005E26A1" w:rsidRPr="00821398" w:rsidRDefault="005E26A1" w:rsidP="00821398">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Садење на листопадни дрвја</w:t>
            </w:r>
            <w:r w:rsidR="00821398">
              <w:rPr>
                <w:rFonts w:ascii="Arial" w:eastAsia="Times New Roman" w:hAnsi="Arial" w:cs="Arial"/>
                <w:lang w:val="ru-RU"/>
              </w:rPr>
              <w:t xml:space="preserve"> </w:t>
            </w:r>
            <w:r w:rsidRPr="00A525CE">
              <w:rPr>
                <w:rFonts w:ascii="Arial" w:eastAsia="Times New Roman" w:hAnsi="Arial" w:cs="Arial"/>
                <w:lang w:val="ru-RU"/>
              </w:rPr>
              <w:t>на соодветна локација кои во</w:t>
            </w:r>
            <w:r w:rsidR="00821398">
              <w:rPr>
                <w:rFonts w:ascii="Arial" w:eastAsia="Times New Roman" w:hAnsi="Arial" w:cs="Arial"/>
                <w:lang w:val="ru-RU"/>
              </w:rPr>
              <w:t xml:space="preserve"> </w:t>
            </w:r>
            <w:r w:rsidRPr="00A525CE">
              <w:rPr>
                <w:rFonts w:ascii="Arial" w:eastAsia="Times New Roman" w:hAnsi="Arial" w:cs="Arial"/>
                <w:lang w:val="ru-RU"/>
              </w:rPr>
              <w:t>лето ќе служат како заштита</w:t>
            </w:r>
            <w:r w:rsidR="00821398">
              <w:rPr>
                <w:rFonts w:ascii="Arial" w:eastAsia="Times New Roman" w:hAnsi="Arial" w:cs="Arial"/>
                <w:lang w:val="ru-RU"/>
              </w:rPr>
              <w:t xml:space="preserve"> </w:t>
            </w:r>
            <w:r w:rsidRPr="00A525CE">
              <w:rPr>
                <w:rFonts w:ascii="Arial" w:eastAsia="Times New Roman" w:hAnsi="Arial" w:cs="Arial"/>
                <w:lang w:val="ru-RU"/>
              </w:rPr>
              <w:t>од сонцето, а во зима ќе ја</w:t>
            </w:r>
            <w:r w:rsidR="00821398">
              <w:rPr>
                <w:rFonts w:ascii="Arial" w:eastAsia="Times New Roman" w:hAnsi="Arial" w:cs="Arial"/>
                <w:lang w:val="ru-RU"/>
              </w:rPr>
              <w:t xml:space="preserve"> </w:t>
            </w:r>
            <w:r w:rsidRPr="00A525CE">
              <w:rPr>
                <w:rFonts w:ascii="Arial" w:eastAsia="Times New Roman" w:hAnsi="Arial" w:cs="Arial"/>
              </w:rPr>
              <w:t>пропуштаат светлината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Ma</w:t>
            </w:r>
            <w:r w:rsidRPr="00A525CE">
              <w:rPr>
                <w:rFonts w:ascii="Arial" w:eastAsia="Times New Roman" w:hAnsi="Arial" w:cs="Arial"/>
                <w:lang w:val="mk-MK"/>
              </w:rPr>
              <w:t>кедон</w:t>
            </w:r>
            <w:r w:rsidRPr="00A525CE">
              <w:rPr>
                <w:rFonts w:ascii="Arial" w:eastAsia="Times New Roman" w:hAnsi="Arial" w:cs="Arial"/>
              </w:rPr>
              <w:t>ски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јазик</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Есеј- Зошто се користат шумите</w:t>
            </w:r>
          </w:p>
        </w:tc>
        <w:tc>
          <w:tcPr>
            <w:tcW w:w="1504" w:type="dxa"/>
          </w:tcPr>
          <w:p w:rsidR="005E26A1" w:rsidRPr="00A525CE" w:rsidRDefault="005E26A1" w:rsidP="00A525CE">
            <w:pPr>
              <w:autoSpaceDE w:val="0"/>
              <w:autoSpaceDN w:val="0"/>
              <w:adjustRightInd w:val="0"/>
              <w:spacing w:after="0"/>
              <w:jc w:val="both"/>
              <w:rPr>
                <w:rFonts w:ascii="Arial" w:hAnsi="Arial" w:cs="Arial"/>
                <w:b/>
                <w:lang w:val="mk-MK"/>
              </w:rPr>
            </w:pPr>
            <w:r w:rsidRPr="00A525CE">
              <w:rPr>
                <w:rFonts w:ascii="Arial" w:hAnsi="Arial" w:cs="Arial"/>
                <w:b/>
                <w:lang w:val="mk-MK"/>
              </w:rPr>
              <w:t>Ќ</w:t>
            </w:r>
            <w:r w:rsidRPr="00A525CE">
              <w:rPr>
                <w:rFonts w:ascii="Arial" w:hAnsi="Arial" w:cs="Arial"/>
                <w:b/>
              </w:rPr>
              <w:t>.</w:t>
            </w:r>
            <w:r w:rsidRPr="00A525CE">
              <w:rPr>
                <w:rFonts w:ascii="Arial" w:hAnsi="Arial" w:cs="Arial"/>
                <w:b/>
                <w:lang w:val="mk-MK"/>
              </w:rPr>
              <w:t>С.</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Март</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VIII</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Одделение</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lang w:val="mk-MK"/>
              </w:rPr>
              <w:t>9</w:t>
            </w:r>
            <w:r w:rsidRPr="00A525CE">
              <w:rPr>
                <w:rFonts w:ascii="Arial" w:eastAsia="Times New Roman" w:hAnsi="Arial" w:cs="Arial"/>
              </w:rPr>
              <w:t>-1,2,3</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одделение</w:t>
            </w:r>
          </w:p>
        </w:tc>
      </w:tr>
      <w:tr w:rsidR="005E26A1" w:rsidRPr="00A525CE" w:rsidTr="00821398">
        <w:tc>
          <w:tcPr>
            <w:tcW w:w="4518" w:type="dxa"/>
          </w:tcPr>
          <w:p w:rsidR="005E26A1" w:rsidRPr="00821398"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Садење на листопадни дрвја</w:t>
            </w:r>
            <w:r w:rsidR="00821398">
              <w:rPr>
                <w:rFonts w:ascii="Arial" w:eastAsia="Times New Roman" w:hAnsi="Arial" w:cs="Arial"/>
                <w:lang w:val="ru-RU"/>
              </w:rPr>
              <w:t xml:space="preserve"> </w:t>
            </w:r>
            <w:r w:rsidRPr="00A525CE">
              <w:rPr>
                <w:rFonts w:ascii="Arial" w:eastAsia="Times New Roman" w:hAnsi="Arial" w:cs="Arial"/>
                <w:lang w:val="ru-RU"/>
              </w:rPr>
              <w:t>на соодветна локација кои во</w:t>
            </w:r>
            <w:r w:rsidR="00821398">
              <w:rPr>
                <w:rFonts w:ascii="Arial" w:eastAsia="Times New Roman" w:hAnsi="Arial" w:cs="Arial"/>
                <w:lang w:val="ru-RU"/>
              </w:rPr>
              <w:t xml:space="preserve"> </w:t>
            </w:r>
            <w:r w:rsidRPr="00A525CE">
              <w:rPr>
                <w:rFonts w:ascii="Arial" w:eastAsia="Times New Roman" w:hAnsi="Arial" w:cs="Arial"/>
                <w:lang w:val="ru-RU"/>
              </w:rPr>
              <w:t>лето ќе служат како заштита</w:t>
            </w:r>
            <w:r w:rsidR="00821398">
              <w:rPr>
                <w:rFonts w:ascii="Arial" w:eastAsia="Times New Roman" w:hAnsi="Arial" w:cs="Arial"/>
                <w:lang w:val="ru-RU"/>
              </w:rPr>
              <w:t xml:space="preserve"> </w:t>
            </w:r>
            <w:r w:rsidRPr="00A525CE">
              <w:rPr>
                <w:rFonts w:ascii="Arial" w:eastAsia="Times New Roman" w:hAnsi="Arial" w:cs="Arial"/>
                <w:lang w:val="ru-RU"/>
              </w:rPr>
              <w:t>од сонцето, а во зима ќе ја</w:t>
            </w:r>
            <w:r w:rsidR="00821398">
              <w:rPr>
                <w:rFonts w:ascii="Arial" w:eastAsia="Times New Roman" w:hAnsi="Arial" w:cs="Arial"/>
                <w:lang w:val="ru-RU"/>
              </w:rPr>
              <w:t xml:space="preserve"> </w:t>
            </w:r>
            <w:r w:rsidRPr="00A525CE">
              <w:rPr>
                <w:rFonts w:ascii="Arial" w:eastAsia="Times New Roman" w:hAnsi="Arial" w:cs="Arial"/>
              </w:rPr>
              <w:t>пропуштаат светлината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Историја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Животот на луѓето во камено 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метално време</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С</w:t>
            </w:r>
            <w:r w:rsidRPr="00A525CE">
              <w:rPr>
                <w:rFonts w:ascii="Arial" w:hAnsi="Arial" w:cs="Arial"/>
                <w:b/>
              </w:rPr>
              <w:t>.M.</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lang w:val="mk-MK"/>
              </w:rPr>
              <w:t>Септе</w:t>
            </w:r>
            <w:r w:rsidRPr="00A525CE">
              <w:rPr>
                <w:rFonts w:ascii="Arial" w:eastAsia="Times New Roman" w:hAnsi="Arial" w:cs="Arial"/>
              </w:rPr>
              <w:t>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hAnsi="Arial" w:cs="Arial"/>
                <w:b/>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spacing w:after="0"/>
              <w:jc w:val="both"/>
              <w:rPr>
                <w:rFonts w:ascii="Arial" w:eastAsia="Times New Roman" w:hAnsi="Arial" w:cs="Arial"/>
                <w:b/>
              </w:rPr>
            </w:pPr>
            <w:r w:rsidRPr="00A525CE">
              <w:rPr>
                <w:rFonts w:ascii="Arial" w:eastAsia="Times New Roman" w:hAnsi="Arial" w:cs="Arial"/>
              </w:rPr>
              <w:t>одделение</w:t>
            </w:r>
          </w:p>
        </w:tc>
      </w:tr>
      <w:tr w:rsidR="005E26A1" w:rsidRPr="00A525CE" w:rsidTr="00821398">
        <w:tc>
          <w:tcPr>
            <w:tcW w:w="4518"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Садење на локални</w:t>
            </w:r>
            <w:r w:rsidR="00821398">
              <w:rPr>
                <w:rFonts w:ascii="Arial" w:eastAsia="Times New Roman" w:hAnsi="Arial" w:cs="Arial"/>
                <w:lang w:val="mk-MK"/>
              </w:rPr>
              <w:t xml:space="preserve"> </w:t>
            </w:r>
            <w:r w:rsidRPr="00A525CE">
              <w:rPr>
                <w:rFonts w:ascii="Arial" w:eastAsia="Times New Roman" w:hAnsi="Arial" w:cs="Arial"/>
              </w:rPr>
              <w:t>цвеќиња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Природни науки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и техники</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Видови на екосистеми</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Р</w:t>
            </w:r>
            <w:r w:rsidRPr="00A525CE">
              <w:rPr>
                <w:rFonts w:ascii="Arial" w:hAnsi="Arial" w:cs="Arial"/>
                <w:b/>
              </w:rPr>
              <w:t>.E.</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Март</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821398">
        <w:tc>
          <w:tcPr>
            <w:tcW w:w="4518"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lastRenderedPageBreak/>
              <w:t>Садење на локални</w:t>
            </w:r>
            <w:r w:rsidR="00821398">
              <w:rPr>
                <w:rFonts w:ascii="Arial" w:eastAsia="Times New Roman" w:hAnsi="Arial" w:cs="Arial"/>
                <w:lang w:val="mk-MK"/>
              </w:rPr>
              <w:t xml:space="preserve"> </w:t>
            </w:r>
            <w:r w:rsidRPr="00A525CE">
              <w:rPr>
                <w:rFonts w:ascii="Arial" w:eastAsia="Times New Roman" w:hAnsi="Arial" w:cs="Arial"/>
              </w:rPr>
              <w:t>цвеќиња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Биологија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Размножување на</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растенијата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Р</w:t>
            </w:r>
            <w:r w:rsidRPr="00A525CE">
              <w:rPr>
                <w:rFonts w:ascii="Arial" w:hAnsi="Arial" w:cs="Arial"/>
                <w:b/>
              </w:rPr>
              <w:t>.E.</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lang w:val="mk-MK"/>
              </w:rPr>
              <w:t>Април</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821398">
        <w:tc>
          <w:tcPr>
            <w:tcW w:w="4518" w:type="dxa"/>
          </w:tcPr>
          <w:p w:rsidR="005E26A1" w:rsidRPr="00821398"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Оградување на дворот со</w:t>
            </w:r>
            <w:r w:rsidR="00821398">
              <w:rPr>
                <w:rFonts w:ascii="Arial" w:eastAsia="Times New Roman" w:hAnsi="Arial" w:cs="Arial"/>
                <w:lang w:val="ru-RU"/>
              </w:rPr>
              <w:t xml:space="preserve"> </w:t>
            </w:r>
            <w:r w:rsidRPr="00A525CE">
              <w:rPr>
                <w:rFonts w:ascii="Arial" w:eastAsia="Times New Roman" w:hAnsi="Arial" w:cs="Arial"/>
                <w:lang w:val="ru-RU"/>
              </w:rPr>
              <w:t>жива ограда и поставување</w:t>
            </w:r>
            <w:r w:rsidR="00821398">
              <w:rPr>
                <w:rFonts w:ascii="Arial" w:eastAsia="Times New Roman" w:hAnsi="Arial" w:cs="Arial"/>
                <w:lang w:val="ru-RU"/>
              </w:rPr>
              <w:t xml:space="preserve"> </w:t>
            </w:r>
            <w:r w:rsidRPr="00A525CE">
              <w:rPr>
                <w:rFonts w:ascii="Arial" w:eastAsia="Times New Roman" w:hAnsi="Arial" w:cs="Arial"/>
              </w:rPr>
              <w:t>клупи</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Математика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Периметар и плоштина на</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призма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Г</w:t>
            </w:r>
            <w:r w:rsidRPr="00A525CE">
              <w:rPr>
                <w:rFonts w:ascii="Arial" w:hAnsi="Arial" w:cs="Arial"/>
                <w:b/>
              </w:rPr>
              <w:t>.A.</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Април</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w:t>
            </w:r>
            <w:r w:rsidRPr="00A525CE">
              <w:rPr>
                <w:rFonts w:ascii="Arial" w:eastAsia="Times New Roman" w:hAnsi="Arial" w:cs="Arial"/>
                <w:lang w:val="mk-MK"/>
              </w:rPr>
              <w:t>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821398">
        <w:tc>
          <w:tcPr>
            <w:tcW w:w="4518" w:type="dxa"/>
          </w:tcPr>
          <w:p w:rsidR="005E26A1" w:rsidRPr="00821398"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Оградување на дворот со</w:t>
            </w:r>
            <w:r w:rsidR="00821398">
              <w:rPr>
                <w:rFonts w:ascii="Arial" w:eastAsia="Times New Roman" w:hAnsi="Arial" w:cs="Arial"/>
                <w:lang w:val="ru-RU"/>
              </w:rPr>
              <w:t xml:space="preserve"> </w:t>
            </w:r>
            <w:r w:rsidRPr="00A525CE">
              <w:rPr>
                <w:rFonts w:ascii="Arial" w:eastAsia="Times New Roman" w:hAnsi="Arial" w:cs="Arial"/>
                <w:lang w:val="ru-RU"/>
              </w:rPr>
              <w:t>жива ограда и поставување</w:t>
            </w:r>
            <w:r w:rsidR="00821398">
              <w:rPr>
                <w:rFonts w:ascii="Arial" w:eastAsia="Times New Roman" w:hAnsi="Arial" w:cs="Arial"/>
                <w:lang w:val="ru-RU"/>
              </w:rPr>
              <w:t xml:space="preserve"> </w:t>
            </w:r>
            <w:r w:rsidRPr="00A525CE">
              <w:rPr>
                <w:rFonts w:ascii="Arial" w:eastAsia="Times New Roman" w:hAnsi="Arial" w:cs="Arial"/>
              </w:rPr>
              <w:t>клупи</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Ликовно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Пропорционално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претставување на цртеж</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С</w:t>
            </w:r>
            <w:r w:rsidRPr="00A525CE">
              <w:rPr>
                <w:rFonts w:ascii="Arial" w:hAnsi="Arial" w:cs="Arial"/>
                <w:b/>
              </w:rPr>
              <w:t>.A.</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Мај</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821398">
        <w:tc>
          <w:tcPr>
            <w:tcW w:w="4518" w:type="dxa"/>
          </w:tcPr>
          <w:p w:rsidR="005E26A1" w:rsidRPr="00821398"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Поставување и означување</w:t>
            </w:r>
            <w:r w:rsidR="00821398">
              <w:rPr>
                <w:rFonts w:ascii="Arial" w:eastAsia="Times New Roman" w:hAnsi="Arial" w:cs="Arial"/>
                <w:lang w:val="ru-RU"/>
              </w:rPr>
              <w:t xml:space="preserve"> </w:t>
            </w:r>
            <w:r w:rsidRPr="00A525CE">
              <w:rPr>
                <w:rFonts w:ascii="Arial" w:eastAsia="Times New Roman" w:hAnsi="Arial" w:cs="Arial"/>
                <w:lang w:val="ru-RU"/>
              </w:rPr>
              <w:t>на корпи за органско ѓубре, за</w:t>
            </w:r>
            <w:r w:rsidR="00821398">
              <w:rPr>
                <w:rFonts w:ascii="Arial" w:eastAsia="Times New Roman" w:hAnsi="Arial" w:cs="Arial"/>
                <w:lang w:val="ru-RU"/>
              </w:rPr>
              <w:t xml:space="preserve"> </w:t>
            </w:r>
            <w:r w:rsidRPr="00A525CE">
              <w:rPr>
                <w:rFonts w:ascii="Arial" w:eastAsia="Times New Roman" w:hAnsi="Arial" w:cs="Arial"/>
              </w:rPr>
              <w:t>хартија и за пластика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A</w:t>
            </w:r>
            <w:r w:rsidRPr="00A525CE">
              <w:rPr>
                <w:rFonts w:ascii="Arial" w:eastAsia="Times New Roman" w:hAnsi="Arial" w:cs="Arial"/>
                <w:lang w:val="mk-MK"/>
              </w:rPr>
              <w:t>лба</w:t>
            </w:r>
            <w:r w:rsidRPr="00A525CE">
              <w:rPr>
                <w:rFonts w:ascii="Arial" w:eastAsia="Times New Roman" w:hAnsi="Arial" w:cs="Arial"/>
              </w:rPr>
              <w:t>нски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јазик</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Пишување на упатства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Л</w:t>
            </w:r>
            <w:r w:rsidRPr="00A525CE">
              <w:rPr>
                <w:rFonts w:ascii="Arial" w:hAnsi="Arial" w:cs="Arial"/>
                <w:b/>
              </w:rPr>
              <w:t>.</w:t>
            </w:r>
            <w:r w:rsidRPr="00A525CE">
              <w:rPr>
                <w:rFonts w:ascii="Arial" w:hAnsi="Arial" w:cs="Arial"/>
                <w:b/>
                <w:lang w:val="mk-MK"/>
              </w:rPr>
              <w:t>С</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Септември</w:t>
            </w:r>
          </w:p>
          <w:p w:rsidR="005E26A1" w:rsidRPr="00821398"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2016</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821398">
        <w:tc>
          <w:tcPr>
            <w:tcW w:w="4518" w:type="dxa"/>
          </w:tcPr>
          <w:p w:rsidR="005E26A1" w:rsidRPr="00821398"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Поставување и означување</w:t>
            </w:r>
            <w:r w:rsidR="00821398">
              <w:rPr>
                <w:rFonts w:ascii="Arial" w:eastAsia="Times New Roman" w:hAnsi="Arial" w:cs="Arial"/>
                <w:lang w:val="ru-RU"/>
              </w:rPr>
              <w:t xml:space="preserve"> </w:t>
            </w:r>
            <w:r w:rsidRPr="00A525CE">
              <w:rPr>
                <w:rFonts w:ascii="Arial" w:eastAsia="Times New Roman" w:hAnsi="Arial" w:cs="Arial"/>
                <w:lang w:val="ru-RU"/>
              </w:rPr>
              <w:t>на корпи за органско ѓубре, за</w:t>
            </w:r>
            <w:r w:rsidR="00821398">
              <w:rPr>
                <w:rFonts w:ascii="Arial" w:eastAsia="Times New Roman" w:hAnsi="Arial" w:cs="Arial"/>
                <w:lang w:val="ru-RU"/>
              </w:rPr>
              <w:t xml:space="preserve"> </w:t>
            </w:r>
            <w:r w:rsidRPr="00A525CE">
              <w:rPr>
                <w:rFonts w:ascii="Arial" w:eastAsia="Times New Roman" w:hAnsi="Arial" w:cs="Arial"/>
              </w:rPr>
              <w:t>хартија и за пластика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Англиски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јазик</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Усвојување нов вокабулар</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В</w:t>
            </w:r>
            <w:r w:rsidRPr="00A525CE">
              <w:rPr>
                <w:rFonts w:ascii="Arial" w:hAnsi="Arial" w:cs="Arial"/>
                <w:b/>
              </w:rPr>
              <w:t>.</w:t>
            </w:r>
            <w:r w:rsidRPr="00A525CE">
              <w:rPr>
                <w:rFonts w:ascii="Arial" w:hAnsi="Arial" w:cs="Arial"/>
                <w:b/>
                <w:lang w:val="mk-MK"/>
              </w:rPr>
              <w:t>С</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Април</w:t>
            </w:r>
          </w:p>
          <w:p w:rsidR="005E26A1" w:rsidRPr="00821398"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821398">
        <w:tc>
          <w:tcPr>
            <w:tcW w:w="4518" w:type="dxa"/>
          </w:tcPr>
          <w:p w:rsidR="005E26A1" w:rsidRPr="00821398"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Поставување и означување</w:t>
            </w:r>
            <w:r w:rsidR="00821398">
              <w:rPr>
                <w:rFonts w:ascii="Arial" w:eastAsia="Times New Roman" w:hAnsi="Arial" w:cs="Arial"/>
                <w:lang w:val="ru-RU"/>
              </w:rPr>
              <w:t xml:space="preserve"> </w:t>
            </w:r>
            <w:r w:rsidRPr="00A525CE">
              <w:rPr>
                <w:rFonts w:ascii="Arial" w:eastAsia="Times New Roman" w:hAnsi="Arial" w:cs="Arial"/>
                <w:lang w:val="ru-RU"/>
              </w:rPr>
              <w:t>на корпи за органско ѓубре, за</w:t>
            </w:r>
            <w:r w:rsidR="00821398">
              <w:rPr>
                <w:rFonts w:ascii="Arial" w:eastAsia="Times New Roman" w:hAnsi="Arial" w:cs="Arial"/>
                <w:lang w:val="ru-RU"/>
              </w:rPr>
              <w:t xml:space="preserve"> </w:t>
            </w:r>
            <w:r w:rsidRPr="00A525CE">
              <w:rPr>
                <w:rFonts w:ascii="Arial" w:eastAsia="Times New Roman" w:hAnsi="Arial" w:cs="Arial"/>
              </w:rPr>
              <w:t>хартија и за пластика</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Физичко</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образование</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Кошарка</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З</w:t>
            </w:r>
            <w:r w:rsidRPr="00A525CE">
              <w:rPr>
                <w:rFonts w:ascii="Arial" w:hAnsi="Arial" w:cs="Arial"/>
                <w:b/>
              </w:rPr>
              <w:t>.</w:t>
            </w:r>
            <w:r w:rsidRPr="00A525CE">
              <w:rPr>
                <w:rFonts w:ascii="Arial" w:hAnsi="Arial" w:cs="Arial"/>
                <w:b/>
                <w:lang w:val="mk-MK"/>
              </w:rPr>
              <w:t>И</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Април</w:t>
            </w:r>
          </w:p>
          <w:p w:rsidR="005E26A1" w:rsidRPr="00706882"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821398">
        <w:tc>
          <w:tcPr>
            <w:tcW w:w="4518" w:type="dxa"/>
          </w:tcPr>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Изработка на план за</w:t>
            </w:r>
            <w:r w:rsidR="00821398">
              <w:rPr>
                <w:rFonts w:ascii="Arial" w:eastAsia="Times New Roman" w:hAnsi="Arial" w:cs="Arial"/>
                <w:lang w:val="ru-RU"/>
              </w:rPr>
              <w:t xml:space="preserve"> </w:t>
            </w:r>
            <w:r w:rsidRPr="00A525CE">
              <w:rPr>
                <w:rFonts w:ascii="Arial" w:eastAsia="Times New Roman" w:hAnsi="Arial" w:cs="Arial"/>
                <w:lang w:val="ru-RU"/>
              </w:rPr>
              <w:t>наводнување (систем капка</w:t>
            </w:r>
            <w:r w:rsidR="00821398">
              <w:rPr>
                <w:rFonts w:ascii="Arial" w:eastAsia="Times New Roman" w:hAnsi="Arial" w:cs="Arial"/>
                <w:lang w:val="ru-RU"/>
              </w:rPr>
              <w:t xml:space="preserve"> </w:t>
            </w:r>
            <w:r w:rsidRPr="00A525CE">
              <w:rPr>
                <w:rFonts w:ascii="Arial" w:eastAsia="Times New Roman" w:hAnsi="Arial" w:cs="Arial"/>
                <w:lang w:val="ru-RU"/>
              </w:rPr>
              <w:t>по капка, собирање на</w:t>
            </w:r>
          </w:p>
          <w:p w:rsidR="005E26A1" w:rsidRPr="00A525CE" w:rsidRDefault="005E26A1" w:rsidP="00A525CE">
            <w:pPr>
              <w:autoSpaceDE w:val="0"/>
              <w:autoSpaceDN w:val="0"/>
              <w:adjustRightInd w:val="0"/>
              <w:spacing w:after="0"/>
              <w:jc w:val="both"/>
              <w:rPr>
                <w:rFonts w:ascii="Arial" w:eastAsia="Times New Roman" w:hAnsi="Arial" w:cs="Arial"/>
                <w:lang w:val="ru-RU"/>
              </w:rPr>
            </w:pPr>
            <w:r w:rsidRPr="00A525CE">
              <w:rPr>
                <w:rFonts w:ascii="Arial" w:eastAsia="Times New Roman" w:hAnsi="Arial" w:cs="Arial"/>
                <w:lang w:val="ru-RU"/>
              </w:rPr>
              <w:t>дождовницата, распоред</w:t>
            </w:r>
            <w:r w:rsidR="00821398">
              <w:rPr>
                <w:rFonts w:ascii="Arial" w:eastAsia="Times New Roman" w:hAnsi="Arial" w:cs="Arial"/>
                <w:lang w:val="ru-RU"/>
              </w:rPr>
              <w:t xml:space="preserve"> </w:t>
            </w:r>
            <w:r w:rsidRPr="00A525CE">
              <w:rPr>
                <w:rFonts w:ascii="Arial" w:eastAsia="Times New Roman" w:hAnsi="Arial" w:cs="Arial"/>
                <w:lang w:val="ru-RU"/>
              </w:rPr>
              <w:t>на денови за наводнување</w:t>
            </w:r>
            <w:r w:rsidR="00821398">
              <w:rPr>
                <w:rFonts w:ascii="Arial" w:eastAsia="Times New Roman" w:hAnsi="Arial" w:cs="Arial"/>
                <w:lang w:val="ru-RU"/>
              </w:rPr>
              <w:t xml:space="preserve"> </w:t>
            </w:r>
            <w:r w:rsidRPr="00A525CE">
              <w:rPr>
                <w:rFonts w:ascii="Arial" w:eastAsia="Times New Roman" w:hAnsi="Arial" w:cs="Arial"/>
                <w:lang w:val="ru-RU"/>
              </w:rPr>
              <w:t>според зеленилото со</w:t>
            </w:r>
            <w:r w:rsidR="00821398">
              <w:rPr>
                <w:rFonts w:ascii="Arial" w:eastAsia="Times New Roman" w:hAnsi="Arial" w:cs="Arial"/>
                <w:lang w:val="ru-RU"/>
              </w:rPr>
              <w:t xml:space="preserve"> </w:t>
            </w:r>
            <w:r w:rsidRPr="00A525CE">
              <w:rPr>
                <w:rFonts w:ascii="Arial" w:eastAsia="Times New Roman" w:hAnsi="Arial" w:cs="Arial"/>
                <w:lang w:val="ru-RU"/>
              </w:rPr>
              <w:t>користење на техничка вода</w:t>
            </w:r>
            <w:r w:rsidR="00821398">
              <w:rPr>
                <w:rFonts w:ascii="Arial" w:eastAsia="Times New Roman" w:hAnsi="Arial" w:cs="Arial"/>
                <w:lang w:val="ru-RU"/>
              </w:rPr>
              <w:t xml:space="preserve"> </w:t>
            </w:r>
            <w:r w:rsidRPr="00A525CE">
              <w:rPr>
                <w:rFonts w:ascii="Arial" w:eastAsia="Times New Roman" w:hAnsi="Arial" w:cs="Arial"/>
                <w:lang w:val="ru-RU"/>
              </w:rPr>
              <w:t>и сл.)</w:t>
            </w: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Информатика</w:t>
            </w:r>
          </w:p>
        </w:tc>
        <w:tc>
          <w:tcPr>
            <w:tcW w:w="234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Изработка на веб дневник</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rPr>
              <w:t>E.A.</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Април</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821398">
        <w:tc>
          <w:tcPr>
            <w:tcW w:w="4518"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Редовно чистење на</w:t>
            </w:r>
            <w:r w:rsidR="00821398">
              <w:rPr>
                <w:rFonts w:ascii="Arial" w:eastAsia="Times New Roman" w:hAnsi="Arial" w:cs="Arial"/>
                <w:lang w:val="mk-MK"/>
              </w:rPr>
              <w:t xml:space="preserve"> </w:t>
            </w:r>
            <w:r w:rsidRPr="00A525CE">
              <w:rPr>
                <w:rFonts w:ascii="Arial" w:eastAsia="Times New Roman" w:hAnsi="Arial" w:cs="Arial"/>
              </w:rPr>
              <w:t>училишниот двор</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lang w:val="mk-MK"/>
              </w:rPr>
              <w:t>Албански јазик</w:t>
            </w:r>
          </w:p>
          <w:p w:rsidR="005E26A1" w:rsidRPr="00A525CE" w:rsidRDefault="005E26A1" w:rsidP="00A525CE">
            <w:pPr>
              <w:autoSpaceDE w:val="0"/>
              <w:autoSpaceDN w:val="0"/>
              <w:adjustRightInd w:val="0"/>
              <w:spacing w:after="0"/>
              <w:jc w:val="both"/>
              <w:rPr>
                <w:rFonts w:ascii="Arial" w:eastAsia="Times New Roman" w:hAnsi="Arial" w:cs="Arial"/>
                <w:lang w:val="mk-MK"/>
              </w:rPr>
            </w:pPr>
          </w:p>
        </w:tc>
        <w:tc>
          <w:tcPr>
            <w:tcW w:w="2340" w:type="dxa"/>
          </w:tcPr>
          <w:p w:rsidR="005E26A1" w:rsidRPr="00A525CE" w:rsidRDefault="005E26A1" w:rsidP="00821398">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Изразување и творење натема:</w:t>
            </w:r>
          </w:p>
          <w:p w:rsidR="005E26A1" w:rsidRPr="00A525CE" w:rsidRDefault="005E26A1" w:rsidP="00821398">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Мојата визија за чист и разубавен</w:t>
            </w:r>
          </w:p>
          <w:p w:rsidR="005E26A1" w:rsidRPr="00A525CE" w:rsidRDefault="005E26A1" w:rsidP="00821398">
            <w:pPr>
              <w:autoSpaceDE w:val="0"/>
              <w:autoSpaceDN w:val="0"/>
              <w:adjustRightInd w:val="0"/>
              <w:spacing w:after="0"/>
              <w:rPr>
                <w:rFonts w:ascii="Arial" w:eastAsia="Times New Roman" w:hAnsi="Arial" w:cs="Arial"/>
              </w:rPr>
            </w:pPr>
            <w:r w:rsidRPr="00A525CE">
              <w:rPr>
                <w:rFonts w:ascii="Arial" w:eastAsia="Times New Roman" w:hAnsi="Arial" w:cs="Arial"/>
              </w:rPr>
              <w:t>училишен двор</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Л</w:t>
            </w:r>
            <w:r w:rsidRPr="00A525CE">
              <w:rPr>
                <w:rFonts w:ascii="Arial" w:hAnsi="Arial" w:cs="Arial"/>
                <w:b/>
              </w:rPr>
              <w:t>.</w:t>
            </w:r>
            <w:r w:rsidRPr="00A525CE">
              <w:rPr>
                <w:rFonts w:ascii="Arial" w:hAnsi="Arial" w:cs="Arial"/>
                <w:b/>
                <w:lang w:val="mk-MK"/>
              </w:rPr>
              <w:t>И</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Маj</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r w:rsidR="005E26A1" w:rsidRPr="00A525CE" w:rsidTr="00821398">
        <w:tc>
          <w:tcPr>
            <w:tcW w:w="4518"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Редовно чистење на</w:t>
            </w:r>
            <w:r w:rsidR="00821398">
              <w:rPr>
                <w:rFonts w:ascii="Arial" w:eastAsia="Times New Roman" w:hAnsi="Arial" w:cs="Arial"/>
                <w:lang w:val="mk-MK"/>
              </w:rPr>
              <w:t xml:space="preserve"> </w:t>
            </w:r>
            <w:r w:rsidRPr="00A525CE">
              <w:rPr>
                <w:rFonts w:ascii="Arial" w:eastAsia="Times New Roman" w:hAnsi="Arial" w:cs="Arial"/>
              </w:rPr>
              <w:t>училишниот двор</w:t>
            </w:r>
          </w:p>
          <w:p w:rsidR="005E26A1" w:rsidRPr="00A525CE" w:rsidRDefault="005E26A1" w:rsidP="00A525CE">
            <w:pPr>
              <w:autoSpaceDE w:val="0"/>
              <w:autoSpaceDN w:val="0"/>
              <w:adjustRightInd w:val="0"/>
              <w:spacing w:after="0"/>
              <w:jc w:val="both"/>
              <w:rPr>
                <w:rFonts w:ascii="Arial" w:eastAsia="Times New Roman" w:hAnsi="Arial" w:cs="Arial"/>
              </w:rPr>
            </w:pPr>
          </w:p>
          <w:p w:rsidR="005E26A1" w:rsidRPr="00A525CE" w:rsidRDefault="005E26A1" w:rsidP="00A525CE">
            <w:pPr>
              <w:autoSpaceDE w:val="0"/>
              <w:autoSpaceDN w:val="0"/>
              <w:adjustRightInd w:val="0"/>
              <w:spacing w:after="0"/>
              <w:jc w:val="both"/>
              <w:rPr>
                <w:rFonts w:ascii="Arial" w:eastAsia="Times New Roman" w:hAnsi="Arial" w:cs="Arial"/>
              </w:rPr>
            </w:pPr>
          </w:p>
        </w:tc>
        <w:tc>
          <w:tcPr>
            <w:tcW w:w="207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Англиски</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јазик</w:t>
            </w:r>
          </w:p>
        </w:tc>
        <w:tc>
          <w:tcPr>
            <w:tcW w:w="2340" w:type="dxa"/>
          </w:tcPr>
          <w:p w:rsidR="005E26A1" w:rsidRPr="00821398" w:rsidRDefault="005E26A1" w:rsidP="00821398">
            <w:pPr>
              <w:autoSpaceDE w:val="0"/>
              <w:autoSpaceDN w:val="0"/>
              <w:adjustRightInd w:val="0"/>
              <w:spacing w:after="0"/>
              <w:rPr>
                <w:rFonts w:ascii="Arial" w:eastAsia="Times New Roman" w:hAnsi="Arial" w:cs="Arial"/>
                <w:lang w:val="ru-RU"/>
              </w:rPr>
            </w:pPr>
            <w:r w:rsidRPr="00A525CE">
              <w:rPr>
                <w:rFonts w:ascii="Arial" w:eastAsia="Times New Roman" w:hAnsi="Arial" w:cs="Arial"/>
                <w:lang w:val="ru-RU"/>
              </w:rPr>
              <w:t>Изработка и презе</w:t>
            </w:r>
            <w:r w:rsidR="00706882">
              <w:rPr>
                <w:rFonts w:ascii="Arial" w:eastAsia="Times New Roman" w:hAnsi="Arial" w:cs="Arial"/>
                <w:lang w:val="ru-RU"/>
              </w:rPr>
              <w:t>-</w:t>
            </w:r>
            <w:r w:rsidRPr="00A525CE">
              <w:rPr>
                <w:rFonts w:ascii="Arial" w:eastAsia="Times New Roman" w:hAnsi="Arial" w:cs="Arial"/>
                <w:lang w:val="ru-RU"/>
              </w:rPr>
              <w:t>нтација на плакат</w:t>
            </w:r>
            <w:r w:rsidR="00821398">
              <w:rPr>
                <w:rFonts w:ascii="Arial" w:eastAsia="Times New Roman" w:hAnsi="Arial" w:cs="Arial"/>
                <w:lang w:val="ru-RU"/>
              </w:rPr>
              <w:t xml:space="preserve"> </w:t>
            </w:r>
            <w:r w:rsidRPr="00A525CE">
              <w:rPr>
                <w:rFonts w:ascii="Arial" w:eastAsia="Times New Roman" w:hAnsi="Arial" w:cs="Arial"/>
                <w:lang w:val="ru-RU"/>
              </w:rPr>
              <w:t>на тема: Мојата визија за чист и</w:t>
            </w:r>
            <w:r w:rsidR="00821398">
              <w:rPr>
                <w:rFonts w:ascii="Arial" w:eastAsia="Times New Roman" w:hAnsi="Arial" w:cs="Arial"/>
                <w:lang w:val="ru-RU"/>
              </w:rPr>
              <w:t xml:space="preserve"> </w:t>
            </w:r>
            <w:r w:rsidR="00706882">
              <w:rPr>
                <w:rFonts w:ascii="Arial" w:eastAsia="Times New Roman" w:hAnsi="Arial" w:cs="Arial"/>
              </w:rPr>
              <w:t>разубавен уч</w:t>
            </w:r>
            <w:r w:rsidR="00706882">
              <w:rPr>
                <w:rFonts w:ascii="Arial" w:eastAsia="Times New Roman" w:hAnsi="Arial" w:cs="Arial"/>
                <w:lang w:val="mk-MK"/>
              </w:rPr>
              <w:t>.</w:t>
            </w:r>
            <w:r w:rsidRPr="00A525CE">
              <w:rPr>
                <w:rFonts w:ascii="Arial" w:eastAsia="Times New Roman" w:hAnsi="Arial" w:cs="Arial"/>
              </w:rPr>
              <w:t xml:space="preserve"> двор</w:t>
            </w:r>
          </w:p>
        </w:tc>
        <w:tc>
          <w:tcPr>
            <w:tcW w:w="1504" w:type="dxa"/>
          </w:tcPr>
          <w:p w:rsidR="005E26A1" w:rsidRPr="00A525CE" w:rsidRDefault="005E26A1" w:rsidP="00A525CE">
            <w:pPr>
              <w:autoSpaceDE w:val="0"/>
              <w:autoSpaceDN w:val="0"/>
              <w:adjustRightInd w:val="0"/>
              <w:spacing w:after="0"/>
              <w:jc w:val="both"/>
              <w:rPr>
                <w:rFonts w:ascii="Arial" w:hAnsi="Arial" w:cs="Arial"/>
                <w:b/>
              </w:rPr>
            </w:pPr>
            <w:r w:rsidRPr="00A525CE">
              <w:rPr>
                <w:rFonts w:ascii="Arial" w:hAnsi="Arial" w:cs="Arial"/>
                <w:b/>
                <w:lang w:val="mk-MK"/>
              </w:rPr>
              <w:t>Б</w:t>
            </w:r>
            <w:r w:rsidRPr="00A525CE">
              <w:rPr>
                <w:rFonts w:ascii="Arial" w:hAnsi="Arial" w:cs="Arial"/>
                <w:b/>
              </w:rPr>
              <w:t>.</w:t>
            </w:r>
            <w:r w:rsidRPr="00A525CE">
              <w:rPr>
                <w:rFonts w:ascii="Arial" w:hAnsi="Arial" w:cs="Arial"/>
                <w:b/>
                <w:lang w:val="mk-MK"/>
              </w:rPr>
              <w:t>И</w:t>
            </w:r>
            <w:r w:rsidRPr="00A525CE">
              <w:rPr>
                <w:rFonts w:ascii="Arial" w:hAnsi="Arial" w:cs="Arial"/>
                <w:b/>
              </w:rPr>
              <w:t>.</w:t>
            </w:r>
          </w:p>
        </w:tc>
        <w:tc>
          <w:tcPr>
            <w:tcW w:w="1556"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Септември</w:t>
            </w:r>
          </w:p>
          <w:p w:rsidR="005E26A1" w:rsidRPr="00A525CE" w:rsidRDefault="005E26A1" w:rsidP="00A525CE">
            <w:pPr>
              <w:autoSpaceDE w:val="0"/>
              <w:autoSpaceDN w:val="0"/>
              <w:adjustRightInd w:val="0"/>
              <w:spacing w:after="0"/>
              <w:jc w:val="both"/>
              <w:rPr>
                <w:rFonts w:ascii="Arial" w:eastAsia="Times New Roman" w:hAnsi="Arial" w:cs="Arial"/>
                <w:lang w:val="mk-MK"/>
              </w:rPr>
            </w:pPr>
            <w:r w:rsidRPr="00A525CE">
              <w:rPr>
                <w:rFonts w:ascii="Arial" w:eastAsia="Times New Roman" w:hAnsi="Arial" w:cs="Arial"/>
              </w:rPr>
              <w:t>20</w:t>
            </w:r>
          </w:p>
          <w:p w:rsidR="005E26A1" w:rsidRPr="00A525CE" w:rsidRDefault="005E26A1" w:rsidP="00A525CE">
            <w:pPr>
              <w:autoSpaceDE w:val="0"/>
              <w:autoSpaceDN w:val="0"/>
              <w:adjustRightInd w:val="0"/>
              <w:spacing w:after="0"/>
              <w:jc w:val="both"/>
              <w:rPr>
                <w:rFonts w:ascii="Arial" w:eastAsia="Times New Roman" w:hAnsi="Arial" w:cs="Arial"/>
              </w:rPr>
            </w:pPr>
          </w:p>
        </w:tc>
        <w:tc>
          <w:tcPr>
            <w:tcW w:w="1710" w:type="dxa"/>
          </w:tcPr>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VIII</w:t>
            </w:r>
          </w:p>
          <w:p w:rsidR="005E26A1" w:rsidRPr="00A525CE" w:rsidRDefault="005E26A1" w:rsidP="00A525CE">
            <w:pPr>
              <w:autoSpaceDE w:val="0"/>
              <w:autoSpaceDN w:val="0"/>
              <w:adjustRightInd w:val="0"/>
              <w:spacing w:after="0"/>
              <w:jc w:val="both"/>
              <w:rPr>
                <w:rFonts w:ascii="Arial" w:eastAsia="Times New Roman" w:hAnsi="Arial" w:cs="Arial"/>
              </w:rPr>
            </w:pPr>
            <w:r w:rsidRPr="00A525CE">
              <w:rPr>
                <w:rFonts w:ascii="Arial" w:eastAsia="Times New Roman" w:hAnsi="Arial" w:cs="Arial"/>
              </w:rPr>
              <w:t>одделение</w:t>
            </w:r>
          </w:p>
        </w:tc>
      </w:tr>
    </w:tbl>
    <w:p w:rsidR="005E26A1" w:rsidRPr="00A525CE" w:rsidRDefault="005E26A1" w:rsidP="00A525CE">
      <w:pPr>
        <w:autoSpaceDE w:val="0"/>
        <w:autoSpaceDN w:val="0"/>
        <w:adjustRightInd w:val="0"/>
        <w:spacing w:after="0"/>
        <w:jc w:val="both"/>
        <w:rPr>
          <w:rFonts w:ascii="Arial" w:hAnsi="Arial" w:cs="Arial"/>
          <w:b/>
          <w:bCs/>
          <w:color w:val="333300"/>
        </w:rPr>
      </w:pPr>
    </w:p>
    <w:p w:rsidR="005459E6" w:rsidRPr="009A3D7B" w:rsidRDefault="00821398" w:rsidP="00706882">
      <w:pPr>
        <w:autoSpaceDE w:val="0"/>
        <w:autoSpaceDN w:val="0"/>
        <w:adjustRightInd w:val="0"/>
        <w:spacing w:after="0"/>
        <w:jc w:val="both"/>
        <w:rPr>
          <w:rFonts w:ascii="Arial" w:hAnsi="Arial" w:cs="Arial"/>
          <w:b/>
          <w:bCs/>
          <w:color w:val="333300"/>
          <w:lang w:val="mk-MK"/>
        </w:rPr>
      </w:pPr>
      <w:r>
        <w:rPr>
          <w:rFonts w:ascii="Arial" w:eastAsia="Times New Roman" w:hAnsi="Arial" w:cs="Arial"/>
          <w:lang w:val="mk-MK"/>
        </w:rPr>
        <w:t xml:space="preserve">                                                                                                                  </w:t>
      </w:r>
      <w:r w:rsidR="005E26A1" w:rsidRPr="00A525CE">
        <w:rPr>
          <w:rFonts w:ascii="Arial" w:eastAsia="Times New Roman" w:hAnsi="Arial" w:cs="Arial"/>
        </w:rPr>
        <w:t xml:space="preserve">Одговорен наставник: </w:t>
      </w:r>
      <w:r w:rsidRPr="009A3D7B">
        <w:rPr>
          <w:rFonts w:ascii="Arial" w:eastAsia="Times New Roman" w:hAnsi="Arial" w:cs="Arial"/>
          <w:b/>
          <w:i/>
          <w:iCs/>
          <w:lang w:val="mk-MK"/>
        </w:rPr>
        <w:t>Е</w:t>
      </w:r>
      <w:r w:rsidR="009A3D7B" w:rsidRPr="009A3D7B">
        <w:rPr>
          <w:rFonts w:ascii="Arial" w:eastAsia="Times New Roman" w:hAnsi="Arial" w:cs="Arial"/>
          <w:b/>
          <w:i/>
          <w:iCs/>
          <w:lang w:val="mk-MK"/>
        </w:rPr>
        <w:t xml:space="preserve">нвер </w:t>
      </w:r>
      <w:r w:rsidRPr="009A3D7B">
        <w:rPr>
          <w:rFonts w:ascii="Arial" w:eastAsia="Times New Roman" w:hAnsi="Arial" w:cs="Arial"/>
          <w:b/>
          <w:i/>
          <w:iCs/>
        </w:rPr>
        <w:t xml:space="preserve"> </w:t>
      </w:r>
      <w:r w:rsidR="009A3D7B" w:rsidRPr="009A3D7B">
        <w:rPr>
          <w:rFonts w:ascii="Arial" w:eastAsia="Times New Roman" w:hAnsi="Arial" w:cs="Arial"/>
          <w:b/>
          <w:i/>
          <w:iCs/>
          <w:lang w:val="mk-MK"/>
        </w:rPr>
        <w:t>Хусмани</w:t>
      </w:r>
    </w:p>
    <w:p w:rsidR="005459E6" w:rsidRPr="00FB12F7" w:rsidRDefault="005459E6" w:rsidP="005459E6">
      <w:pPr>
        <w:autoSpaceDE w:val="0"/>
        <w:autoSpaceDN w:val="0"/>
        <w:adjustRightInd w:val="0"/>
        <w:spacing w:after="0"/>
        <w:rPr>
          <w:rFonts w:ascii="Arial" w:eastAsia="Times New Roman" w:hAnsi="Arial" w:cs="Arial"/>
          <w:b/>
          <w:sz w:val="24"/>
          <w:szCs w:val="24"/>
          <w:lang w:val="mk-MK"/>
        </w:rPr>
      </w:pPr>
      <w:r w:rsidRPr="00FB12F7">
        <w:rPr>
          <w:rFonts w:ascii="Arial" w:eastAsia="Times New Roman" w:hAnsi="Arial" w:cs="Arial"/>
          <w:b/>
          <w:sz w:val="24"/>
          <w:szCs w:val="24"/>
          <w:lang w:val="mk-MK"/>
        </w:rPr>
        <w:lastRenderedPageBreak/>
        <w:t xml:space="preserve">-ПРОГРАМА ЗА ИНКЛУЗИВЕН ТИМ </w:t>
      </w:r>
    </w:p>
    <w:p w:rsidR="005459E6" w:rsidRDefault="005459E6" w:rsidP="005459E6">
      <w:pPr>
        <w:autoSpaceDE w:val="0"/>
        <w:autoSpaceDN w:val="0"/>
        <w:adjustRightInd w:val="0"/>
        <w:spacing w:after="0"/>
        <w:rPr>
          <w:rFonts w:ascii="Arial" w:eastAsia="Times New Roman" w:hAnsi="Arial" w:cs="Arial"/>
          <w:sz w:val="24"/>
          <w:szCs w:val="24"/>
          <w:lang w:val="mk-MK"/>
        </w:rPr>
      </w:pPr>
    </w:p>
    <w:p w:rsidR="005459E6" w:rsidRPr="00FB12F7" w:rsidRDefault="005459E6" w:rsidP="005459E6">
      <w:pPr>
        <w:autoSpaceDE w:val="0"/>
        <w:autoSpaceDN w:val="0"/>
        <w:adjustRightInd w:val="0"/>
        <w:spacing w:after="0"/>
        <w:rPr>
          <w:rFonts w:ascii="Arial" w:eastAsia="Times New Roman" w:hAnsi="Arial" w:cs="Arial"/>
          <w:sz w:val="24"/>
          <w:szCs w:val="24"/>
          <w:lang w:val="mk-MK"/>
        </w:rPr>
      </w:pPr>
      <w:r w:rsidRPr="00FB12F7">
        <w:rPr>
          <w:rFonts w:ascii="Arial" w:eastAsia="Times New Roman" w:hAnsi="Arial" w:cs="Arial"/>
          <w:sz w:val="24"/>
          <w:szCs w:val="24"/>
          <w:lang w:val="mk-MK"/>
        </w:rPr>
        <w:t xml:space="preserve">Училишниот инклузивен тим во својата работа ќе се залага  во училиштето: </w:t>
      </w:r>
    </w:p>
    <w:p w:rsidR="005459E6" w:rsidRDefault="005459E6" w:rsidP="005459E6">
      <w:pPr>
        <w:autoSpaceDE w:val="0"/>
        <w:autoSpaceDN w:val="0"/>
        <w:adjustRightInd w:val="0"/>
        <w:spacing w:after="0"/>
        <w:rPr>
          <w:rFonts w:ascii="Arial" w:eastAsia="Times New Roman" w:hAnsi="Arial" w:cs="Arial"/>
          <w:sz w:val="24"/>
          <w:szCs w:val="24"/>
          <w:lang w:val="mk-MK"/>
        </w:rPr>
      </w:pPr>
      <w:r w:rsidRPr="00FB12F7">
        <w:rPr>
          <w:rFonts w:ascii="Arial" w:eastAsia="Times New Roman" w:hAnsi="Arial" w:cs="Arial"/>
          <w:sz w:val="24"/>
          <w:szCs w:val="24"/>
          <w:lang w:val="mk-MK"/>
        </w:rPr>
        <w:t xml:space="preserve"> Наставната работа да се приспособува кон развојните, заедничките и индивидуалните потреби за напредок на учениците; </w:t>
      </w:r>
    </w:p>
    <w:p w:rsidR="005459E6" w:rsidRDefault="005459E6" w:rsidP="005459E6">
      <w:pPr>
        <w:autoSpaceDE w:val="0"/>
        <w:autoSpaceDN w:val="0"/>
        <w:adjustRightInd w:val="0"/>
        <w:spacing w:after="0"/>
        <w:rPr>
          <w:rFonts w:ascii="Arial" w:eastAsia="Times New Roman" w:hAnsi="Arial" w:cs="Arial"/>
          <w:sz w:val="24"/>
          <w:szCs w:val="24"/>
          <w:lang w:val="mk-MK"/>
        </w:rPr>
      </w:pPr>
      <w:r w:rsidRPr="00FB12F7">
        <w:rPr>
          <w:rFonts w:ascii="Arial" w:eastAsia="Times New Roman" w:hAnsi="Arial" w:cs="Arial"/>
          <w:sz w:val="24"/>
          <w:szCs w:val="24"/>
          <w:lang w:val="mk-MK"/>
        </w:rPr>
        <w:t xml:space="preserve"> Да се применуваат разни техники и стратегии во реализацијата на наставната работа; </w:t>
      </w:r>
    </w:p>
    <w:p w:rsidR="005459E6" w:rsidRDefault="005459E6" w:rsidP="005459E6">
      <w:pPr>
        <w:autoSpaceDE w:val="0"/>
        <w:autoSpaceDN w:val="0"/>
        <w:adjustRightInd w:val="0"/>
        <w:spacing w:after="0"/>
        <w:rPr>
          <w:rFonts w:ascii="Arial" w:eastAsia="Times New Roman" w:hAnsi="Arial" w:cs="Arial"/>
          <w:sz w:val="24"/>
          <w:szCs w:val="24"/>
          <w:lang w:val="mk-MK"/>
        </w:rPr>
      </w:pPr>
      <w:r w:rsidRPr="00FB12F7">
        <w:rPr>
          <w:rFonts w:ascii="Arial" w:eastAsia="Times New Roman" w:hAnsi="Arial" w:cs="Arial"/>
          <w:sz w:val="24"/>
          <w:szCs w:val="24"/>
          <w:lang w:val="mk-MK"/>
        </w:rPr>
        <w:t xml:space="preserve"> Да зајакнува самодовербата и самопочитта – интерните обуки, работилници и консултативни средби во училиштето помогаат многу од наставниците да се ослободат од предрасудите и стравот и да се мотивираат да работат по ученици со ПОП; </w:t>
      </w:r>
    </w:p>
    <w:p w:rsidR="005459E6" w:rsidRDefault="005459E6" w:rsidP="005459E6">
      <w:pPr>
        <w:autoSpaceDE w:val="0"/>
        <w:autoSpaceDN w:val="0"/>
        <w:adjustRightInd w:val="0"/>
        <w:spacing w:after="0"/>
        <w:rPr>
          <w:rFonts w:ascii="Arial" w:eastAsia="Times New Roman" w:hAnsi="Arial" w:cs="Arial"/>
          <w:sz w:val="24"/>
          <w:szCs w:val="24"/>
          <w:lang w:val="mk-MK"/>
        </w:rPr>
      </w:pPr>
      <w:r w:rsidRPr="00FB12F7">
        <w:rPr>
          <w:rFonts w:ascii="Arial" w:eastAsia="Times New Roman" w:hAnsi="Arial" w:cs="Arial"/>
          <w:sz w:val="24"/>
          <w:szCs w:val="24"/>
          <w:lang w:val="mk-MK"/>
        </w:rPr>
        <w:t xml:space="preserve"> Да се поттикнува и унапредува креативноста; </w:t>
      </w:r>
      <w:r w:rsidRPr="00FB12F7">
        <w:rPr>
          <w:rFonts w:ascii="Arial" w:eastAsia="Times New Roman" w:hAnsi="Arial" w:cs="Arial"/>
          <w:sz w:val="24"/>
          <w:szCs w:val="24"/>
          <w:lang w:val="mk-MK"/>
        </w:rPr>
        <w:t xml:space="preserve"> Да се подобруваат индивидуалниот и креативниот живот и работа; </w:t>
      </w:r>
    </w:p>
    <w:p w:rsidR="005459E6" w:rsidRDefault="005459E6" w:rsidP="005459E6">
      <w:pPr>
        <w:autoSpaceDE w:val="0"/>
        <w:autoSpaceDN w:val="0"/>
        <w:adjustRightInd w:val="0"/>
        <w:spacing w:after="0"/>
        <w:rPr>
          <w:rFonts w:ascii="Arial" w:eastAsia="Times New Roman" w:hAnsi="Arial" w:cs="Arial"/>
          <w:sz w:val="24"/>
          <w:szCs w:val="24"/>
          <w:lang w:val="mk-MK"/>
        </w:rPr>
      </w:pPr>
      <w:r w:rsidRPr="00FB12F7">
        <w:rPr>
          <w:rFonts w:ascii="Arial" w:eastAsia="Times New Roman" w:hAnsi="Arial" w:cs="Arial"/>
          <w:sz w:val="24"/>
          <w:szCs w:val="24"/>
          <w:lang w:val="mk-MK"/>
        </w:rPr>
        <w:t xml:space="preserve"> Да се применуваат техники на креативно мислење; </w:t>
      </w:r>
    </w:p>
    <w:p w:rsidR="005459E6" w:rsidRDefault="005459E6" w:rsidP="005459E6">
      <w:pPr>
        <w:autoSpaceDE w:val="0"/>
        <w:autoSpaceDN w:val="0"/>
        <w:adjustRightInd w:val="0"/>
        <w:spacing w:after="0"/>
        <w:rPr>
          <w:rFonts w:ascii="Arial" w:eastAsia="Times New Roman" w:hAnsi="Arial" w:cs="Arial"/>
          <w:sz w:val="24"/>
          <w:szCs w:val="24"/>
          <w:lang w:val="mk-MK"/>
        </w:rPr>
      </w:pPr>
      <w:r w:rsidRPr="00FB12F7">
        <w:rPr>
          <w:rFonts w:ascii="Arial" w:eastAsia="Times New Roman" w:hAnsi="Arial" w:cs="Arial"/>
          <w:sz w:val="24"/>
          <w:szCs w:val="24"/>
          <w:lang w:val="mk-MK"/>
        </w:rPr>
        <w:t xml:space="preserve"> Да  се развива кооперативното учење; </w:t>
      </w:r>
    </w:p>
    <w:p w:rsidR="005459E6" w:rsidRPr="00FB12F7" w:rsidRDefault="005459E6" w:rsidP="005459E6">
      <w:pPr>
        <w:autoSpaceDE w:val="0"/>
        <w:autoSpaceDN w:val="0"/>
        <w:adjustRightInd w:val="0"/>
        <w:spacing w:after="0"/>
        <w:rPr>
          <w:rFonts w:ascii="Arial" w:eastAsia="Times New Roman" w:hAnsi="Arial" w:cs="Arial"/>
          <w:sz w:val="24"/>
          <w:szCs w:val="24"/>
          <w:lang w:val="mk-MK"/>
        </w:rPr>
      </w:pPr>
      <w:r w:rsidRPr="00FB12F7">
        <w:rPr>
          <w:rFonts w:ascii="Arial" w:eastAsia="Times New Roman" w:hAnsi="Arial" w:cs="Arial"/>
          <w:sz w:val="24"/>
          <w:szCs w:val="24"/>
          <w:lang w:val="mk-MK"/>
        </w:rPr>
        <w:t xml:space="preserve"> Да се подобруваат личниот  и социјалниот развој. </w:t>
      </w:r>
    </w:p>
    <w:p w:rsidR="005459E6" w:rsidRPr="00FB12F7" w:rsidRDefault="005459E6" w:rsidP="005459E6">
      <w:pPr>
        <w:autoSpaceDE w:val="0"/>
        <w:autoSpaceDN w:val="0"/>
        <w:adjustRightInd w:val="0"/>
        <w:spacing w:after="0"/>
        <w:rPr>
          <w:rFonts w:ascii="Arial" w:eastAsia="Times New Roman" w:hAnsi="Arial" w:cs="Arial"/>
          <w:sz w:val="24"/>
          <w:szCs w:val="24"/>
          <w:lang w:val="mk-MK"/>
        </w:rPr>
      </w:pPr>
      <w:r w:rsidRPr="00FB12F7">
        <w:rPr>
          <w:rFonts w:ascii="Arial" w:eastAsia="Times New Roman" w:hAnsi="Arial" w:cs="Arial"/>
          <w:sz w:val="24"/>
          <w:szCs w:val="24"/>
          <w:lang w:val="mk-MK"/>
        </w:rPr>
        <w:t xml:space="preserve"> </w:t>
      </w:r>
    </w:p>
    <w:p w:rsidR="005459E6" w:rsidRPr="00706882" w:rsidRDefault="005459E6" w:rsidP="005459E6">
      <w:pPr>
        <w:autoSpaceDE w:val="0"/>
        <w:autoSpaceDN w:val="0"/>
        <w:adjustRightInd w:val="0"/>
        <w:spacing w:after="0"/>
        <w:rPr>
          <w:rFonts w:ascii="Arial" w:eastAsia="Times New Roman" w:hAnsi="Arial" w:cs="Arial"/>
          <w:sz w:val="24"/>
          <w:szCs w:val="24"/>
          <w:lang w:val="mk-MK"/>
        </w:rPr>
      </w:pPr>
      <w:r w:rsidRPr="00FB12F7">
        <w:rPr>
          <w:rFonts w:ascii="Arial" w:eastAsia="Times New Roman" w:hAnsi="Arial" w:cs="Arial"/>
          <w:sz w:val="24"/>
          <w:szCs w:val="24"/>
          <w:lang w:val="mk-MK"/>
        </w:rPr>
        <w:t xml:space="preserve">         За унапредување на ИО во училиштето, тимот за ИО во училиштето ги планира следните активности:</w:t>
      </w:r>
    </w:p>
    <w:p w:rsidR="005459E6" w:rsidRDefault="005459E6" w:rsidP="005459E6">
      <w:pPr>
        <w:autoSpaceDE w:val="0"/>
        <w:autoSpaceDN w:val="0"/>
        <w:adjustRightInd w:val="0"/>
        <w:spacing w:after="0"/>
        <w:rPr>
          <w:rFonts w:ascii="Calibri" w:eastAsia="Times New Roman" w:hAnsi="Calibri" w:cs="Calibri"/>
          <w:lang w:val="mk-MK"/>
        </w:rPr>
      </w:pPr>
    </w:p>
    <w:tbl>
      <w:tblPr>
        <w:tblStyle w:val="TableGrid"/>
        <w:tblW w:w="14310" w:type="dxa"/>
        <w:tblInd w:w="-432" w:type="dxa"/>
        <w:tblLook w:val="04A0"/>
      </w:tblPr>
      <w:tblGrid>
        <w:gridCol w:w="898"/>
        <w:gridCol w:w="2691"/>
        <w:gridCol w:w="2489"/>
        <w:gridCol w:w="2272"/>
        <w:gridCol w:w="1479"/>
        <w:gridCol w:w="1909"/>
        <w:gridCol w:w="2572"/>
      </w:tblGrid>
      <w:tr w:rsidR="005459E6" w:rsidTr="005E26A1">
        <w:tc>
          <w:tcPr>
            <w:tcW w:w="899" w:type="dxa"/>
          </w:tcPr>
          <w:p w:rsidR="005459E6" w:rsidRPr="00FB12F7" w:rsidRDefault="005459E6" w:rsidP="005E26A1">
            <w:pPr>
              <w:autoSpaceDE w:val="0"/>
              <w:autoSpaceDN w:val="0"/>
              <w:adjustRightInd w:val="0"/>
              <w:rPr>
                <w:rFonts w:ascii="Arial" w:eastAsia="Times New Roman" w:hAnsi="Arial" w:cs="Arial"/>
                <w:b/>
                <w:sz w:val="22"/>
                <w:szCs w:val="22"/>
                <w:lang w:val="mk-MK"/>
              </w:rPr>
            </w:pPr>
            <w:r>
              <w:rPr>
                <w:rFonts w:ascii="Arial" w:eastAsia="Times New Roman" w:hAnsi="Arial" w:cs="Arial"/>
                <w:b/>
                <w:sz w:val="22"/>
                <w:szCs w:val="22"/>
                <w:lang w:val="mk-MK"/>
              </w:rPr>
              <w:t>Р.БР.</w:t>
            </w:r>
          </w:p>
          <w:p w:rsidR="005459E6" w:rsidRPr="00FB12F7" w:rsidRDefault="005459E6" w:rsidP="005E26A1">
            <w:pPr>
              <w:autoSpaceDE w:val="0"/>
              <w:autoSpaceDN w:val="0"/>
              <w:adjustRightInd w:val="0"/>
              <w:rPr>
                <w:rFonts w:ascii="Arial" w:eastAsia="Times New Roman" w:hAnsi="Arial" w:cs="Arial"/>
                <w:b/>
                <w:sz w:val="22"/>
                <w:szCs w:val="22"/>
                <w:lang w:val="mk-MK"/>
              </w:rPr>
            </w:pPr>
          </w:p>
        </w:tc>
        <w:tc>
          <w:tcPr>
            <w:tcW w:w="2701" w:type="dxa"/>
          </w:tcPr>
          <w:p w:rsidR="005459E6" w:rsidRPr="00FB12F7" w:rsidRDefault="005459E6" w:rsidP="005E26A1">
            <w:pPr>
              <w:autoSpaceDE w:val="0"/>
              <w:autoSpaceDN w:val="0"/>
              <w:adjustRightInd w:val="0"/>
              <w:rPr>
                <w:rFonts w:ascii="Arial" w:eastAsia="Times New Roman" w:hAnsi="Arial" w:cs="Arial"/>
                <w:b/>
                <w:sz w:val="22"/>
                <w:szCs w:val="22"/>
                <w:lang w:val="mk-MK"/>
              </w:rPr>
            </w:pPr>
            <w:r w:rsidRPr="00FB12F7">
              <w:rPr>
                <w:rFonts w:ascii="Arial" w:eastAsia="Times New Roman" w:hAnsi="Arial" w:cs="Arial"/>
                <w:b/>
                <w:sz w:val="22"/>
                <w:szCs w:val="22"/>
                <w:lang w:val="mk-MK"/>
              </w:rPr>
              <w:t>АКТИВНОСТИ</w:t>
            </w:r>
          </w:p>
        </w:tc>
        <w:tc>
          <w:tcPr>
            <w:tcW w:w="2493" w:type="dxa"/>
          </w:tcPr>
          <w:p w:rsidR="005459E6" w:rsidRPr="00FB12F7" w:rsidRDefault="005459E6" w:rsidP="005E26A1">
            <w:pPr>
              <w:autoSpaceDE w:val="0"/>
              <w:autoSpaceDN w:val="0"/>
              <w:adjustRightInd w:val="0"/>
              <w:rPr>
                <w:rFonts w:ascii="Arial" w:eastAsia="Times New Roman" w:hAnsi="Arial" w:cs="Arial"/>
                <w:b/>
                <w:sz w:val="22"/>
                <w:szCs w:val="22"/>
                <w:lang w:val="mk-MK"/>
              </w:rPr>
            </w:pPr>
            <w:r w:rsidRPr="00FB12F7">
              <w:rPr>
                <w:rFonts w:ascii="Arial" w:eastAsia="Times New Roman" w:hAnsi="Arial" w:cs="Arial"/>
                <w:b/>
                <w:sz w:val="22"/>
                <w:szCs w:val="22"/>
                <w:lang w:val="mk-MK"/>
              </w:rPr>
              <w:t>ЦЕЛИ</w:t>
            </w:r>
          </w:p>
        </w:tc>
        <w:tc>
          <w:tcPr>
            <w:tcW w:w="2277" w:type="dxa"/>
          </w:tcPr>
          <w:p w:rsidR="005459E6" w:rsidRPr="00FB12F7" w:rsidRDefault="005459E6" w:rsidP="005E26A1">
            <w:pPr>
              <w:autoSpaceDE w:val="0"/>
              <w:autoSpaceDN w:val="0"/>
              <w:adjustRightInd w:val="0"/>
              <w:rPr>
                <w:rFonts w:ascii="Arial" w:eastAsia="Times New Roman" w:hAnsi="Arial" w:cs="Arial"/>
                <w:b/>
                <w:sz w:val="22"/>
                <w:szCs w:val="22"/>
                <w:lang w:val="mk-MK"/>
              </w:rPr>
            </w:pPr>
            <w:r w:rsidRPr="00FB12F7">
              <w:rPr>
                <w:rFonts w:ascii="Arial" w:eastAsia="Times New Roman" w:hAnsi="Arial" w:cs="Arial"/>
                <w:b/>
                <w:sz w:val="22"/>
                <w:szCs w:val="22"/>
                <w:lang w:val="mk-MK"/>
              </w:rPr>
              <w:t>ЗАДАЧИ</w:t>
            </w:r>
          </w:p>
        </w:tc>
        <w:tc>
          <w:tcPr>
            <w:tcW w:w="1479" w:type="dxa"/>
          </w:tcPr>
          <w:p w:rsidR="005459E6" w:rsidRPr="00FB12F7" w:rsidRDefault="005459E6" w:rsidP="005E26A1">
            <w:pPr>
              <w:autoSpaceDE w:val="0"/>
              <w:autoSpaceDN w:val="0"/>
              <w:adjustRightInd w:val="0"/>
              <w:rPr>
                <w:rFonts w:ascii="Arial" w:eastAsia="Times New Roman" w:hAnsi="Arial" w:cs="Arial"/>
                <w:b/>
                <w:sz w:val="22"/>
                <w:szCs w:val="22"/>
                <w:lang w:val="mk-MK"/>
              </w:rPr>
            </w:pPr>
            <w:r w:rsidRPr="00FB12F7">
              <w:rPr>
                <w:rFonts w:ascii="Arial" w:eastAsia="Times New Roman" w:hAnsi="Arial" w:cs="Arial"/>
                <w:b/>
                <w:sz w:val="22"/>
                <w:szCs w:val="22"/>
                <w:lang w:val="mk-MK"/>
              </w:rPr>
              <w:t>НОСИТЕЛИ</w:t>
            </w:r>
          </w:p>
        </w:tc>
        <w:tc>
          <w:tcPr>
            <w:tcW w:w="1881" w:type="dxa"/>
          </w:tcPr>
          <w:p w:rsidR="005459E6" w:rsidRPr="00FB12F7" w:rsidRDefault="005459E6" w:rsidP="005E26A1">
            <w:pPr>
              <w:autoSpaceDE w:val="0"/>
              <w:autoSpaceDN w:val="0"/>
              <w:adjustRightInd w:val="0"/>
              <w:rPr>
                <w:rFonts w:ascii="Arial" w:eastAsia="Times New Roman" w:hAnsi="Arial" w:cs="Arial"/>
                <w:b/>
                <w:sz w:val="22"/>
                <w:szCs w:val="22"/>
                <w:lang w:val="mk-MK"/>
              </w:rPr>
            </w:pPr>
            <w:r w:rsidRPr="00FB12F7">
              <w:rPr>
                <w:rFonts w:ascii="Arial" w:eastAsia="Times New Roman" w:hAnsi="Arial" w:cs="Arial"/>
                <w:b/>
                <w:sz w:val="22"/>
                <w:szCs w:val="22"/>
                <w:lang w:val="mk-MK"/>
              </w:rPr>
              <w:t>ОЧЕКУВАНИ ИСХОДИ</w:t>
            </w:r>
          </w:p>
        </w:tc>
        <w:tc>
          <w:tcPr>
            <w:tcW w:w="2580" w:type="dxa"/>
          </w:tcPr>
          <w:p w:rsidR="005459E6" w:rsidRPr="00FB12F7" w:rsidRDefault="005459E6" w:rsidP="005E26A1">
            <w:pPr>
              <w:autoSpaceDE w:val="0"/>
              <w:autoSpaceDN w:val="0"/>
              <w:adjustRightInd w:val="0"/>
              <w:rPr>
                <w:rFonts w:ascii="Arial" w:eastAsia="Times New Roman" w:hAnsi="Arial" w:cs="Arial"/>
                <w:b/>
                <w:sz w:val="22"/>
                <w:szCs w:val="22"/>
                <w:lang w:val="mk-MK"/>
              </w:rPr>
            </w:pPr>
            <w:r w:rsidRPr="00FB12F7">
              <w:rPr>
                <w:rFonts w:ascii="Arial" w:eastAsia="Times New Roman" w:hAnsi="Arial" w:cs="Arial"/>
                <w:b/>
                <w:sz w:val="22"/>
                <w:szCs w:val="22"/>
                <w:lang w:val="mk-MK"/>
              </w:rPr>
              <w:t>ВРЕМЕ/ РЕАЛИЗАЦИЈА</w:t>
            </w:r>
          </w:p>
        </w:tc>
      </w:tr>
      <w:tr w:rsidR="005459E6" w:rsidTr="005E26A1">
        <w:tc>
          <w:tcPr>
            <w:tcW w:w="899" w:type="dxa"/>
          </w:tcPr>
          <w:p w:rsidR="005459E6" w:rsidRPr="00FB12F7" w:rsidRDefault="005459E6" w:rsidP="005E26A1">
            <w:pPr>
              <w:autoSpaceDE w:val="0"/>
              <w:autoSpaceDN w:val="0"/>
              <w:adjustRightInd w:val="0"/>
              <w:rPr>
                <w:rFonts w:ascii="Arial" w:eastAsia="Times New Roman" w:hAnsi="Arial" w:cs="Arial"/>
                <w:sz w:val="22"/>
                <w:szCs w:val="22"/>
                <w:lang w:val="mk-MK"/>
              </w:rPr>
            </w:pPr>
            <w:r>
              <w:rPr>
                <w:rFonts w:ascii="Arial" w:eastAsia="Times New Roman" w:hAnsi="Arial" w:cs="Arial"/>
                <w:sz w:val="22"/>
                <w:szCs w:val="22"/>
                <w:lang w:val="mk-MK"/>
              </w:rPr>
              <w:t>1.</w:t>
            </w:r>
          </w:p>
          <w:p w:rsidR="005459E6" w:rsidRPr="00FB12F7" w:rsidRDefault="005459E6" w:rsidP="005E26A1">
            <w:pPr>
              <w:autoSpaceDE w:val="0"/>
              <w:autoSpaceDN w:val="0"/>
              <w:adjustRightInd w:val="0"/>
              <w:rPr>
                <w:rFonts w:ascii="Arial" w:eastAsia="Times New Roman" w:hAnsi="Arial" w:cs="Arial"/>
                <w:sz w:val="22"/>
                <w:szCs w:val="22"/>
                <w:lang w:val="mk-MK"/>
              </w:rPr>
            </w:pPr>
          </w:p>
        </w:tc>
        <w:tc>
          <w:tcPr>
            <w:tcW w:w="2701" w:type="dxa"/>
          </w:tcPr>
          <w:p w:rsidR="005459E6" w:rsidRPr="00FB12F7" w:rsidRDefault="005459E6" w:rsidP="005E26A1">
            <w:pPr>
              <w:autoSpaceDE w:val="0"/>
              <w:autoSpaceDN w:val="0"/>
              <w:adjustRightInd w:val="0"/>
              <w:rPr>
                <w:rFonts w:ascii="Arial" w:eastAsia="Times New Roman" w:hAnsi="Arial" w:cs="Arial"/>
                <w:sz w:val="22"/>
                <w:szCs w:val="22"/>
                <w:lang w:val="mk-MK"/>
              </w:rPr>
            </w:pPr>
            <w:r w:rsidRPr="00FB12F7">
              <w:rPr>
                <w:rFonts w:ascii="Arial" w:eastAsia="Times New Roman" w:hAnsi="Arial" w:cs="Arial"/>
                <w:sz w:val="22"/>
                <w:szCs w:val="22"/>
                <w:lang w:val="mk-MK"/>
              </w:rPr>
              <w:t>Подготовки на наставниците – глобално и тематско планирање на наставната програ</w:t>
            </w:r>
            <w:r>
              <w:rPr>
                <w:rFonts w:ascii="Arial" w:eastAsia="Times New Roman" w:hAnsi="Arial" w:cs="Arial"/>
                <w:sz w:val="22"/>
                <w:szCs w:val="22"/>
                <w:lang w:val="mk-MK"/>
              </w:rPr>
              <w:t>ма за реализирање во учебна 2020/2021</w:t>
            </w:r>
            <w:r w:rsidRPr="00FB12F7">
              <w:rPr>
                <w:rFonts w:ascii="Arial" w:eastAsia="Times New Roman" w:hAnsi="Arial" w:cs="Arial"/>
                <w:sz w:val="22"/>
                <w:szCs w:val="22"/>
                <w:lang w:val="mk-MK"/>
              </w:rPr>
              <w:t xml:space="preserve"> година</w:t>
            </w:r>
          </w:p>
        </w:tc>
        <w:tc>
          <w:tcPr>
            <w:tcW w:w="2493" w:type="dxa"/>
          </w:tcPr>
          <w:p w:rsidR="005459E6" w:rsidRPr="00FB12F7" w:rsidRDefault="005459E6" w:rsidP="005E26A1">
            <w:pPr>
              <w:autoSpaceDE w:val="0"/>
              <w:autoSpaceDN w:val="0"/>
              <w:adjustRightInd w:val="0"/>
              <w:rPr>
                <w:rFonts w:ascii="Arial" w:eastAsia="Times New Roman" w:hAnsi="Arial" w:cs="Arial"/>
                <w:sz w:val="22"/>
                <w:szCs w:val="22"/>
                <w:lang w:val="mk-MK"/>
              </w:rPr>
            </w:pPr>
            <w:r w:rsidRPr="00FB12F7">
              <w:rPr>
                <w:rFonts w:ascii="Arial" w:eastAsia="Times New Roman" w:hAnsi="Arial" w:cs="Arial"/>
                <w:sz w:val="22"/>
                <w:szCs w:val="22"/>
                <w:lang w:val="mk-MK"/>
              </w:rPr>
              <w:t xml:space="preserve">* Наставната работа да се приспособи  на развојните и индивидуалните потреби и достигнувања на учениците,  согласно  со научните сознанија за разликите во развојот на децата.  </w:t>
            </w:r>
          </w:p>
        </w:tc>
        <w:tc>
          <w:tcPr>
            <w:tcW w:w="2277" w:type="dxa"/>
          </w:tcPr>
          <w:p w:rsidR="005459E6" w:rsidRPr="00FB12F7" w:rsidRDefault="005459E6" w:rsidP="005E26A1">
            <w:pPr>
              <w:autoSpaceDE w:val="0"/>
              <w:autoSpaceDN w:val="0"/>
              <w:adjustRightInd w:val="0"/>
              <w:rPr>
                <w:rFonts w:ascii="Arial" w:eastAsia="Times New Roman" w:hAnsi="Arial" w:cs="Arial"/>
                <w:sz w:val="22"/>
                <w:szCs w:val="22"/>
                <w:lang w:val="mk-MK"/>
              </w:rPr>
            </w:pPr>
            <w:r w:rsidRPr="00FB12F7">
              <w:rPr>
                <w:rFonts w:ascii="Arial" w:eastAsia="Times New Roman" w:hAnsi="Arial" w:cs="Arial"/>
                <w:sz w:val="22"/>
                <w:szCs w:val="22"/>
                <w:lang w:val="mk-MK"/>
              </w:rPr>
              <w:t xml:space="preserve">За сите програмски подрачја, по наставните предмети планираме користење и нужно комбинирање на сите интерактивни, актуелни и современи методи, форми и средства  на наставна работа, со акцент </w:t>
            </w:r>
            <w:r w:rsidRPr="00FB12F7">
              <w:rPr>
                <w:rFonts w:ascii="Arial" w:eastAsia="Times New Roman" w:hAnsi="Arial" w:cs="Arial"/>
                <w:sz w:val="22"/>
                <w:szCs w:val="22"/>
                <w:lang w:val="mk-MK"/>
              </w:rPr>
              <w:lastRenderedPageBreak/>
              <w:t>врз: учење преку игра, учење преку решавање проблеми и истражување, на ниво соодветно на учењето кај учениците на актуелната возраст.</w:t>
            </w:r>
          </w:p>
        </w:tc>
        <w:tc>
          <w:tcPr>
            <w:tcW w:w="1479" w:type="dxa"/>
          </w:tcPr>
          <w:p w:rsidR="005459E6" w:rsidRPr="00FB12F7" w:rsidRDefault="005459E6" w:rsidP="005E26A1">
            <w:pPr>
              <w:autoSpaceDE w:val="0"/>
              <w:autoSpaceDN w:val="0"/>
              <w:adjustRightInd w:val="0"/>
              <w:rPr>
                <w:rFonts w:ascii="Arial" w:eastAsia="Times New Roman" w:hAnsi="Arial" w:cs="Arial"/>
                <w:sz w:val="22"/>
                <w:szCs w:val="22"/>
                <w:lang w:val="mk-MK"/>
              </w:rPr>
            </w:pPr>
            <w:r w:rsidRPr="00FB12F7">
              <w:rPr>
                <w:rFonts w:ascii="Arial" w:eastAsia="Times New Roman" w:hAnsi="Arial" w:cs="Arial"/>
                <w:sz w:val="22"/>
                <w:szCs w:val="22"/>
                <w:lang w:val="mk-MK"/>
              </w:rPr>
              <w:lastRenderedPageBreak/>
              <w:t xml:space="preserve">Наставници  </w:t>
            </w:r>
          </w:p>
          <w:p w:rsidR="005459E6" w:rsidRPr="00FB12F7" w:rsidRDefault="005459E6" w:rsidP="005E26A1">
            <w:pPr>
              <w:autoSpaceDE w:val="0"/>
              <w:autoSpaceDN w:val="0"/>
              <w:adjustRightInd w:val="0"/>
              <w:rPr>
                <w:rFonts w:ascii="Arial" w:eastAsia="Times New Roman" w:hAnsi="Arial" w:cs="Arial"/>
                <w:sz w:val="22"/>
                <w:szCs w:val="22"/>
                <w:lang w:val="mk-MK"/>
              </w:rPr>
            </w:pPr>
            <w:r w:rsidRPr="00FB12F7">
              <w:rPr>
                <w:rFonts w:ascii="Arial" w:eastAsia="Times New Roman" w:hAnsi="Arial" w:cs="Arial"/>
                <w:sz w:val="22"/>
                <w:szCs w:val="22"/>
                <w:lang w:val="mk-MK"/>
              </w:rPr>
              <w:t>УИТ</w:t>
            </w:r>
          </w:p>
        </w:tc>
        <w:tc>
          <w:tcPr>
            <w:tcW w:w="1881" w:type="dxa"/>
          </w:tcPr>
          <w:p w:rsidR="005459E6" w:rsidRPr="00FB12F7" w:rsidRDefault="005459E6" w:rsidP="005E26A1">
            <w:pPr>
              <w:autoSpaceDE w:val="0"/>
              <w:autoSpaceDN w:val="0"/>
              <w:adjustRightInd w:val="0"/>
              <w:rPr>
                <w:rFonts w:ascii="Arial" w:eastAsia="Times New Roman" w:hAnsi="Arial" w:cs="Arial"/>
                <w:sz w:val="22"/>
                <w:szCs w:val="22"/>
                <w:lang w:val="mk-MK"/>
              </w:rPr>
            </w:pPr>
            <w:r w:rsidRPr="00FB12F7">
              <w:rPr>
                <w:rFonts w:ascii="Arial" w:eastAsia="Times New Roman" w:hAnsi="Arial" w:cs="Arial"/>
                <w:sz w:val="22"/>
                <w:szCs w:val="22"/>
                <w:lang w:val="mk-MK"/>
              </w:rPr>
              <w:t xml:space="preserve">*Во планирањата, наставната програма е приспособена; </w:t>
            </w:r>
          </w:p>
          <w:p w:rsidR="005459E6" w:rsidRPr="00FB12F7" w:rsidRDefault="005459E6" w:rsidP="005E26A1">
            <w:pPr>
              <w:autoSpaceDE w:val="0"/>
              <w:autoSpaceDN w:val="0"/>
              <w:adjustRightInd w:val="0"/>
              <w:rPr>
                <w:rFonts w:ascii="Arial" w:eastAsia="Times New Roman" w:hAnsi="Arial" w:cs="Arial"/>
                <w:sz w:val="22"/>
                <w:szCs w:val="22"/>
                <w:lang w:val="mk-MK"/>
              </w:rPr>
            </w:pPr>
            <w:r w:rsidRPr="00FB12F7">
              <w:rPr>
                <w:rFonts w:ascii="Arial" w:eastAsia="Times New Roman" w:hAnsi="Arial" w:cs="Arial"/>
                <w:sz w:val="22"/>
                <w:szCs w:val="22"/>
                <w:lang w:val="mk-MK"/>
              </w:rPr>
              <w:t xml:space="preserve">* кон развојните, заедничките и индивидуалните потреби за напредок на учениците; </w:t>
            </w:r>
          </w:p>
          <w:p w:rsidR="005459E6" w:rsidRPr="00FB12F7" w:rsidRDefault="005459E6" w:rsidP="005E26A1">
            <w:pPr>
              <w:autoSpaceDE w:val="0"/>
              <w:autoSpaceDN w:val="0"/>
              <w:adjustRightInd w:val="0"/>
              <w:rPr>
                <w:rFonts w:ascii="Arial" w:eastAsia="Times New Roman" w:hAnsi="Arial" w:cs="Arial"/>
                <w:sz w:val="22"/>
                <w:szCs w:val="22"/>
                <w:lang w:val="mk-MK"/>
              </w:rPr>
            </w:pPr>
            <w:r w:rsidRPr="00FB12F7">
              <w:rPr>
                <w:rFonts w:ascii="Arial" w:eastAsia="Times New Roman" w:hAnsi="Arial" w:cs="Arial"/>
                <w:sz w:val="22"/>
                <w:szCs w:val="22"/>
                <w:lang w:val="mk-MK"/>
              </w:rPr>
              <w:t xml:space="preserve">*Се планираат </w:t>
            </w:r>
            <w:r w:rsidRPr="00FB12F7">
              <w:rPr>
                <w:rFonts w:ascii="Arial" w:eastAsia="Times New Roman" w:hAnsi="Arial" w:cs="Arial"/>
                <w:sz w:val="22"/>
                <w:szCs w:val="22"/>
                <w:lang w:val="mk-MK"/>
              </w:rPr>
              <w:lastRenderedPageBreak/>
              <w:t>разновидни техники и стратегии во реализацијата на наставната работа</w:t>
            </w:r>
          </w:p>
        </w:tc>
        <w:tc>
          <w:tcPr>
            <w:tcW w:w="2580" w:type="dxa"/>
          </w:tcPr>
          <w:p w:rsidR="005459E6" w:rsidRPr="00FB12F7" w:rsidRDefault="005459E6" w:rsidP="005E26A1">
            <w:pPr>
              <w:autoSpaceDE w:val="0"/>
              <w:autoSpaceDN w:val="0"/>
              <w:adjustRightInd w:val="0"/>
              <w:rPr>
                <w:rFonts w:ascii="Arial" w:eastAsia="Times New Roman" w:hAnsi="Arial" w:cs="Arial"/>
                <w:sz w:val="22"/>
                <w:szCs w:val="22"/>
                <w:lang w:val="mk-MK"/>
              </w:rPr>
            </w:pPr>
            <w:r>
              <w:rPr>
                <w:rFonts w:ascii="Arial" w:eastAsia="Times New Roman" w:hAnsi="Arial" w:cs="Arial"/>
                <w:sz w:val="22"/>
                <w:szCs w:val="22"/>
                <w:lang w:val="mk-MK"/>
              </w:rPr>
              <w:lastRenderedPageBreak/>
              <w:t>Август,</w:t>
            </w:r>
            <w:r>
              <w:t xml:space="preserve"> </w:t>
            </w:r>
            <w:r>
              <w:rPr>
                <w:rFonts w:ascii="Arial" w:eastAsia="Times New Roman" w:hAnsi="Arial" w:cs="Arial"/>
                <w:sz w:val="22"/>
                <w:szCs w:val="22"/>
                <w:lang w:val="mk-MK"/>
              </w:rPr>
              <w:t>Септември 2020</w:t>
            </w:r>
            <w:r w:rsidRPr="00FB12F7">
              <w:rPr>
                <w:rFonts w:ascii="Arial" w:eastAsia="Times New Roman" w:hAnsi="Arial" w:cs="Arial"/>
                <w:sz w:val="22"/>
                <w:szCs w:val="22"/>
                <w:lang w:val="mk-MK"/>
              </w:rPr>
              <w:t xml:space="preserve"> година</w:t>
            </w:r>
          </w:p>
        </w:tc>
      </w:tr>
      <w:tr w:rsidR="005459E6" w:rsidTr="005E26A1">
        <w:tc>
          <w:tcPr>
            <w:tcW w:w="899"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lastRenderedPageBreak/>
              <w:t>2.</w:t>
            </w: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tc>
        <w:tc>
          <w:tcPr>
            <w:tcW w:w="2701" w:type="dxa"/>
          </w:tcPr>
          <w:p w:rsidR="005459E6" w:rsidRPr="00FB12F7" w:rsidRDefault="005459E6" w:rsidP="005E26A1">
            <w:pPr>
              <w:autoSpaceDE w:val="0"/>
              <w:autoSpaceDN w:val="0"/>
              <w:adjustRightInd w:val="0"/>
              <w:rPr>
                <w:rFonts w:ascii="Arial" w:eastAsia="Times New Roman" w:hAnsi="Arial" w:cs="Arial"/>
                <w:lang w:val="mk-MK"/>
              </w:rPr>
            </w:pPr>
            <w:r w:rsidRPr="00FB12F7">
              <w:rPr>
                <w:rFonts w:ascii="Arial" w:eastAsia="Times New Roman" w:hAnsi="Arial" w:cs="Arial"/>
                <w:lang w:val="mk-MK"/>
              </w:rPr>
              <w:t>Идентификување на НТ и изготвување Програмата за додатна настава</w:t>
            </w:r>
          </w:p>
        </w:tc>
        <w:tc>
          <w:tcPr>
            <w:tcW w:w="2493" w:type="dxa"/>
          </w:tcPr>
          <w:p w:rsidR="005459E6" w:rsidRPr="00FB12F7" w:rsidRDefault="005459E6" w:rsidP="005E26A1">
            <w:pPr>
              <w:autoSpaceDE w:val="0"/>
              <w:autoSpaceDN w:val="0"/>
              <w:adjustRightInd w:val="0"/>
              <w:rPr>
                <w:rFonts w:ascii="Arial" w:eastAsia="Times New Roman" w:hAnsi="Arial" w:cs="Arial"/>
                <w:lang w:val="mk-MK"/>
              </w:rPr>
            </w:pPr>
            <w:r w:rsidRPr="00FB12F7">
              <w:rPr>
                <w:rFonts w:ascii="Arial" w:eastAsia="Times New Roman" w:hAnsi="Arial" w:cs="Arial"/>
                <w:lang w:val="mk-MK"/>
              </w:rPr>
              <w:t xml:space="preserve">* Да се идентификуваат  надарени и талентираниученици / идентификација на типот на успешност; </w:t>
            </w:r>
          </w:p>
          <w:p w:rsidR="005459E6" w:rsidRPr="00FB12F7" w:rsidRDefault="005459E6" w:rsidP="005E26A1">
            <w:pPr>
              <w:autoSpaceDE w:val="0"/>
              <w:autoSpaceDN w:val="0"/>
              <w:adjustRightInd w:val="0"/>
              <w:rPr>
                <w:rFonts w:ascii="Arial" w:eastAsia="Times New Roman" w:hAnsi="Arial" w:cs="Arial"/>
                <w:lang w:val="mk-MK"/>
              </w:rPr>
            </w:pPr>
            <w:r w:rsidRPr="00FB12F7">
              <w:rPr>
                <w:rFonts w:ascii="Arial" w:eastAsia="Times New Roman" w:hAnsi="Arial" w:cs="Arial"/>
                <w:lang w:val="mk-MK"/>
              </w:rPr>
              <w:t>* Да се планира додатна настава согласно потребите и интересите на НТ учениц</w:t>
            </w:r>
          </w:p>
        </w:tc>
        <w:tc>
          <w:tcPr>
            <w:tcW w:w="2277"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Идентификување на карактеристиките за учењето; </w:t>
            </w:r>
          </w:p>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Идентификување на творечките карактери</w:t>
            </w:r>
            <w:r>
              <w:rPr>
                <w:rFonts w:ascii="Arial" w:eastAsia="Times New Roman" w:hAnsi="Arial" w:cs="Arial"/>
                <w:lang w:val="mk-MK"/>
              </w:rPr>
              <w:t>стики</w:t>
            </w:r>
            <w:r w:rsidRPr="00D1356F">
              <w:rPr>
                <w:rFonts w:ascii="Arial" w:eastAsia="Times New Roman" w:hAnsi="Arial" w:cs="Arial"/>
                <w:lang w:val="mk-MK"/>
              </w:rPr>
              <w:t xml:space="preserve">; </w:t>
            </w:r>
          </w:p>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 Препознавање на   мотивационите карактеристики;  </w:t>
            </w:r>
          </w:p>
          <w:p w:rsidR="005459E6" w:rsidRPr="00FB12F7"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Идентификување на  социјалните карактеристики</w:t>
            </w:r>
          </w:p>
        </w:tc>
        <w:tc>
          <w:tcPr>
            <w:tcW w:w="1479"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УИТ </w:t>
            </w:r>
          </w:p>
          <w:p w:rsidR="005459E6" w:rsidRPr="00FB12F7"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Наставници</w:t>
            </w:r>
          </w:p>
        </w:tc>
        <w:tc>
          <w:tcPr>
            <w:tcW w:w="1881"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*Идентификувани се учениците со општа надареност за одделни области </w:t>
            </w:r>
          </w:p>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*Идентификувани се учениците талентирани за одделни области </w:t>
            </w:r>
          </w:p>
          <w:p w:rsidR="005459E6" w:rsidRPr="00FB12F7"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*Изготвени се нацрти на Програми за додатна настава</w:t>
            </w:r>
          </w:p>
        </w:tc>
        <w:tc>
          <w:tcPr>
            <w:tcW w:w="2580"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Септември, октомври </w:t>
            </w:r>
          </w:p>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2020</w:t>
            </w:r>
            <w:r w:rsidRPr="00D1356F">
              <w:rPr>
                <w:rFonts w:ascii="Arial" w:eastAsia="Times New Roman" w:hAnsi="Arial" w:cs="Arial"/>
                <w:lang w:val="mk-MK"/>
              </w:rPr>
              <w:t xml:space="preserve"> год.</w:t>
            </w:r>
          </w:p>
        </w:tc>
      </w:tr>
      <w:tr w:rsidR="005459E6" w:rsidTr="005E26A1">
        <w:tc>
          <w:tcPr>
            <w:tcW w:w="899" w:type="dxa"/>
          </w:tcPr>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3.</w:t>
            </w: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tc>
        <w:tc>
          <w:tcPr>
            <w:tcW w:w="2701" w:type="dxa"/>
          </w:tcPr>
          <w:p w:rsidR="005459E6" w:rsidRPr="00FB12F7"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Планирање на Програмата за дополнителна настава</w:t>
            </w:r>
          </w:p>
        </w:tc>
        <w:tc>
          <w:tcPr>
            <w:tcW w:w="2493" w:type="dxa"/>
          </w:tcPr>
          <w:p w:rsidR="005459E6" w:rsidRPr="00FB12F7"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*Да се обезбеди помош на ученици кои имаат потешкотии при совладување на наставниот материјал во редовната настава – помош за надминување на потешкотиите;</w:t>
            </w:r>
          </w:p>
        </w:tc>
        <w:tc>
          <w:tcPr>
            <w:tcW w:w="2277"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*Прилагодување на содржините од наставниот материјал за надминување на потешкотиите во учењето; </w:t>
            </w:r>
          </w:p>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*Приспособување на наставната работа кон индивидуалните потреби на учениците;</w:t>
            </w:r>
          </w:p>
        </w:tc>
        <w:tc>
          <w:tcPr>
            <w:tcW w:w="1479"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УИТ </w:t>
            </w:r>
          </w:p>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Наставници</w:t>
            </w:r>
          </w:p>
        </w:tc>
        <w:tc>
          <w:tcPr>
            <w:tcW w:w="1881"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 Направена првична идентификација на ученици со тешкотии во учењето </w:t>
            </w:r>
          </w:p>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*Изготвени основи за планирање на дополнителната настава по предмети и одделениеја</w:t>
            </w:r>
          </w:p>
        </w:tc>
        <w:tc>
          <w:tcPr>
            <w:tcW w:w="2580"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Септември, октомври </w:t>
            </w:r>
          </w:p>
          <w:p w:rsidR="005459E6" w:rsidRPr="00D1356F"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2020</w:t>
            </w:r>
            <w:r w:rsidRPr="00D1356F">
              <w:rPr>
                <w:rFonts w:ascii="Arial" w:eastAsia="Times New Roman" w:hAnsi="Arial" w:cs="Arial"/>
                <w:lang w:val="mk-MK"/>
              </w:rPr>
              <w:t xml:space="preserve"> год.</w:t>
            </w:r>
          </w:p>
        </w:tc>
      </w:tr>
      <w:tr w:rsidR="005459E6" w:rsidTr="005E26A1">
        <w:tc>
          <w:tcPr>
            <w:tcW w:w="899"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4.</w:t>
            </w: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tc>
        <w:tc>
          <w:tcPr>
            <w:tcW w:w="2701"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Насоки за изготвување на ИОП и пополнување на</w:t>
            </w:r>
            <w:r>
              <w:rPr>
                <w:rFonts w:ascii="Arial" w:eastAsia="Times New Roman" w:hAnsi="Arial" w:cs="Arial"/>
                <w:lang w:val="mk-MK"/>
              </w:rPr>
              <w:t xml:space="preserve"> потрбните обрасци</w:t>
            </w:r>
          </w:p>
        </w:tc>
        <w:tc>
          <w:tcPr>
            <w:tcW w:w="2493"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*Да им се помогне на наставниците во целосно разбирање на </w:t>
            </w:r>
            <w:r w:rsidRPr="00D1356F">
              <w:rPr>
                <w:rFonts w:ascii="Arial" w:eastAsia="Times New Roman" w:hAnsi="Arial" w:cs="Arial"/>
                <w:lang w:val="mk-MK"/>
              </w:rPr>
              <w:lastRenderedPageBreak/>
              <w:t>инклузивното</w:t>
            </w:r>
            <w:r>
              <w:t xml:space="preserve"> </w:t>
            </w:r>
            <w:r w:rsidRPr="00D1356F">
              <w:rPr>
                <w:rFonts w:ascii="Arial" w:eastAsia="Times New Roman" w:hAnsi="Arial" w:cs="Arial"/>
                <w:lang w:val="mk-MK"/>
              </w:rPr>
              <w:t>образование и наставниците да се оспособат за изготвување ИОП;</w:t>
            </w:r>
          </w:p>
        </w:tc>
        <w:tc>
          <w:tcPr>
            <w:tcW w:w="2277"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lastRenderedPageBreak/>
              <w:t>Консултативни средби, дискусии и интерни обуки</w:t>
            </w:r>
          </w:p>
        </w:tc>
        <w:tc>
          <w:tcPr>
            <w:tcW w:w="1479"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УИТ,наставн ици</w:t>
            </w:r>
          </w:p>
        </w:tc>
        <w:tc>
          <w:tcPr>
            <w:tcW w:w="1881"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*Зголемен е бројот на наставници што </w:t>
            </w:r>
            <w:r w:rsidRPr="00D1356F">
              <w:rPr>
                <w:rFonts w:ascii="Arial" w:eastAsia="Times New Roman" w:hAnsi="Arial" w:cs="Arial"/>
                <w:lang w:val="mk-MK"/>
              </w:rPr>
              <w:lastRenderedPageBreak/>
              <w:t>знаат да</w:t>
            </w:r>
          </w:p>
        </w:tc>
        <w:tc>
          <w:tcPr>
            <w:tcW w:w="2580" w:type="dxa"/>
          </w:tcPr>
          <w:p w:rsidR="005459E6" w:rsidRPr="00D1356F"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lastRenderedPageBreak/>
              <w:t>Август,Септември</w:t>
            </w:r>
          </w:p>
          <w:p w:rsidR="005459E6" w:rsidRPr="00D1356F"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2020</w:t>
            </w:r>
            <w:r w:rsidRPr="00D1356F">
              <w:rPr>
                <w:rFonts w:ascii="Arial" w:eastAsia="Times New Roman" w:hAnsi="Arial" w:cs="Arial"/>
                <w:lang w:val="mk-MK"/>
              </w:rPr>
              <w:t xml:space="preserve"> год.</w:t>
            </w:r>
          </w:p>
        </w:tc>
      </w:tr>
      <w:tr w:rsidR="005459E6" w:rsidTr="005E26A1">
        <w:tc>
          <w:tcPr>
            <w:tcW w:w="899"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lastRenderedPageBreak/>
              <w:t>5.</w:t>
            </w: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tc>
        <w:tc>
          <w:tcPr>
            <w:tcW w:w="2701"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Работилници со родител</w:t>
            </w:r>
            <w:r>
              <w:rPr>
                <w:rFonts w:ascii="Arial" w:eastAsia="Times New Roman" w:hAnsi="Arial" w:cs="Arial"/>
                <w:lang w:val="mk-MK"/>
              </w:rPr>
              <w:t>и</w:t>
            </w:r>
          </w:p>
        </w:tc>
        <w:tc>
          <w:tcPr>
            <w:tcW w:w="2493"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родителите да бидат информирани за инклузивното образование и за инклузивноста на училиштето;</w:t>
            </w:r>
          </w:p>
        </w:tc>
        <w:tc>
          <w:tcPr>
            <w:tcW w:w="2277"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Одговор на прашањата: </w:t>
            </w:r>
          </w:p>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*Со к</w:t>
            </w:r>
            <w:r>
              <w:rPr>
                <w:rFonts w:ascii="Arial" w:eastAsia="Times New Roman" w:hAnsi="Arial" w:cs="Arial"/>
                <w:lang w:val="mk-MK"/>
              </w:rPr>
              <w:t xml:space="preserve">ои предизвици за инклузијата </w:t>
            </w:r>
            <w:r w:rsidRPr="00D1356F">
              <w:rPr>
                <w:rFonts w:ascii="Arial" w:eastAsia="Times New Roman" w:hAnsi="Arial" w:cs="Arial"/>
                <w:lang w:val="mk-MK"/>
              </w:rPr>
              <w:t xml:space="preserve"> треба да се справуваме? </w:t>
            </w:r>
          </w:p>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*Како треба да работиме за да ја постигнеме целта?*Што претставува тимот за инклузија во училиштето? </w:t>
            </w:r>
          </w:p>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*Како родителите можат да придонесат за развој на инклузивното образование во заедницата?</w:t>
            </w:r>
          </w:p>
        </w:tc>
        <w:tc>
          <w:tcPr>
            <w:tcW w:w="1479"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УИТ,наставн ици</w:t>
            </w:r>
          </w:p>
        </w:tc>
        <w:tc>
          <w:tcPr>
            <w:tcW w:w="1881"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 xml:space="preserve">*Зголемен бројот на родители што го прифаќаат инклузивното образование; </w:t>
            </w:r>
          </w:p>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*Зголемен е бројот на родители кои се обраќаат до УИТ.</w:t>
            </w:r>
          </w:p>
        </w:tc>
        <w:tc>
          <w:tcPr>
            <w:tcW w:w="2580" w:type="dxa"/>
          </w:tcPr>
          <w:p w:rsidR="005459E6" w:rsidRPr="00D1356F"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Септември-Јануари</w:t>
            </w:r>
          </w:p>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 xml:space="preserve">2020-2021 </w:t>
            </w:r>
            <w:r w:rsidRPr="00D1356F">
              <w:rPr>
                <w:rFonts w:ascii="Arial" w:eastAsia="Times New Roman" w:hAnsi="Arial" w:cs="Arial"/>
                <w:lang w:val="mk-MK"/>
              </w:rPr>
              <w:t xml:space="preserve"> год.</w:t>
            </w:r>
          </w:p>
        </w:tc>
      </w:tr>
      <w:tr w:rsidR="005459E6" w:rsidTr="005E26A1">
        <w:tc>
          <w:tcPr>
            <w:tcW w:w="899"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6.</w:t>
            </w: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tc>
        <w:tc>
          <w:tcPr>
            <w:tcW w:w="2701" w:type="dxa"/>
          </w:tcPr>
          <w:p w:rsidR="005459E6" w:rsidRPr="00D1356F"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 xml:space="preserve">Поддршка </w:t>
            </w:r>
            <w:r w:rsidRPr="00D1356F">
              <w:rPr>
                <w:rFonts w:ascii="Arial" w:eastAsia="Times New Roman" w:hAnsi="Arial" w:cs="Arial"/>
                <w:lang w:val="mk-MK"/>
              </w:rPr>
              <w:t>на наставниците во идентификување (детектирање) на наставните потреби за децата</w:t>
            </w:r>
          </w:p>
        </w:tc>
        <w:tc>
          <w:tcPr>
            <w:tcW w:w="2493"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Наставниците да ја сменат парадигмата од идентификување на “посебни потреби“ кон идентификување на потребите за учење на децата и кон пристап кој се</w:t>
            </w:r>
            <w:r>
              <w:rPr>
                <w:rFonts w:ascii="Arial" w:eastAsia="Times New Roman" w:hAnsi="Arial" w:cs="Arial"/>
                <w:lang w:val="mk-MK"/>
              </w:rPr>
              <w:t xml:space="preserve"> фокусира на  </w:t>
            </w:r>
            <w:r w:rsidRPr="00D1356F">
              <w:rPr>
                <w:rFonts w:ascii="Arial" w:eastAsia="Times New Roman" w:hAnsi="Arial" w:cs="Arial"/>
                <w:lang w:val="mk-MK"/>
              </w:rPr>
              <w:t>идентификување (детектирање ) на тешкотиите при учењето</w:t>
            </w:r>
          </w:p>
        </w:tc>
        <w:tc>
          <w:tcPr>
            <w:tcW w:w="2277" w:type="dxa"/>
          </w:tcPr>
          <w:p w:rsidR="005459E6" w:rsidRPr="00D1356F"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Консултативни средби</w:t>
            </w:r>
          </w:p>
        </w:tc>
        <w:tc>
          <w:tcPr>
            <w:tcW w:w="1479"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УИТ</w:t>
            </w:r>
          </w:p>
        </w:tc>
        <w:tc>
          <w:tcPr>
            <w:tcW w:w="1881" w:type="dxa"/>
          </w:tcPr>
          <w:p w:rsidR="005459E6" w:rsidRPr="00D1356F"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*Зголемен е бројот на наставници кои умеат да ги идентификуваат и да излезат во пресрет на специфичните тешкотии во учењето на учениците</w:t>
            </w:r>
          </w:p>
        </w:tc>
        <w:tc>
          <w:tcPr>
            <w:tcW w:w="2580"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 xml:space="preserve">Во текот </w:t>
            </w:r>
            <w:r w:rsidRPr="00B270AB">
              <w:rPr>
                <w:rFonts w:ascii="Arial" w:eastAsia="Times New Roman" w:hAnsi="Arial" w:cs="Arial"/>
                <w:lang w:val="mk-MK"/>
              </w:rPr>
              <w:t>учебната годин</w:t>
            </w:r>
            <w:r>
              <w:rPr>
                <w:rFonts w:ascii="Arial" w:eastAsia="Times New Roman" w:hAnsi="Arial" w:cs="Arial"/>
                <w:lang w:val="mk-MK"/>
              </w:rPr>
              <w:t>а</w:t>
            </w:r>
          </w:p>
        </w:tc>
      </w:tr>
      <w:tr w:rsidR="005459E6" w:rsidTr="005E26A1">
        <w:tc>
          <w:tcPr>
            <w:tcW w:w="899"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7.</w:t>
            </w: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tc>
        <w:tc>
          <w:tcPr>
            <w:tcW w:w="2701" w:type="dxa"/>
          </w:tcPr>
          <w:p w:rsidR="005459E6"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Поддршка од учениците – работилница со членови на училишната заедница</w:t>
            </w:r>
          </w:p>
        </w:tc>
        <w:tc>
          <w:tcPr>
            <w:tcW w:w="2493" w:type="dxa"/>
          </w:tcPr>
          <w:p w:rsidR="005459E6" w:rsidRPr="00D1356F"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 xml:space="preserve">Да се обезбеди </w:t>
            </w:r>
            <w:r w:rsidRPr="00B270AB">
              <w:rPr>
                <w:rFonts w:ascii="Arial" w:eastAsia="Times New Roman" w:hAnsi="Arial" w:cs="Arial"/>
                <w:lang w:val="mk-MK"/>
              </w:rPr>
              <w:t xml:space="preserve">поддршка за учениците со ПОП  </w:t>
            </w:r>
          </w:p>
        </w:tc>
        <w:tc>
          <w:tcPr>
            <w:tcW w:w="2277"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Работилница</w:t>
            </w:r>
          </w:p>
        </w:tc>
        <w:tc>
          <w:tcPr>
            <w:tcW w:w="1479"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УИТ,наставн ици</w:t>
            </w:r>
          </w:p>
        </w:tc>
        <w:tc>
          <w:tcPr>
            <w:tcW w:w="1881"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 xml:space="preserve">*Зголемен е бројот на ученици што во наставата и надвор од неа им помагаат на </w:t>
            </w:r>
            <w:r w:rsidRPr="00B270AB">
              <w:rPr>
                <w:rFonts w:ascii="Arial" w:eastAsia="Times New Roman" w:hAnsi="Arial" w:cs="Arial"/>
                <w:lang w:val="mk-MK"/>
              </w:rPr>
              <w:lastRenderedPageBreak/>
              <w:t>учениците со потешкоти во учењето;</w:t>
            </w:r>
          </w:p>
        </w:tc>
        <w:tc>
          <w:tcPr>
            <w:tcW w:w="2580"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lastRenderedPageBreak/>
              <w:t xml:space="preserve">Во текот </w:t>
            </w:r>
            <w:r w:rsidRPr="00B270AB">
              <w:rPr>
                <w:rFonts w:ascii="Arial" w:eastAsia="Times New Roman" w:hAnsi="Arial" w:cs="Arial"/>
                <w:lang w:val="mk-MK"/>
              </w:rPr>
              <w:t>учебната годин</w:t>
            </w:r>
            <w:r>
              <w:rPr>
                <w:rFonts w:ascii="Arial" w:eastAsia="Times New Roman" w:hAnsi="Arial" w:cs="Arial"/>
                <w:lang w:val="mk-MK"/>
              </w:rPr>
              <w:t>а</w:t>
            </w:r>
          </w:p>
        </w:tc>
      </w:tr>
      <w:tr w:rsidR="005459E6" w:rsidTr="005E26A1">
        <w:tc>
          <w:tcPr>
            <w:tcW w:w="899"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lastRenderedPageBreak/>
              <w:t>8.</w:t>
            </w: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tc>
        <w:tc>
          <w:tcPr>
            <w:tcW w:w="2701"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Следење и идентификување на децата кои имаат потреба од дополнителна настава</w:t>
            </w:r>
          </w:p>
        </w:tc>
        <w:tc>
          <w:tcPr>
            <w:tcW w:w="2493"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 xml:space="preserve">*Да се користи дијагностичко проверување на почетокот на учебната година </w:t>
            </w:r>
          </w:p>
          <w:p w:rsidR="005459E6"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*Учениците формативно да се оценуваат</w:t>
            </w:r>
          </w:p>
        </w:tc>
        <w:tc>
          <w:tcPr>
            <w:tcW w:w="2277"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Изработка на насоки и инструменти: за водење белешки, за собирање изработки, евалутивни и чек листи и др</w:t>
            </w:r>
          </w:p>
        </w:tc>
        <w:tc>
          <w:tcPr>
            <w:tcW w:w="1479"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УИТ,наставн ици</w:t>
            </w:r>
          </w:p>
        </w:tc>
        <w:tc>
          <w:tcPr>
            <w:tcW w:w="1881"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 xml:space="preserve">*Навремено идентификувани учениците со потешкотиите при совладување на наставниот материјал во редовната настава; </w:t>
            </w:r>
          </w:p>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*Зголемен е бројот на ученици што успешно ги совладуваат содржините од приспособената наставна работа кон  нивните индивидуални потреби</w:t>
            </w:r>
          </w:p>
        </w:tc>
        <w:tc>
          <w:tcPr>
            <w:tcW w:w="2580"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 xml:space="preserve">Во текот </w:t>
            </w:r>
            <w:r w:rsidRPr="00B270AB">
              <w:rPr>
                <w:rFonts w:ascii="Arial" w:eastAsia="Times New Roman" w:hAnsi="Arial" w:cs="Arial"/>
                <w:lang w:val="mk-MK"/>
              </w:rPr>
              <w:t>учебната годин</w:t>
            </w:r>
            <w:r>
              <w:rPr>
                <w:rFonts w:ascii="Arial" w:eastAsia="Times New Roman" w:hAnsi="Arial" w:cs="Arial"/>
                <w:lang w:val="mk-MK"/>
              </w:rPr>
              <w:t>а</w:t>
            </w:r>
          </w:p>
        </w:tc>
      </w:tr>
      <w:tr w:rsidR="005459E6" w:rsidTr="005E26A1">
        <w:tc>
          <w:tcPr>
            <w:tcW w:w="899" w:type="dxa"/>
          </w:tcPr>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9.</w:t>
            </w: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tc>
        <w:tc>
          <w:tcPr>
            <w:tcW w:w="2701"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 xml:space="preserve">Неформални средби со наставниот и друг кадар  и разговор по поедини прашања </w:t>
            </w:r>
            <w:r>
              <w:rPr>
                <w:rFonts w:ascii="Arial" w:eastAsia="Times New Roman" w:hAnsi="Arial" w:cs="Arial"/>
                <w:lang w:val="mk-MK"/>
              </w:rPr>
              <w:t>или потешкотии</w:t>
            </w:r>
          </w:p>
        </w:tc>
        <w:tc>
          <w:tcPr>
            <w:tcW w:w="2493"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*Да се зголеми соработката</w:t>
            </w:r>
            <w:r>
              <w:rPr>
                <w:rFonts w:ascii="Arial" w:eastAsia="Times New Roman" w:hAnsi="Arial" w:cs="Arial"/>
                <w:lang w:val="mk-MK"/>
              </w:rPr>
              <w:t xml:space="preserve"> со</w:t>
            </w:r>
            <w:r w:rsidRPr="00B270AB">
              <w:rPr>
                <w:rFonts w:ascii="Arial" w:eastAsia="Times New Roman" w:hAnsi="Arial" w:cs="Arial"/>
                <w:lang w:val="mk-MK"/>
              </w:rPr>
              <w:t xml:space="preserve"> кадарот во училиштето и да се договараат заеднички и индивидуални активност</w:t>
            </w:r>
          </w:p>
        </w:tc>
        <w:tc>
          <w:tcPr>
            <w:tcW w:w="2277"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Размена на идеи, предлози, мислења, консултации</w:t>
            </w:r>
          </w:p>
        </w:tc>
        <w:tc>
          <w:tcPr>
            <w:tcW w:w="1479" w:type="dxa"/>
          </w:tcPr>
          <w:p w:rsidR="005459E6" w:rsidRPr="00D1356F" w:rsidRDefault="005459E6" w:rsidP="005E26A1">
            <w:pPr>
              <w:autoSpaceDE w:val="0"/>
              <w:autoSpaceDN w:val="0"/>
              <w:adjustRightInd w:val="0"/>
              <w:rPr>
                <w:rFonts w:ascii="Arial" w:eastAsia="Times New Roman" w:hAnsi="Arial" w:cs="Arial"/>
                <w:lang w:val="mk-MK"/>
              </w:rPr>
            </w:pPr>
            <w:r w:rsidRPr="00D1356F">
              <w:rPr>
                <w:rFonts w:ascii="Arial" w:eastAsia="Times New Roman" w:hAnsi="Arial" w:cs="Arial"/>
                <w:lang w:val="mk-MK"/>
              </w:rPr>
              <w:t>УИТ</w:t>
            </w:r>
          </w:p>
        </w:tc>
        <w:tc>
          <w:tcPr>
            <w:tcW w:w="1881"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*Зголемен број на наставници што добиле поддршка од УИТ.</w:t>
            </w:r>
          </w:p>
        </w:tc>
        <w:tc>
          <w:tcPr>
            <w:tcW w:w="2580"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 xml:space="preserve">Во текот </w:t>
            </w:r>
            <w:r w:rsidRPr="00B270AB">
              <w:rPr>
                <w:rFonts w:ascii="Arial" w:eastAsia="Times New Roman" w:hAnsi="Arial" w:cs="Arial"/>
                <w:lang w:val="mk-MK"/>
              </w:rPr>
              <w:t>учебната годин</w:t>
            </w:r>
            <w:r>
              <w:rPr>
                <w:rFonts w:ascii="Arial" w:eastAsia="Times New Roman" w:hAnsi="Arial" w:cs="Arial"/>
                <w:lang w:val="mk-MK"/>
              </w:rPr>
              <w:t>а</w:t>
            </w:r>
          </w:p>
        </w:tc>
      </w:tr>
      <w:tr w:rsidR="005459E6" w:rsidTr="005E26A1">
        <w:tc>
          <w:tcPr>
            <w:tcW w:w="899" w:type="dxa"/>
          </w:tcPr>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10.</w:t>
            </w:r>
          </w:p>
          <w:p w:rsidR="005459E6" w:rsidRDefault="005459E6" w:rsidP="005E26A1">
            <w:pPr>
              <w:autoSpaceDE w:val="0"/>
              <w:autoSpaceDN w:val="0"/>
              <w:adjustRightInd w:val="0"/>
              <w:rPr>
                <w:rFonts w:ascii="Arial" w:eastAsia="Times New Roman" w:hAnsi="Arial" w:cs="Arial"/>
                <w:lang w:val="mk-MK"/>
              </w:rPr>
            </w:pPr>
          </w:p>
        </w:tc>
        <w:tc>
          <w:tcPr>
            <w:tcW w:w="2701"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Средби и консултации со стручни лица надвор од училиштето</w:t>
            </w:r>
          </w:p>
        </w:tc>
        <w:tc>
          <w:tcPr>
            <w:tcW w:w="2493"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 xml:space="preserve">*Да се добие дополниелна стручна помош и поддршка ; </w:t>
            </w:r>
          </w:p>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 xml:space="preserve"> *Да се разменуваат  искуства и идеи, како и соработка во  активности по определени содржини</w:t>
            </w:r>
          </w:p>
        </w:tc>
        <w:tc>
          <w:tcPr>
            <w:tcW w:w="2277"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Ссредби, договарања, консултации и др</w:t>
            </w:r>
          </w:p>
        </w:tc>
        <w:tc>
          <w:tcPr>
            <w:tcW w:w="1479" w:type="dxa"/>
          </w:tcPr>
          <w:p w:rsidR="005459E6" w:rsidRPr="00D1356F"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УИТ</w:t>
            </w:r>
          </w:p>
        </w:tc>
        <w:tc>
          <w:tcPr>
            <w:tcW w:w="1881"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*Унапредување на инклузивното образование и на воспитно – образовниот процес</w:t>
            </w:r>
          </w:p>
        </w:tc>
        <w:tc>
          <w:tcPr>
            <w:tcW w:w="2580"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 xml:space="preserve">Во текот </w:t>
            </w:r>
            <w:r w:rsidRPr="00B270AB">
              <w:rPr>
                <w:rFonts w:ascii="Arial" w:eastAsia="Times New Roman" w:hAnsi="Arial" w:cs="Arial"/>
                <w:lang w:val="mk-MK"/>
              </w:rPr>
              <w:t>учебната годин</w:t>
            </w:r>
            <w:r>
              <w:rPr>
                <w:rFonts w:ascii="Arial" w:eastAsia="Times New Roman" w:hAnsi="Arial" w:cs="Arial"/>
                <w:lang w:val="mk-MK"/>
              </w:rPr>
              <w:t>а</w:t>
            </w:r>
          </w:p>
        </w:tc>
      </w:tr>
      <w:tr w:rsidR="005459E6" w:rsidTr="005E26A1">
        <w:tc>
          <w:tcPr>
            <w:tcW w:w="899"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t>11.</w:t>
            </w:r>
          </w:p>
          <w:p w:rsidR="005459E6" w:rsidRDefault="005459E6" w:rsidP="005E26A1">
            <w:pPr>
              <w:autoSpaceDE w:val="0"/>
              <w:autoSpaceDN w:val="0"/>
              <w:adjustRightInd w:val="0"/>
              <w:rPr>
                <w:rFonts w:ascii="Arial" w:eastAsia="Times New Roman" w:hAnsi="Arial" w:cs="Arial"/>
                <w:lang w:val="mk-MK"/>
              </w:rPr>
            </w:pPr>
          </w:p>
          <w:p w:rsidR="005459E6" w:rsidRDefault="005459E6" w:rsidP="005E26A1">
            <w:pPr>
              <w:autoSpaceDE w:val="0"/>
              <w:autoSpaceDN w:val="0"/>
              <w:adjustRightInd w:val="0"/>
              <w:rPr>
                <w:rFonts w:ascii="Arial" w:eastAsia="Times New Roman" w:hAnsi="Arial" w:cs="Arial"/>
                <w:lang w:val="mk-MK"/>
              </w:rPr>
            </w:pPr>
          </w:p>
        </w:tc>
        <w:tc>
          <w:tcPr>
            <w:tcW w:w="2701"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Извештај за работата на ИТ</w:t>
            </w:r>
          </w:p>
        </w:tc>
        <w:tc>
          <w:tcPr>
            <w:tcW w:w="2493"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 xml:space="preserve">Да се сумира реализацијата на активностите и ефектите од работата </w:t>
            </w:r>
            <w:r w:rsidRPr="00B270AB">
              <w:rPr>
                <w:rFonts w:ascii="Arial" w:eastAsia="Times New Roman" w:hAnsi="Arial" w:cs="Arial"/>
                <w:lang w:val="mk-MK"/>
              </w:rPr>
              <w:lastRenderedPageBreak/>
              <w:t>на  УИТ и на инклузивното образование во училиштето.</w:t>
            </w:r>
          </w:p>
        </w:tc>
        <w:tc>
          <w:tcPr>
            <w:tcW w:w="2277"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lastRenderedPageBreak/>
              <w:t xml:space="preserve">*Самоевалвација на инклузивноста на училиштето и работењто на УИТ </w:t>
            </w:r>
          </w:p>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lastRenderedPageBreak/>
              <w:t xml:space="preserve">*Финализирање на инклузивното училишно портфолио за учебната година </w:t>
            </w:r>
          </w:p>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 xml:space="preserve">*Сумирање на активностите на УИТ </w:t>
            </w:r>
          </w:p>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*Рефлексија на работата на УИТ</w:t>
            </w:r>
          </w:p>
        </w:tc>
        <w:tc>
          <w:tcPr>
            <w:tcW w:w="1479"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lastRenderedPageBreak/>
              <w:t>УИТ</w:t>
            </w:r>
          </w:p>
        </w:tc>
        <w:tc>
          <w:tcPr>
            <w:tcW w:w="1881" w:type="dxa"/>
          </w:tcPr>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 xml:space="preserve">*Документирана е работата на УИТ </w:t>
            </w:r>
          </w:p>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 xml:space="preserve">*Направена е анализа на </w:t>
            </w:r>
            <w:r w:rsidRPr="00B270AB">
              <w:rPr>
                <w:rFonts w:ascii="Arial" w:eastAsia="Times New Roman" w:hAnsi="Arial" w:cs="Arial"/>
                <w:lang w:val="mk-MK"/>
              </w:rPr>
              <w:lastRenderedPageBreak/>
              <w:t xml:space="preserve">работата на УИТ </w:t>
            </w:r>
          </w:p>
          <w:p w:rsidR="005459E6" w:rsidRPr="00B270AB" w:rsidRDefault="005459E6" w:rsidP="005E26A1">
            <w:pPr>
              <w:autoSpaceDE w:val="0"/>
              <w:autoSpaceDN w:val="0"/>
              <w:adjustRightInd w:val="0"/>
              <w:rPr>
                <w:rFonts w:ascii="Arial" w:eastAsia="Times New Roman" w:hAnsi="Arial" w:cs="Arial"/>
                <w:lang w:val="mk-MK"/>
              </w:rPr>
            </w:pPr>
            <w:r w:rsidRPr="00B270AB">
              <w:rPr>
                <w:rFonts w:ascii="Arial" w:eastAsia="Times New Roman" w:hAnsi="Arial" w:cs="Arial"/>
                <w:lang w:val="mk-MK"/>
              </w:rPr>
              <w:t>*Формулирани се предлози за работа за наредната година</w:t>
            </w:r>
          </w:p>
        </w:tc>
        <w:tc>
          <w:tcPr>
            <w:tcW w:w="2580" w:type="dxa"/>
          </w:tcPr>
          <w:p w:rsidR="005459E6" w:rsidRDefault="005459E6" w:rsidP="005E26A1">
            <w:pPr>
              <w:autoSpaceDE w:val="0"/>
              <w:autoSpaceDN w:val="0"/>
              <w:adjustRightInd w:val="0"/>
              <w:rPr>
                <w:rFonts w:ascii="Arial" w:eastAsia="Times New Roman" w:hAnsi="Arial" w:cs="Arial"/>
                <w:lang w:val="mk-MK"/>
              </w:rPr>
            </w:pPr>
            <w:r>
              <w:rPr>
                <w:rFonts w:ascii="Arial" w:eastAsia="Times New Roman" w:hAnsi="Arial" w:cs="Arial"/>
                <w:lang w:val="mk-MK"/>
              </w:rPr>
              <w:lastRenderedPageBreak/>
              <w:t>Јуни,2021</w:t>
            </w:r>
          </w:p>
        </w:tc>
      </w:tr>
    </w:tbl>
    <w:p w:rsidR="005459E6" w:rsidRPr="00FB12F7" w:rsidRDefault="005459E6" w:rsidP="005459E6">
      <w:pPr>
        <w:autoSpaceDE w:val="0"/>
        <w:autoSpaceDN w:val="0"/>
        <w:adjustRightInd w:val="0"/>
        <w:spacing w:after="0"/>
        <w:rPr>
          <w:rFonts w:ascii="Arial" w:eastAsia="Times New Roman" w:hAnsi="Arial" w:cs="Arial"/>
          <w:lang w:val="mk-MK"/>
        </w:rPr>
      </w:pPr>
    </w:p>
    <w:p w:rsidR="005459E6" w:rsidRDefault="005459E6" w:rsidP="005459E6">
      <w:pPr>
        <w:autoSpaceDE w:val="0"/>
        <w:autoSpaceDN w:val="0"/>
        <w:adjustRightInd w:val="0"/>
        <w:spacing w:after="0"/>
        <w:rPr>
          <w:rFonts w:ascii="Calibri" w:eastAsia="Times New Roman" w:hAnsi="Calibri" w:cs="Calibri"/>
          <w:lang w:val="mk-MK"/>
        </w:rPr>
      </w:pPr>
      <w:r w:rsidRPr="00B270AB">
        <w:rPr>
          <w:rFonts w:ascii="Calibri" w:eastAsia="Times New Roman" w:hAnsi="Calibri" w:cs="Calibri"/>
          <w:lang w:val="mk-MK"/>
        </w:rPr>
        <w:t>Програмата е отворена и во текот на учебната година може да бидат вклучени и други активности, доколку има потреба</w:t>
      </w:r>
    </w:p>
    <w:p w:rsidR="005459E6" w:rsidRDefault="005459E6" w:rsidP="005459E6">
      <w:pPr>
        <w:autoSpaceDE w:val="0"/>
        <w:autoSpaceDN w:val="0"/>
        <w:adjustRightInd w:val="0"/>
        <w:spacing w:after="0"/>
        <w:rPr>
          <w:rFonts w:ascii="Calibri" w:eastAsia="Times New Roman" w:hAnsi="Calibri" w:cs="Calibri"/>
          <w:lang w:val="mk-MK"/>
        </w:rPr>
      </w:pPr>
    </w:p>
    <w:p w:rsidR="005459E6" w:rsidRDefault="005459E6" w:rsidP="005459E6">
      <w:pPr>
        <w:autoSpaceDE w:val="0"/>
        <w:autoSpaceDN w:val="0"/>
        <w:adjustRightInd w:val="0"/>
        <w:spacing w:after="0"/>
        <w:rPr>
          <w:rFonts w:ascii="Calibri" w:eastAsia="Times New Roman" w:hAnsi="Calibri" w:cs="Calibri"/>
          <w:lang w:val="mk-MK"/>
        </w:rPr>
      </w:pPr>
    </w:p>
    <w:p w:rsidR="005459E6" w:rsidRPr="00706882" w:rsidRDefault="005459E6" w:rsidP="005459E6">
      <w:pPr>
        <w:autoSpaceDE w:val="0"/>
        <w:autoSpaceDN w:val="0"/>
        <w:adjustRightInd w:val="0"/>
        <w:spacing w:after="0"/>
        <w:rPr>
          <w:rFonts w:ascii="Arial" w:eastAsia="Times New Roman" w:hAnsi="Arial" w:cs="Arial"/>
          <w:b/>
          <w:sz w:val="24"/>
          <w:szCs w:val="24"/>
          <w:lang w:val="mk-MK"/>
        </w:rPr>
      </w:pPr>
      <w:r>
        <w:rPr>
          <w:rFonts w:ascii="Arial" w:eastAsia="Times New Roman" w:hAnsi="Arial" w:cs="Arial"/>
          <w:b/>
          <w:sz w:val="24"/>
          <w:szCs w:val="24"/>
          <w:lang w:val="mk-MK"/>
        </w:rPr>
        <w:t>-ПРОГРАМА ЗА ПРЕВЕНЦИЈА ОД НАСИЛСТВО</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b/>
          <w:bCs/>
          <w:color w:val="000000"/>
        </w:rPr>
        <w:t xml:space="preserve">1. Прекинување, запирање на насилството - обврска на сите кои имаат било кави сознанија или сомнеж дека се случува насилство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Вработените имаат обврска да го запрат насилството и/или да ги известат надлежните во Училиштето: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Некои ситуации на физичко насилство бараат итно и истовремено реагирање, згрижување на учесниците, известување на родителите и неодложно вклучување на релевантни институции (здравствени, полиција, центри за социјална работа);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Емоционалното или социјалното насилство исто така треба да се запре што побрзо. На ученикот кој трпи вакво насилство треба да му се пружи разбирање, доверба и сигурност;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Доколку постои сомневање за било каков облик на семејно насилство, наставникот го известува Тимот кој понатаму превзема чекори во консултација со Центарот за социјална работа.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b/>
          <w:bCs/>
          <w:color w:val="000000"/>
        </w:rPr>
        <w:t xml:space="preserve">2. Смирување на ситуацијата </w:t>
      </w:r>
      <w:r w:rsidRPr="00D900DC">
        <w:rPr>
          <w:rFonts w:ascii="Arial" w:hAnsi="Arial" w:cs="Arial"/>
          <w:color w:val="000000"/>
        </w:rPr>
        <w:t xml:space="preserve">(подразбира обезбедување на сигурност за ученикот, разговор со учесниците и набљудувачите).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Доколку се случува физичко или силно вербално насилство во првиот момент најважно е: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учесниците во насилството после раздвојувањето треба да се смират;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да се обезбеди соодветен простор и време за разговор;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да се побара помош од колега, стручната служба или Тимот доколку е потребно;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да им се објасни на учесниците дека целта е да се разреши конфликтот и дека двете страни ќе имаат прилика да кажат што се случило;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да се договори со учесниците да се сослушуваат без да се прекинуваат, да не се навредуваат себе си, да бидат искрени;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lastRenderedPageBreak/>
        <w:t xml:space="preserve">- важно е да се делува синхронизирано, разговорот со учесниците за истата ситуација да не се одвива повеќепати од различни лица, туку во рамките на внатрешната заштитна мрежа да се обезбеди проток на информации важни за ефикасно реагирање.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b/>
          <w:bCs/>
          <w:color w:val="000000"/>
        </w:rPr>
        <w:t xml:space="preserve">3. Известување на родителите и превземање на итни акции </w:t>
      </w:r>
      <w:r w:rsidRPr="00D900DC">
        <w:rPr>
          <w:rFonts w:ascii="Arial" w:hAnsi="Arial" w:cs="Arial"/>
          <w:color w:val="000000"/>
        </w:rPr>
        <w:t xml:space="preserve">(по потреба прва помош, лекарска помош, полиција, центар за социјална работа...) веднаш штом ќе се запре насилството.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b/>
          <w:bCs/>
          <w:color w:val="000000"/>
        </w:rPr>
        <w:t xml:space="preserve">4. Консултации </w:t>
      </w:r>
      <w:r w:rsidRPr="00D900DC">
        <w:rPr>
          <w:rFonts w:ascii="Arial" w:hAnsi="Arial" w:cs="Arial"/>
          <w:color w:val="000000"/>
        </w:rPr>
        <w:t xml:space="preserve">во училиштето за проценка на ризикот и изработа на план за заштита на сите учесници. Во консултациите се вклучуваат одделенскиот раководител, дежурниот наставник, стручната служба, тимот за заштита, директорот, заедницата на ученици.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Во оваа фаза Тимот го проценува степенот на ризик и одлучува на кој начин ќе го решава случајот, дали самостојно или со вклучување на релевантна институција.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Важно е да се води сметка за доверливоста на податоците, заштитата на приватноста и ставање на интересот на детето над интересот на родителите и училиштето. Податоците до кои ќе се дојде се доверливи и може да се дадат на располагање само на службени лица ангажирани за постапките за заштита на ученикот од насилство.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Активностите треба истовремено да бидат насочени и кон ученикот кој покажува насилно однесување и кон учениците кои се пасивни набљудувачи. </w:t>
      </w:r>
    </w:p>
    <w:p w:rsidR="005459E6" w:rsidRPr="00D900DC" w:rsidRDefault="005459E6" w:rsidP="005459E6">
      <w:pPr>
        <w:pStyle w:val="Default"/>
        <w:spacing w:line="276" w:lineRule="auto"/>
        <w:jc w:val="both"/>
        <w:rPr>
          <w:rFonts w:ascii="Arial" w:hAnsi="Arial" w:cs="Arial"/>
          <w:sz w:val="22"/>
          <w:szCs w:val="22"/>
        </w:rPr>
      </w:pPr>
      <w:r w:rsidRPr="00D900DC">
        <w:rPr>
          <w:rFonts w:ascii="Arial" w:hAnsi="Arial" w:cs="Arial"/>
          <w:b/>
          <w:bCs/>
          <w:sz w:val="22"/>
          <w:szCs w:val="22"/>
        </w:rPr>
        <w:t xml:space="preserve">5. Мерки и активности </w:t>
      </w:r>
      <w:r w:rsidRPr="00D900DC">
        <w:rPr>
          <w:rFonts w:ascii="Arial" w:hAnsi="Arial" w:cs="Arial"/>
          <w:sz w:val="22"/>
          <w:szCs w:val="22"/>
        </w:rPr>
        <w:t xml:space="preserve">се превземаат за сите нивоа на насилство и занемарување. План за заштита се прави за конкретната ситуација од второто и третото ниво за сите учесници во насилството. Планот за заштита содржи активности насоченикон промена на однесувањето – зголемена воспитна работа, работа со родителите, работа со одделенската заедница, вклучување на заедницата на ученици и советот на родители, а по потреба и Училишниот одбор, носителите на активностите, временската динамика, начините за вклучување на сите учесници во насилството во заедницата.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Доколку е неопходна комуникација со медиумите, одговорен е директорот.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b/>
          <w:bCs/>
          <w:color w:val="000000"/>
        </w:rPr>
        <w:t xml:space="preserve">6. Ефектите од преземените мерки и активности </w:t>
      </w:r>
      <w:r w:rsidRPr="00D900DC">
        <w:rPr>
          <w:rFonts w:ascii="Arial" w:hAnsi="Arial" w:cs="Arial"/>
          <w:color w:val="000000"/>
        </w:rPr>
        <w:t xml:space="preserve">ги следат одделенскиот раководител, Тимот за заштита, стручната служба заради проверка на успешноста од пеземените заштитни мерки и вреднување на постапките и процедурите кои се применети во однос на сите учесници во насилството и понатамошното планирање на заштитата.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b/>
          <w:bCs/>
          <w:color w:val="000000"/>
        </w:rPr>
        <w:t xml:space="preserve">7. Документација, анализа, известување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Секој акт на насилство мора да се евидентира согласно договорениот начин на евидентирање во Училиштето. Евиденцијата за случаите на насилство ја води одделенскиот раководител (раководителот на паралелката), а Тимот доколку се вклучи во интервенцијата.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Во обрасците се запишува: што се случило, кои се учесниците, како е пријавено насилството, какви се последиците, што се презело, на кој начин се вклучени родителите, одделенскиот раководител, стручната служба, други стручни лица, како и начинот на кој ќе се следи ситуацијата.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lastRenderedPageBreak/>
        <w:t xml:space="preserve">Сите службени белешки во врска со насилството ги води, чува и анализита за потребите на Училиштето педагогот. Тимот за заштита поднесува извештај два пати годишно, а Директорот ги известува Советот на родители и Училишниот одбор. Извештајот за реализацијата на програмата за заштита на учениците од насилство, злоупотреба и занемарување е составен дел од полугодишниот и годишниот извештај за работата на Училиштето.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b/>
          <w:bCs/>
          <w:color w:val="000000"/>
        </w:rPr>
        <w:t xml:space="preserve">СУГЕСТИИ ЗА РАЗГОВОР СО УЧЕНИЦИТЕ: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Трпеливо и внимателно слушајте ги учесниците, вклучувајќи ги и набљудувачите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Вниманието насочете го кон конкретната постапка и однесување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Без судење, намалување или зголемување на значењето, согледајте ја ситуацијата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Внимателно слушајте што ви кажуваат учениците, не само оние кои трпат насилство, туку и оние кои се набљудувачи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Не интерпретирајте, не менувајте, не толкувајте!!!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Користете речник кој учениците го користат кога зборуваат за насилство, злоупотреба и занемарување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Не подразбирајте, не претпоставувајте, прашувајте, а не да тврдите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Проверете дали точно, веродостојно сте разбрале што ви кажува ученикот </w:t>
      </w:r>
    </w:p>
    <w:p w:rsidR="005459E6" w:rsidRPr="00D900DC" w:rsidRDefault="005459E6" w:rsidP="005459E6">
      <w:pPr>
        <w:autoSpaceDE w:val="0"/>
        <w:autoSpaceDN w:val="0"/>
        <w:adjustRightInd w:val="0"/>
        <w:spacing w:after="0"/>
        <w:jc w:val="both"/>
        <w:rPr>
          <w:rFonts w:ascii="Arial" w:hAnsi="Arial" w:cs="Arial"/>
          <w:color w:val="000000"/>
        </w:rPr>
      </w:pPr>
      <w:r w:rsidRPr="00D900DC">
        <w:rPr>
          <w:rFonts w:ascii="Arial" w:hAnsi="Arial" w:cs="Arial"/>
          <w:color w:val="000000"/>
        </w:rPr>
        <w:t xml:space="preserve">- Разговарајте смирено, не реагирајте со шок, неверување </w:t>
      </w:r>
    </w:p>
    <w:p w:rsidR="005459E6" w:rsidRPr="00D900DC" w:rsidRDefault="005459E6" w:rsidP="005459E6">
      <w:pPr>
        <w:autoSpaceDE w:val="0"/>
        <w:autoSpaceDN w:val="0"/>
        <w:adjustRightInd w:val="0"/>
        <w:spacing w:after="0"/>
        <w:jc w:val="both"/>
        <w:rPr>
          <w:rFonts w:ascii="Arial" w:eastAsia="Times New Roman" w:hAnsi="Arial" w:cs="Arial"/>
        </w:rPr>
      </w:pPr>
      <w:r w:rsidRPr="00D900DC">
        <w:rPr>
          <w:rFonts w:ascii="Arial" w:hAnsi="Arial" w:cs="Arial"/>
          <w:color w:val="000000"/>
        </w:rPr>
        <w:t>- Покажете дека верувате во тоа што го кажува ученикот за да го охрабрите.</w:t>
      </w:r>
    </w:p>
    <w:p w:rsidR="005459E6" w:rsidRPr="00D900DC" w:rsidRDefault="005459E6" w:rsidP="005459E6">
      <w:pPr>
        <w:autoSpaceDE w:val="0"/>
        <w:autoSpaceDN w:val="0"/>
        <w:adjustRightInd w:val="0"/>
        <w:spacing w:after="0"/>
        <w:rPr>
          <w:rFonts w:ascii="Arial" w:hAnsi="Arial" w:cs="Arial"/>
          <w:b/>
          <w:lang w:val="mk-MK"/>
        </w:rPr>
      </w:pPr>
    </w:p>
    <w:p w:rsidR="005459E6" w:rsidRPr="00D900DC" w:rsidRDefault="005459E6" w:rsidP="005459E6">
      <w:pPr>
        <w:autoSpaceDE w:val="0"/>
        <w:autoSpaceDN w:val="0"/>
        <w:adjustRightInd w:val="0"/>
        <w:spacing w:after="0"/>
        <w:rPr>
          <w:rFonts w:ascii="Arial" w:hAnsi="Arial" w:cs="Arial"/>
          <w:b/>
          <w:lang w:val="mk-MK"/>
        </w:rPr>
      </w:pPr>
      <w:r w:rsidRPr="00D900DC">
        <w:rPr>
          <w:rFonts w:ascii="Arial" w:hAnsi="Arial" w:cs="Arial"/>
          <w:b/>
          <w:bCs/>
        </w:rPr>
        <w:t>Акционен план за превенција од насилно однесување во училиштето за учебната 20</w:t>
      </w:r>
      <w:r>
        <w:rPr>
          <w:rFonts w:ascii="Arial" w:hAnsi="Arial" w:cs="Arial"/>
          <w:b/>
          <w:bCs/>
          <w:lang w:val="mk-MK"/>
        </w:rPr>
        <w:t>20</w:t>
      </w:r>
      <w:r w:rsidRPr="00D900DC">
        <w:rPr>
          <w:rFonts w:ascii="Arial" w:hAnsi="Arial" w:cs="Arial"/>
          <w:b/>
          <w:bCs/>
        </w:rPr>
        <w:t>-</w:t>
      </w:r>
      <w:r w:rsidRPr="00D900DC">
        <w:rPr>
          <w:rFonts w:ascii="Arial" w:hAnsi="Arial" w:cs="Arial"/>
          <w:b/>
          <w:bCs/>
          <w:lang w:val="mk-MK"/>
        </w:rPr>
        <w:t xml:space="preserve"> </w:t>
      </w:r>
      <w:r w:rsidRPr="00D900DC">
        <w:rPr>
          <w:rFonts w:ascii="Arial" w:hAnsi="Arial" w:cs="Arial"/>
          <w:b/>
          <w:bCs/>
        </w:rPr>
        <w:t>20</w:t>
      </w:r>
      <w:r>
        <w:rPr>
          <w:rFonts w:ascii="Arial" w:hAnsi="Arial" w:cs="Arial"/>
          <w:b/>
          <w:bCs/>
          <w:lang w:val="mk-MK"/>
        </w:rPr>
        <w:t>21</w:t>
      </w:r>
      <w:r w:rsidRPr="00D900DC">
        <w:rPr>
          <w:rFonts w:ascii="Arial" w:hAnsi="Arial" w:cs="Arial"/>
          <w:b/>
          <w:bCs/>
        </w:rPr>
        <w:t xml:space="preserve"> година</w:t>
      </w:r>
    </w:p>
    <w:p w:rsidR="005459E6" w:rsidRPr="00D900DC" w:rsidRDefault="005459E6" w:rsidP="005459E6">
      <w:pPr>
        <w:autoSpaceDE w:val="0"/>
        <w:autoSpaceDN w:val="0"/>
        <w:adjustRightInd w:val="0"/>
        <w:spacing w:after="0"/>
        <w:rPr>
          <w:rFonts w:ascii="Arial" w:hAnsi="Arial" w:cs="Arial"/>
          <w:b/>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9"/>
        <w:gridCol w:w="4689"/>
        <w:gridCol w:w="2880"/>
        <w:gridCol w:w="2790"/>
      </w:tblGrid>
      <w:tr w:rsidR="005459E6" w:rsidRPr="00D900DC" w:rsidTr="005E26A1">
        <w:tc>
          <w:tcPr>
            <w:tcW w:w="2529"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b/>
                <w:bCs/>
                <w:sz w:val="22"/>
                <w:szCs w:val="22"/>
              </w:rPr>
              <w:t xml:space="preserve">Задачи </w:t>
            </w:r>
          </w:p>
          <w:p w:rsidR="005459E6" w:rsidRPr="00D900DC" w:rsidRDefault="005459E6" w:rsidP="005E26A1">
            <w:pPr>
              <w:autoSpaceDE w:val="0"/>
              <w:autoSpaceDN w:val="0"/>
              <w:adjustRightInd w:val="0"/>
              <w:spacing w:after="0"/>
              <w:rPr>
                <w:rFonts w:ascii="Arial" w:hAnsi="Arial" w:cs="Arial"/>
                <w:b/>
                <w:lang w:val="mk-MK"/>
              </w:rPr>
            </w:pPr>
          </w:p>
        </w:tc>
        <w:tc>
          <w:tcPr>
            <w:tcW w:w="4689"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b/>
                <w:bCs/>
                <w:sz w:val="22"/>
                <w:szCs w:val="22"/>
              </w:rPr>
              <w:t xml:space="preserve">Активности </w:t>
            </w:r>
          </w:p>
          <w:p w:rsidR="005459E6" w:rsidRPr="00D900DC" w:rsidRDefault="005459E6" w:rsidP="005E26A1">
            <w:pPr>
              <w:autoSpaceDE w:val="0"/>
              <w:autoSpaceDN w:val="0"/>
              <w:adjustRightInd w:val="0"/>
              <w:spacing w:after="0"/>
              <w:rPr>
                <w:rFonts w:ascii="Arial" w:hAnsi="Arial" w:cs="Arial"/>
                <w:b/>
                <w:lang w:val="mk-MK"/>
              </w:rPr>
            </w:pPr>
          </w:p>
        </w:tc>
        <w:tc>
          <w:tcPr>
            <w:tcW w:w="288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b/>
                <w:bCs/>
                <w:sz w:val="22"/>
                <w:szCs w:val="22"/>
              </w:rPr>
              <w:t xml:space="preserve">Одговорни лица </w:t>
            </w:r>
          </w:p>
          <w:p w:rsidR="005459E6" w:rsidRPr="00D900DC" w:rsidRDefault="005459E6" w:rsidP="005E26A1">
            <w:pPr>
              <w:autoSpaceDE w:val="0"/>
              <w:autoSpaceDN w:val="0"/>
              <w:adjustRightInd w:val="0"/>
              <w:spacing w:after="0"/>
              <w:rPr>
                <w:rFonts w:ascii="Arial" w:hAnsi="Arial" w:cs="Arial"/>
                <w:b/>
                <w:lang w:val="mk-MK"/>
              </w:rPr>
            </w:pPr>
          </w:p>
        </w:tc>
        <w:tc>
          <w:tcPr>
            <w:tcW w:w="2790" w:type="dxa"/>
          </w:tcPr>
          <w:p w:rsidR="005459E6" w:rsidRPr="00D900DC" w:rsidRDefault="005459E6" w:rsidP="005E26A1">
            <w:pPr>
              <w:pStyle w:val="Default"/>
              <w:spacing w:line="276" w:lineRule="auto"/>
              <w:rPr>
                <w:rFonts w:ascii="Arial" w:hAnsi="Arial" w:cs="Arial"/>
                <w:sz w:val="22"/>
                <w:szCs w:val="22"/>
                <w:lang w:val="mk-MK"/>
              </w:rPr>
            </w:pPr>
            <w:r w:rsidRPr="00D900DC">
              <w:rPr>
                <w:rFonts w:ascii="Arial" w:hAnsi="Arial" w:cs="Arial"/>
                <w:b/>
                <w:bCs/>
                <w:sz w:val="22"/>
                <w:szCs w:val="22"/>
              </w:rPr>
              <w:t xml:space="preserve">Време на реализација </w:t>
            </w:r>
          </w:p>
        </w:tc>
      </w:tr>
      <w:tr w:rsidR="005459E6" w:rsidRPr="00D900DC" w:rsidTr="005E26A1">
        <w:tc>
          <w:tcPr>
            <w:tcW w:w="2529" w:type="dxa"/>
          </w:tcPr>
          <w:p w:rsidR="005459E6" w:rsidRPr="00D900DC" w:rsidRDefault="005459E6" w:rsidP="005E26A1">
            <w:pPr>
              <w:pStyle w:val="Default"/>
              <w:spacing w:line="276" w:lineRule="auto"/>
              <w:rPr>
                <w:rFonts w:ascii="Arial" w:hAnsi="Arial" w:cs="Arial"/>
                <w:b/>
                <w:bCs/>
                <w:sz w:val="22"/>
                <w:szCs w:val="22"/>
                <w:lang w:val="mk-MK"/>
              </w:rPr>
            </w:pP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Утврдување на постапки и процедури во случаи на насилно однесување </w:t>
            </w:r>
          </w:p>
          <w:p w:rsidR="005459E6" w:rsidRPr="00D900DC" w:rsidRDefault="005459E6" w:rsidP="005E26A1">
            <w:pPr>
              <w:pStyle w:val="Default"/>
              <w:spacing w:line="276" w:lineRule="auto"/>
              <w:rPr>
                <w:rFonts w:ascii="Arial" w:hAnsi="Arial" w:cs="Arial"/>
                <w:b/>
                <w:bCs/>
                <w:sz w:val="22"/>
                <w:szCs w:val="22"/>
                <w:lang w:val="mk-MK"/>
              </w:rPr>
            </w:pPr>
          </w:p>
          <w:p w:rsidR="005459E6" w:rsidRPr="00D900DC" w:rsidRDefault="005459E6" w:rsidP="005E26A1">
            <w:pPr>
              <w:pStyle w:val="Default"/>
              <w:spacing w:line="276" w:lineRule="auto"/>
              <w:rPr>
                <w:rFonts w:ascii="Arial" w:hAnsi="Arial" w:cs="Arial"/>
                <w:b/>
                <w:bCs/>
                <w:sz w:val="22"/>
                <w:szCs w:val="22"/>
                <w:lang w:val="mk-MK"/>
              </w:rPr>
            </w:pPr>
          </w:p>
          <w:p w:rsidR="005459E6" w:rsidRPr="00D900DC" w:rsidRDefault="005459E6" w:rsidP="005E26A1">
            <w:pPr>
              <w:pStyle w:val="Default"/>
              <w:spacing w:line="276" w:lineRule="auto"/>
              <w:rPr>
                <w:rFonts w:ascii="Arial" w:hAnsi="Arial" w:cs="Arial"/>
                <w:b/>
                <w:bCs/>
                <w:sz w:val="22"/>
                <w:szCs w:val="22"/>
                <w:lang w:val="mk-MK"/>
              </w:rPr>
            </w:pPr>
          </w:p>
        </w:tc>
        <w:tc>
          <w:tcPr>
            <w:tcW w:w="4689"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Запознавање на Наставничкиот совет , одделенските совети, Советот на родители, Училишниот одбор и Ученичката заедница со утврдените постапки процедури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Изготвување на обрасци за евиденција на појавите на насилно однесување </w:t>
            </w:r>
          </w:p>
          <w:p w:rsidR="005459E6" w:rsidRPr="00D900DC" w:rsidRDefault="005459E6" w:rsidP="005E26A1">
            <w:pPr>
              <w:pStyle w:val="Default"/>
              <w:spacing w:line="276" w:lineRule="auto"/>
              <w:rPr>
                <w:rFonts w:ascii="Arial" w:hAnsi="Arial" w:cs="Arial"/>
                <w:b/>
                <w:bCs/>
                <w:sz w:val="22"/>
                <w:szCs w:val="22"/>
              </w:rPr>
            </w:pPr>
            <w:r w:rsidRPr="00D900DC">
              <w:rPr>
                <w:rFonts w:ascii="Arial" w:hAnsi="Arial" w:cs="Arial"/>
                <w:sz w:val="22"/>
                <w:szCs w:val="22"/>
              </w:rPr>
              <w:t xml:space="preserve">Одржување на состаноци на лидерите на тимот за превенција од појави на насилно однесување </w:t>
            </w:r>
          </w:p>
        </w:tc>
        <w:tc>
          <w:tcPr>
            <w:tcW w:w="288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Директор, Стручни соработници,Членови на советот на родители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Психолог,Педагог, </w:t>
            </w:r>
          </w:p>
          <w:p w:rsidR="005459E6" w:rsidRPr="00D900DC" w:rsidRDefault="005459E6" w:rsidP="005E26A1">
            <w:pPr>
              <w:pStyle w:val="Default"/>
              <w:spacing w:line="276" w:lineRule="auto"/>
              <w:rPr>
                <w:rFonts w:ascii="Arial" w:hAnsi="Arial" w:cs="Arial"/>
                <w:b/>
                <w:bCs/>
                <w:sz w:val="22"/>
                <w:szCs w:val="22"/>
              </w:rPr>
            </w:pPr>
            <w:r w:rsidRPr="00D900DC">
              <w:rPr>
                <w:rFonts w:ascii="Arial" w:hAnsi="Arial" w:cs="Arial"/>
                <w:sz w:val="22"/>
                <w:szCs w:val="22"/>
              </w:rPr>
              <w:t xml:space="preserve">Директор ,Стручни соработници </w:t>
            </w:r>
          </w:p>
        </w:tc>
        <w:tc>
          <w:tcPr>
            <w:tcW w:w="279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Септември </w:t>
            </w:r>
          </w:p>
          <w:p w:rsidR="005459E6" w:rsidRPr="00D900DC" w:rsidRDefault="005459E6" w:rsidP="005E26A1">
            <w:pPr>
              <w:pStyle w:val="Default"/>
              <w:spacing w:line="276" w:lineRule="auto"/>
              <w:rPr>
                <w:rFonts w:ascii="Arial" w:hAnsi="Arial" w:cs="Arial"/>
                <w:b/>
                <w:bCs/>
                <w:sz w:val="22"/>
                <w:szCs w:val="22"/>
                <w:lang w:val="mk-MK"/>
              </w:rPr>
            </w:pPr>
          </w:p>
          <w:p w:rsidR="005459E6" w:rsidRPr="00D900DC" w:rsidRDefault="005459E6" w:rsidP="005E26A1">
            <w:pPr>
              <w:pStyle w:val="Default"/>
              <w:spacing w:line="276" w:lineRule="auto"/>
              <w:rPr>
                <w:rFonts w:ascii="Arial" w:hAnsi="Arial" w:cs="Arial"/>
                <w:b/>
                <w:bCs/>
                <w:sz w:val="22"/>
                <w:szCs w:val="22"/>
                <w:lang w:val="mk-MK"/>
              </w:rPr>
            </w:pPr>
          </w:p>
          <w:p w:rsidR="005459E6" w:rsidRPr="00D900DC" w:rsidRDefault="005459E6" w:rsidP="005E26A1">
            <w:pPr>
              <w:pStyle w:val="Default"/>
              <w:spacing w:line="276" w:lineRule="auto"/>
              <w:rPr>
                <w:rFonts w:ascii="Arial" w:hAnsi="Arial" w:cs="Arial"/>
                <w:b/>
                <w:bCs/>
                <w:sz w:val="22"/>
                <w:szCs w:val="22"/>
                <w:lang w:val="mk-MK"/>
              </w:rPr>
            </w:pPr>
          </w:p>
        </w:tc>
      </w:tr>
      <w:tr w:rsidR="005459E6" w:rsidRPr="00D900DC" w:rsidTr="005E26A1">
        <w:tc>
          <w:tcPr>
            <w:tcW w:w="2529" w:type="dxa"/>
          </w:tcPr>
          <w:p w:rsidR="005459E6" w:rsidRPr="00D900DC" w:rsidRDefault="005459E6" w:rsidP="005E26A1">
            <w:pPr>
              <w:pStyle w:val="Default"/>
              <w:spacing w:line="276" w:lineRule="auto"/>
              <w:rPr>
                <w:rFonts w:ascii="Arial" w:hAnsi="Arial" w:cs="Arial"/>
                <w:b/>
                <w:bCs/>
                <w:sz w:val="22"/>
                <w:szCs w:val="22"/>
                <w:lang w:val="mk-MK"/>
              </w:rPr>
            </w:pP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Соработка со </w:t>
            </w:r>
            <w:r w:rsidRPr="00D900DC">
              <w:rPr>
                <w:rFonts w:ascii="Arial" w:hAnsi="Arial" w:cs="Arial"/>
                <w:sz w:val="22"/>
                <w:szCs w:val="22"/>
              </w:rPr>
              <w:lastRenderedPageBreak/>
              <w:t xml:space="preserve">релевантни установи </w:t>
            </w:r>
          </w:p>
          <w:p w:rsidR="005459E6" w:rsidRPr="00D900DC" w:rsidRDefault="005459E6" w:rsidP="005E26A1">
            <w:pPr>
              <w:pStyle w:val="Default"/>
              <w:spacing w:line="276" w:lineRule="auto"/>
              <w:rPr>
                <w:rFonts w:ascii="Arial" w:hAnsi="Arial" w:cs="Arial"/>
                <w:b/>
                <w:bCs/>
                <w:sz w:val="22"/>
                <w:szCs w:val="22"/>
                <w:lang w:val="mk-MK"/>
              </w:rPr>
            </w:pPr>
          </w:p>
        </w:tc>
        <w:tc>
          <w:tcPr>
            <w:tcW w:w="4689"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lastRenderedPageBreak/>
              <w:t xml:space="preserve">Соработка со МВР ; Центарот за социјална работа ; Здравствени установи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lastRenderedPageBreak/>
              <w:t xml:space="preserve">Поднесување писмени пријави до надлежните служби </w:t>
            </w:r>
          </w:p>
        </w:tc>
        <w:tc>
          <w:tcPr>
            <w:tcW w:w="288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lastRenderedPageBreak/>
              <w:t xml:space="preserve">Директор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Тим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lastRenderedPageBreak/>
              <w:t xml:space="preserve">Стручни соработници </w:t>
            </w:r>
          </w:p>
        </w:tc>
        <w:tc>
          <w:tcPr>
            <w:tcW w:w="279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lastRenderedPageBreak/>
              <w:t xml:space="preserve">Во тек на годината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Во тек на годината </w:t>
            </w:r>
          </w:p>
        </w:tc>
      </w:tr>
      <w:tr w:rsidR="005459E6" w:rsidRPr="00D900DC" w:rsidTr="005E26A1">
        <w:tc>
          <w:tcPr>
            <w:tcW w:w="2529" w:type="dxa"/>
          </w:tcPr>
          <w:p w:rsidR="005459E6" w:rsidRPr="00D900DC" w:rsidRDefault="005459E6" w:rsidP="005E26A1">
            <w:pPr>
              <w:pStyle w:val="Default"/>
              <w:spacing w:line="276" w:lineRule="auto"/>
              <w:rPr>
                <w:rFonts w:ascii="Arial" w:hAnsi="Arial" w:cs="Arial"/>
                <w:sz w:val="22"/>
                <w:szCs w:val="22"/>
                <w:lang w:val="mk-MK"/>
              </w:rPr>
            </w:pPr>
            <w:r w:rsidRPr="00D900DC">
              <w:rPr>
                <w:rFonts w:ascii="Arial" w:hAnsi="Arial" w:cs="Arial"/>
                <w:sz w:val="22"/>
                <w:szCs w:val="22"/>
              </w:rPr>
              <w:lastRenderedPageBreak/>
              <w:t xml:space="preserve">Континуирано следење и евидентирање на појавите на насилно однесување во училиштето </w:t>
            </w:r>
          </w:p>
        </w:tc>
        <w:tc>
          <w:tcPr>
            <w:tcW w:w="4689"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Доследно спроведување на постапките и процедурите во случаи на насилно однесување и заштита од насилство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Евидентирање на случаите на насилство во училиштето и изготвување на извештаи за спроведените активности </w:t>
            </w:r>
          </w:p>
        </w:tc>
        <w:tc>
          <w:tcPr>
            <w:tcW w:w="288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Директор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Наставници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Стручни соработници </w:t>
            </w:r>
          </w:p>
        </w:tc>
        <w:tc>
          <w:tcPr>
            <w:tcW w:w="279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Во тек на годината</w:t>
            </w:r>
          </w:p>
        </w:tc>
      </w:tr>
      <w:tr w:rsidR="005459E6" w:rsidRPr="00D900DC" w:rsidTr="005E26A1">
        <w:tc>
          <w:tcPr>
            <w:tcW w:w="2529" w:type="dxa"/>
          </w:tcPr>
          <w:p w:rsidR="005459E6" w:rsidRPr="00D900DC" w:rsidRDefault="005459E6" w:rsidP="005E26A1">
            <w:pPr>
              <w:pStyle w:val="Default"/>
              <w:spacing w:line="276" w:lineRule="auto"/>
              <w:rPr>
                <w:rFonts w:ascii="Arial" w:hAnsi="Arial" w:cs="Arial"/>
                <w:sz w:val="22"/>
                <w:szCs w:val="22"/>
                <w:lang w:val="mk-MK"/>
              </w:rPr>
            </w:pPr>
            <w:r w:rsidRPr="00D900DC">
              <w:rPr>
                <w:rFonts w:ascii="Arial" w:hAnsi="Arial" w:cs="Arial"/>
                <w:sz w:val="22"/>
                <w:szCs w:val="22"/>
              </w:rPr>
              <w:t xml:space="preserve">Поддршка на учениците кои трпат насилство </w:t>
            </w:r>
          </w:p>
        </w:tc>
        <w:tc>
          <w:tcPr>
            <w:tcW w:w="4689"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Советодавна работа со учениците и евиденција </w:t>
            </w:r>
          </w:p>
          <w:p w:rsidR="005459E6" w:rsidRPr="00D900DC" w:rsidRDefault="005459E6" w:rsidP="005E26A1">
            <w:pPr>
              <w:pStyle w:val="Default"/>
              <w:spacing w:line="276" w:lineRule="auto"/>
              <w:rPr>
                <w:rFonts w:ascii="Arial" w:hAnsi="Arial" w:cs="Arial"/>
                <w:sz w:val="22"/>
                <w:szCs w:val="22"/>
              </w:rPr>
            </w:pPr>
          </w:p>
        </w:tc>
        <w:tc>
          <w:tcPr>
            <w:tcW w:w="2880" w:type="dxa"/>
          </w:tcPr>
          <w:p w:rsidR="005459E6" w:rsidRPr="00395BCD" w:rsidRDefault="005459E6" w:rsidP="005E26A1">
            <w:pPr>
              <w:pStyle w:val="Default"/>
              <w:spacing w:line="276" w:lineRule="auto"/>
              <w:rPr>
                <w:rFonts w:ascii="Arial" w:hAnsi="Arial" w:cs="Arial"/>
                <w:sz w:val="22"/>
                <w:szCs w:val="22"/>
                <w:lang w:val="mk-MK"/>
              </w:rPr>
            </w:pPr>
            <w:r w:rsidRPr="00D900DC">
              <w:rPr>
                <w:rFonts w:ascii="Arial" w:hAnsi="Arial" w:cs="Arial"/>
                <w:sz w:val="22"/>
                <w:szCs w:val="22"/>
              </w:rPr>
              <w:t xml:space="preserve">Одд.наставници и раководители и стручни соработници </w:t>
            </w:r>
          </w:p>
        </w:tc>
        <w:tc>
          <w:tcPr>
            <w:tcW w:w="279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Во тек на годината</w:t>
            </w:r>
          </w:p>
        </w:tc>
      </w:tr>
      <w:tr w:rsidR="005459E6" w:rsidRPr="00D900DC" w:rsidTr="005E26A1">
        <w:tc>
          <w:tcPr>
            <w:tcW w:w="2529"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Работа со учениците кои манифестираат насилно однесување </w:t>
            </w:r>
          </w:p>
          <w:p w:rsidR="005459E6" w:rsidRPr="00D900DC" w:rsidRDefault="005459E6" w:rsidP="005E26A1">
            <w:pPr>
              <w:pStyle w:val="Default"/>
              <w:spacing w:line="276" w:lineRule="auto"/>
              <w:rPr>
                <w:rFonts w:ascii="Arial" w:hAnsi="Arial" w:cs="Arial"/>
                <w:sz w:val="22"/>
                <w:szCs w:val="22"/>
                <w:lang w:val="mk-MK"/>
              </w:rPr>
            </w:pPr>
          </w:p>
          <w:p w:rsidR="005459E6" w:rsidRPr="00D900DC" w:rsidRDefault="005459E6" w:rsidP="005E26A1">
            <w:pPr>
              <w:pStyle w:val="Default"/>
              <w:spacing w:line="276" w:lineRule="auto"/>
              <w:rPr>
                <w:rFonts w:ascii="Arial" w:hAnsi="Arial" w:cs="Arial"/>
                <w:sz w:val="22"/>
                <w:szCs w:val="22"/>
                <w:lang w:val="mk-MK"/>
              </w:rPr>
            </w:pPr>
          </w:p>
        </w:tc>
        <w:tc>
          <w:tcPr>
            <w:tcW w:w="4689"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Советодавна работа со учениците и евиденција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Соработка со релевантни установи(Центар за социјална работа) и нивно вклучување во работата со овие ученици </w:t>
            </w:r>
          </w:p>
        </w:tc>
        <w:tc>
          <w:tcPr>
            <w:tcW w:w="288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Одд.наставници и раководители и стручни соработници </w:t>
            </w: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Стручни лица од ЦСР </w:t>
            </w:r>
          </w:p>
        </w:tc>
        <w:tc>
          <w:tcPr>
            <w:tcW w:w="2790" w:type="dxa"/>
          </w:tcPr>
          <w:p w:rsidR="005459E6" w:rsidRPr="00D900DC" w:rsidRDefault="005459E6" w:rsidP="005E26A1">
            <w:pPr>
              <w:pStyle w:val="Default"/>
              <w:spacing w:line="276" w:lineRule="auto"/>
              <w:rPr>
                <w:rFonts w:ascii="Arial" w:hAnsi="Arial" w:cs="Arial"/>
                <w:sz w:val="22"/>
                <w:szCs w:val="22"/>
                <w:lang w:val="mk-MK"/>
              </w:rPr>
            </w:pPr>
            <w:r w:rsidRPr="00D900DC">
              <w:rPr>
                <w:rFonts w:ascii="Arial" w:hAnsi="Arial" w:cs="Arial"/>
                <w:sz w:val="22"/>
                <w:szCs w:val="22"/>
              </w:rPr>
              <w:t>Во тек на годината</w:t>
            </w:r>
          </w:p>
          <w:p w:rsidR="005459E6" w:rsidRPr="00D900DC" w:rsidRDefault="005459E6" w:rsidP="005E26A1">
            <w:pPr>
              <w:pStyle w:val="Default"/>
              <w:spacing w:line="276" w:lineRule="auto"/>
              <w:rPr>
                <w:rFonts w:ascii="Arial" w:hAnsi="Arial" w:cs="Arial"/>
                <w:sz w:val="22"/>
                <w:szCs w:val="22"/>
                <w:lang w:val="mk-MK"/>
              </w:rPr>
            </w:pPr>
          </w:p>
          <w:p w:rsidR="005459E6" w:rsidRPr="00D900DC" w:rsidRDefault="005459E6" w:rsidP="005E26A1">
            <w:pPr>
              <w:pStyle w:val="Default"/>
              <w:spacing w:line="276" w:lineRule="auto"/>
              <w:rPr>
                <w:rFonts w:ascii="Arial" w:hAnsi="Arial" w:cs="Arial"/>
                <w:sz w:val="22"/>
                <w:szCs w:val="22"/>
                <w:lang w:val="mk-MK"/>
              </w:rPr>
            </w:pPr>
          </w:p>
          <w:p w:rsidR="005459E6" w:rsidRPr="00D900DC" w:rsidRDefault="005459E6" w:rsidP="005E26A1">
            <w:pPr>
              <w:pStyle w:val="Default"/>
              <w:spacing w:line="276" w:lineRule="auto"/>
              <w:rPr>
                <w:rFonts w:ascii="Arial" w:hAnsi="Arial" w:cs="Arial"/>
                <w:sz w:val="22"/>
                <w:szCs w:val="22"/>
                <w:lang w:val="mk-MK"/>
              </w:rPr>
            </w:pPr>
          </w:p>
          <w:p w:rsidR="005459E6" w:rsidRPr="00D900DC" w:rsidRDefault="005459E6" w:rsidP="005E26A1">
            <w:pPr>
              <w:pStyle w:val="Default"/>
              <w:spacing w:line="276" w:lineRule="auto"/>
              <w:rPr>
                <w:rFonts w:ascii="Arial" w:hAnsi="Arial" w:cs="Arial"/>
                <w:sz w:val="22"/>
                <w:szCs w:val="22"/>
                <w:lang w:val="mk-MK"/>
              </w:rPr>
            </w:pPr>
          </w:p>
        </w:tc>
      </w:tr>
      <w:tr w:rsidR="005459E6" w:rsidRPr="00D900DC" w:rsidTr="005E26A1">
        <w:tc>
          <w:tcPr>
            <w:tcW w:w="2529" w:type="dxa"/>
          </w:tcPr>
          <w:p w:rsidR="005459E6" w:rsidRPr="00D900DC" w:rsidRDefault="005459E6" w:rsidP="005E26A1">
            <w:pPr>
              <w:pStyle w:val="Default"/>
              <w:spacing w:line="276" w:lineRule="auto"/>
              <w:rPr>
                <w:rFonts w:ascii="Arial" w:hAnsi="Arial" w:cs="Arial"/>
                <w:sz w:val="22"/>
                <w:szCs w:val="22"/>
                <w:lang w:val="mk-MK"/>
              </w:rPr>
            </w:pPr>
          </w:p>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Соодветна работа со </w:t>
            </w:r>
          </w:p>
          <w:p w:rsidR="005459E6" w:rsidRPr="00D900DC" w:rsidRDefault="005459E6" w:rsidP="005E26A1">
            <w:pPr>
              <w:pStyle w:val="Default"/>
              <w:spacing w:line="276" w:lineRule="auto"/>
              <w:rPr>
                <w:rFonts w:ascii="Arial" w:hAnsi="Arial" w:cs="Arial"/>
                <w:sz w:val="22"/>
                <w:szCs w:val="22"/>
                <w:lang w:val="mk-MK"/>
              </w:rPr>
            </w:pPr>
            <w:r w:rsidRPr="00D900DC">
              <w:rPr>
                <w:rFonts w:ascii="Arial" w:hAnsi="Arial" w:cs="Arial"/>
                <w:sz w:val="22"/>
                <w:szCs w:val="22"/>
                <w:lang w:val="mk-MK"/>
              </w:rPr>
              <w:t>родителите</w:t>
            </w:r>
          </w:p>
        </w:tc>
        <w:tc>
          <w:tcPr>
            <w:tcW w:w="4689"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Советодавна работа со родителите </w:t>
            </w:r>
          </w:p>
          <w:p w:rsidR="005459E6" w:rsidRPr="00D900DC" w:rsidRDefault="005459E6" w:rsidP="005E26A1">
            <w:pPr>
              <w:pStyle w:val="Default"/>
              <w:spacing w:line="276" w:lineRule="auto"/>
              <w:rPr>
                <w:rFonts w:ascii="Arial" w:hAnsi="Arial" w:cs="Arial"/>
                <w:sz w:val="22"/>
                <w:szCs w:val="22"/>
                <w:lang w:val="mk-MK"/>
              </w:rPr>
            </w:pPr>
            <w:r w:rsidRPr="00D900DC">
              <w:rPr>
                <w:rFonts w:ascii="Arial" w:hAnsi="Arial" w:cs="Arial"/>
                <w:sz w:val="22"/>
                <w:szCs w:val="22"/>
              </w:rPr>
              <w:t xml:space="preserve">на учениците жртви на насилно однесување и учениците кои манифестираат насилно однесување </w:t>
            </w:r>
          </w:p>
        </w:tc>
        <w:tc>
          <w:tcPr>
            <w:tcW w:w="288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 xml:space="preserve">Одд.наставници и раководители и стручни соработници </w:t>
            </w:r>
          </w:p>
          <w:p w:rsidR="005459E6" w:rsidRPr="00D900DC" w:rsidRDefault="005459E6" w:rsidP="005E26A1">
            <w:pPr>
              <w:pStyle w:val="Default"/>
              <w:spacing w:line="276" w:lineRule="auto"/>
              <w:rPr>
                <w:rFonts w:ascii="Arial" w:hAnsi="Arial" w:cs="Arial"/>
                <w:sz w:val="22"/>
                <w:szCs w:val="22"/>
              </w:rPr>
            </w:pPr>
          </w:p>
        </w:tc>
        <w:tc>
          <w:tcPr>
            <w:tcW w:w="2790" w:type="dxa"/>
          </w:tcPr>
          <w:p w:rsidR="005459E6" w:rsidRPr="00D900DC" w:rsidRDefault="005459E6" w:rsidP="005E26A1">
            <w:pPr>
              <w:pStyle w:val="Default"/>
              <w:spacing w:line="276" w:lineRule="auto"/>
              <w:rPr>
                <w:rFonts w:ascii="Arial" w:hAnsi="Arial" w:cs="Arial"/>
                <w:sz w:val="22"/>
                <w:szCs w:val="22"/>
              </w:rPr>
            </w:pPr>
            <w:r w:rsidRPr="00D900DC">
              <w:rPr>
                <w:rFonts w:ascii="Arial" w:hAnsi="Arial" w:cs="Arial"/>
                <w:sz w:val="22"/>
                <w:szCs w:val="22"/>
              </w:rPr>
              <w:t>Во тек на годината</w:t>
            </w:r>
          </w:p>
        </w:tc>
      </w:tr>
    </w:tbl>
    <w:p w:rsidR="005459E6" w:rsidRPr="00D900DC" w:rsidRDefault="005459E6" w:rsidP="005459E6">
      <w:pPr>
        <w:autoSpaceDE w:val="0"/>
        <w:autoSpaceDN w:val="0"/>
        <w:adjustRightInd w:val="0"/>
        <w:spacing w:after="0"/>
        <w:rPr>
          <w:rFonts w:ascii="Arial" w:hAnsi="Arial" w:cs="Arial"/>
          <w:b/>
          <w:lang w:val="mk-MK"/>
        </w:rPr>
      </w:pPr>
    </w:p>
    <w:p w:rsidR="005459E6" w:rsidRPr="00D900DC" w:rsidRDefault="005459E6" w:rsidP="005459E6">
      <w:pPr>
        <w:autoSpaceDE w:val="0"/>
        <w:autoSpaceDN w:val="0"/>
        <w:adjustRightInd w:val="0"/>
        <w:spacing w:after="0"/>
        <w:rPr>
          <w:rFonts w:ascii="Arial" w:hAnsi="Arial" w:cs="Arial"/>
          <w:color w:val="000000"/>
        </w:rPr>
      </w:pPr>
      <w:r w:rsidRPr="00D900DC">
        <w:rPr>
          <w:rFonts w:ascii="Arial" w:hAnsi="Arial" w:cs="Arial"/>
          <w:color w:val="000000"/>
        </w:rPr>
        <w:t xml:space="preserve">За успешно реализирање на овие активности најважно е: </w:t>
      </w:r>
    </w:p>
    <w:p w:rsidR="005459E6" w:rsidRPr="00D900DC" w:rsidRDefault="005459E6" w:rsidP="005459E6">
      <w:pPr>
        <w:autoSpaceDE w:val="0"/>
        <w:autoSpaceDN w:val="0"/>
        <w:adjustRightInd w:val="0"/>
        <w:spacing w:after="0"/>
        <w:rPr>
          <w:rFonts w:ascii="Arial" w:hAnsi="Arial" w:cs="Arial"/>
          <w:color w:val="000000"/>
        </w:rPr>
      </w:pPr>
      <w:r w:rsidRPr="00D900DC">
        <w:rPr>
          <w:rFonts w:ascii="Arial" w:hAnsi="Arial" w:cs="Arial"/>
          <w:color w:val="000000"/>
        </w:rPr>
        <w:t xml:space="preserve">- постојано следење на однесувањето на учениците од одделенските наставници и раководители, посебно на учениците со несоодветно однесување, </w:t>
      </w:r>
    </w:p>
    <w:p w:rsidR="005459E6" w:rsidRPr="00D900DC" w:rsidRDefault="005459E6" w:rsidP="005459E6">
      <w:pPr>
        <w:autoSpaceDE w:val="0"/>
        <w:autoSpaceDN w:val="0"/>
        <w:adjustRightInd w:val="0"/>
        <w:spacing w:after="0"/>
        <w:rPr>
          <w:rFonts w:ascii="Arial" w:hAnsi="Arial" w:cs="Arial"/>
          <w:color w:val="000000"/>
        </w:rPr>
      </w:pPr>
      <w:r w:rsidRPr="00D900DC">
        <w:rPr>
          <w:rFonts w:ascii="Arial" w:hAnsi="Arial" w:cs="Arial"/>
          <w:color w:val="000000"/>
        </w:rPr>
        <w:t xml:space="preserve">- одговорно дежурство од страна на наставниците и учениците, </w:t>
      </w:r>
    </w:p>
    <w:p w:rsidR="005459E6" w:rsidRPr="00D900DC" w:rsidRDefault="005459E6" w:rsidP="005459E6">
      <w:pPr>
        <w:autoSpaceDE w:val="0"/>
        <w:autoSpaceDN w:val="0"/>
        <w:adjustRightInd w:val="0"/>
        <w:spacing w:after="0"/>
        <w:rPr>
          <w:rFonts w:ascii="Arial" w:hAnsi="Arial" w:cs="Arial"/>
          <w:color w:val="000000"/>
        </w:rPr>
      </w:pPr>
      <w:r w:rsidRPr="00D900DC">
        <w:rPr>
          <w:rFonts w:ascii="Arial" w:hAnsi="Arial" w:cs="Arial"/>
          <w:color w:val="000000"/>
        </w:rPr>
        <w:t xml:space="preserve">- добра меѓусебна соработка помеѓу одд. наставници и раководители и стручните соработници </w:t>
      </w:r>
    </w:p>
    <w:p w:rsidR="005459E6" w:rsidRDefault="005459E6" w:rsidP="005459E6">
      <w:pPr>
        <w:autoSpaceDE w:val="0"/>
        <w:autoSpaceDN w:val="0"/>
        <w:adjustRightInd w:val="0"/>
        <w:spacing w:after="0"/>
        <w:rPr>
          <w:rFonts w:ascii="Calibri" w:hAnsi="Calibri" w:cs="Calibri-Bold"/>
          <w:b/>
          <w:bCs/>
          <w:color w:val="333300"/>
          <w:lang w:val="ru-RU"/>
        </w:rPr>
      </w:pPr>
    </w:p>
    <w:p w:rsidR="005459E6" w:rsidRPr="00395BCD" w:rsidRDefault="005459E6" w:rsidP="005459E6">
      <w:pPr>
        <w:autoSpaceDE w:val="0"/>
        <w:autoSpaceDN w:val="0"/>
        <w:adjustRightInd w:val="0"/>
        <w:spacing w:after="0"/>
        <w:rPr>
          <w:rFonts w:ascii="Arial" w:hAnsi="Arial" w:cs="Arial"/>
          <w:b/>
          <w:bCs/>
          <w:color w:val="333300"/>
          <w:lang w:val="ru-RU"/>
        </w:rPr>
      </w:pPr>
      <w:r>
        <w:rPr>
          <w:rFonts w:ascii="Calibri" w:hAnsi="Calibri" w:cs="Calibri-Bold"/>
          <w:b/>
          <w:bCs/>
          <w:color w:val="333300"/>
          <w:lang w:val="ru-RU"/>
        </w:rPr>
        <w:tab/>
      </w:r>
      <w:r>
        <w:rPr>
          <w:rFonts w:ascii="Calibri" w:hAnsi="Calibri" w:cs="Calibri-Bold"/>
          <w:b/>
          <w:bCs/>
          <w:color w:val="333300"/>
          <w:lang w:val="ru-RU"/>
        </w:rPr>
        <w:tab/>
      </w:r>
      <w:r>
        <w:rPr>
          <w:rFonts w:ascii="Calibri" w:hAnsi="Calibri" w:cs="Calibri-Bold"/>
          <w:b/>
          <w:bCs/>
          <w:color w:val="333300"/>
          <w:lang w:val="ru-RU"/>
        </w:rPr>
        <w:tab/>
      </w:r>
      <w:r>
        <w:rPr>
          <w:rFonts w:ascii="Calibri" w:hAnsi="Calibri" w:cs="Calibri-Bold"/>
          <w:b/>
          <w:bCs/>
          <w:color w:val="333300"/>
          <w:lang w:val="ru-RU"/>
        </w:rPr>
        <w:tab/>
      </w:r>
      <w:r>
        <w:rPr>
          <w:rFonts w:ascii="Calibri" w:hAnsi="Calibri" w:cs="Calibri-Bold"/>
          <w:b/>
          <w:bCs/>
          <w:color w:val="333300"/>
          <w:lang w:val="ru-RU"/>
        </w:rPr>
        <w:tab/>
      </w:r>
      <w:r>
        <w:rPr>
          <w:rFonts w:ascii="Calibri" w:hAnsi="Calibri" w:cs="Calibri-Bold"/>
          <w:b/>
          <w:bCs/>
          <w:color w:val="333300"/>
          <w:lang w:val="ru-RU"/>
        </w:rPr>
        <w:tab/>
      </w:r>
      <w:r>
        <w:rPr>
          <w:rFonts w:ascii="Calibri" w:hAnsi="Calibri" w:cs="Calibri-Bold"/>
          <w:b/>
          <w:bCs/>
          <w:color w:val="333300"/>
          <w:lang w:val="ru-RU"/>
        </w:rPr>
        <w:tab/>
      </w:r>
      <w:r>
        <w:rPr>
          <w:rFonts w:ascii="Calibri" w:hAnsi="Calibri" w:cs="Calibri-Bold"/>
          <w:b/>
          <w:bCs/>
          <w:color w:val="333300"/>
          <w:lang w:val="ru-RU"/>
        </w:rPr>
        <w:tab/>
      </w:r>
      <w:r>
        <w:rPr>
          <w:rFonts w:ascii="Arial" w:hAnsi="Arial" w:cs="Arial"/>
          <w:b/>
          <w:bCs/>
          <w:color w:val="333300"/>
          <w:lang w:val="ru-RU"/>
        </w:rPr>
        <w:t>Одговорен наставник: Реџеп Мисими</w:t>
      </w:r>
    </w:p>
    <w:p w:rsidR="005459E6" w:rsidRDefault="005459E6" w:rsidP="005459E6">
      <w:pPr>
        <w:autoSpaceDE w:val="0"/>
        <w:autoSpaceDN w:val="0"/>
        <w:adjustRightInd w:val="0"/>
        <w:spacing w:after="0"/>
        <w:rPr>
          <w:rFonts w:ascii="Calibri" w:hAnsi="Calibri" w:cs="Calibri"/>
          <w:b/>
          <w:lang w:val="mk-MK"/>
        </w:rPr>
      </w:pPr>
    </w:p>
    <w:p w:rsidR="005459E6" w:rsidRDefault="005459E6" w:rsidP="005459E6">
      <w:pPr>
        <w:autoSpaceDE w:val="0"/>
        <w:autoSpaceDN w:val="0"/>
        <w:adjustRightInd w:val="0"/>
        <w:spacing w:after="0"/>
        <w:rPr>
          <w:rFonts w:ascii="Calibri" w:hAnsi="Calibri" w:cs="Calibri"/>
          <w:b/>
          <w:lang w:val="mk-MK"/>
        </w:rPr>
      </w:pPr>
    </w:p>
    <w:p w:rsidR="0031654D" w:rsidRPr="00D900DC" w:rsidRDefault="0031654D" w:rsidP="005459E6">
      <w:pPr>
        <w:autoSpaceDE w:val="0"/>
        <w:autoSpaceDN w:val="0"/>
        <w:adjustRightInd w:val="0"/>
        <w:spacing w:after="0"/>
        <w:rPr>
          <w:rFonts w:ascii="Calibri" w:hAnsi="Calibri" w:cs="Calibri"/>
          <w:b/>
          <w:lang w:val="mk-MK"/>
        </w:rPr>
      </w:pPr>
    </w:p>
    <w:p w:rsidR="004935F2" w:rsidRPr="0031654D" w:rsidRDefault="005459E6" w:rsidP="004935F2">
      <w:pPr>
        <w:pStyle w:val="ListParagraph"/>
        <w:numPr>
          <w:ilvl w:val="0"/>
          <w:numId w:val="3"/>
        </w:numPr>
        <w:autoSpaceDE w:val="0"/>
        <w:autoSpaceDN w:val="0"/>
        <w:adjustRightInd w:val="0"/>
        <w:rPr>
          <w:rFonts w:eastAsia="Times New Roman"/>
          <w:b/>
          <w:color w:val="auto"/>
          <w:lang w:val="mk-MK"/>
        </w:rPr>
      </w:pPr>
      <w:r w:rsidRPr="0031654D">
        <w:rPr>
          <w:rFonts w:eastAsia="Times New Roman"/>
          <w:b/>
          <w:color w:val="auto"/>
          <w:lang w:val="mk-MK"/>
        </w:rPr>
        <w:lastRenderedPageBreak/>
        <w:t>ПРОГРАМА ЗА ПРОФЕСИОНАЛНА ОРИЈЕНТАЦИЈА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6"/>
        <w:gridCol w:w="1913"/>
        <w:gridCol w:w="2333"/>
        <w:gridCol w:w="2458"/>
        <w:gridCol w:w="1892"/>
        <w:gridCol w:w="2154"/>
      </w:tblGrid>
      <w:tr w:rsidR="0031654D" w:rsidRPr="004935F2" w:rsidTr="0031654D">
        <w:trPr>
          <w:trHeight w:val="512"/>
        </w:trPr>
        <w:tc>
          <w:tcPr>
            <w:tcW w:w="2612" w:type="dxa"/>
          </w:tcPr>
          <w:p w:rsidR="004935F2" w:rsidRPr="00CB1124" w:rsidRDefault="00CB1124" w:rsidP="00CB1124">
            <w:pPr>
              <w:pStyle w:val="Default"/>
              <w:rPr>
                <w:rFonts w:ascii="Arial" w:hAnsi="Arial" w:cs="Arial"/>
                <w:b/>
                <w:sz w:val="22"/>
                <w:szCs w:val="22"/>
                <w:lang w:val="mk-MK"/>
              </w:rPr>
            </w:pPr>
            <w:r>
              <w:rPr>
                <w:rFonts w:ascii="Arial" w:hAnsi="Arial" w:cs="Arial"/>
                <w:b/>
                <w:sz w:val="22"/>
                <w:szCs w:val="22"/>
                <w:lang w:val="mk-MK"/>
              </w:rPr>
              <w:t xml:space="preserve">СООДРЖИНА НА </w:t>
            </w:r>
            <w:r w:rsidR="00A06B00">
              <w:rPr>
                <w:rFonts w:ascii="Arial" w:hAnsi="Arial" w:cs="Arial"/>
                <w:b/>
                <w:sz w:val="22"/>
                <w:szCs w:val="22"/>
                <w:lang w:val="mk-MK"/>
              </w:rPr>
              <w:t xml:space="preserve">  </w:t>
            </w:r>
            <w:r>
              <w:rPr>
                <w:rFonts w:ascii="Arial" w:hAnsi="Arial" w:cs="Arial"/>
                <w:b/>
                <w:sz w:val="22"/>
                <w:szCs w:val="22"/>
                <w:lang w:val="mk-MK"/>
              </w:rPr>
              <w:t>АКТИВНОСТА</w:t>
            </w:r>
          </w:p>
        </w:tc>
        <w:tc>
          <w:tcPr>
            <w:tcW w:w="1601" w:type="dxa"/>
          </w:tcPr>
          <w:p w:rsidR="004935F2" w:rsidRPr="00A06B00" w:rsidRDefault="00A06B00" w:rsidP="00A31401">
            <w:pPr>
              <w:pStyle w:val="Default"/>
              <w:rPr>
                <w:rFonts w:ascii="Arial" w:hAnsi="Arial" w:cs="Arial"/>
                <w:b/>
                <w:sz w:val="22"/>
                <w:szCs w:val="22"/>
                <w:lang w:val="mk-MK"/>
              </w:rPr>
            </w:pPr>
            <w:r>
              <w:rPr>
                <w:rFonts w:ascii="Arial" w:hAnsi="Arial" w:cs="Arial"/>
                <w:b/>
                <w:sz w:val="22"/>
                <w:szCs w:val="22"/>
                <w:lang w:val="mk-MK"/>
              </w:rPr>
              <w:t>ЗАДАЧА НА АКТИВНОСТА</w:t>
            </w:r>
          </w:p>
        </w:tc>
        <w:tc>
          <w:tcPr>
            <w:tcW w:w="2583" w:type="dxa"/>
          </w:tcPr>
          <w:p w:rsidR="004935F2" w:rsidRPr="00CB1124" w:rsidRDefault="004935F2" w:rsidP="00CB1124">
            <w:pPr>
              <w:pStyle w:val="Default"/>
              <w:rPr>
                <w:rFonts w:ascii="Arial" w:hAnsi="Arial" w:cs="Arial"/>
                <w:b/>
                <w:sz w:val="22"/>
                <w:szCs w:val="22"/>
                <w:lang w:val="mk-MK"/>
              </w:rPr>
            </w:pPr>
            <w:r w:rsidRPr="004935F2">
              <w:rPr>
                <w:rFonts w:ascii="Arial" w:hAnsi="Arial" w:cs="Arial"/>
                <w:b/>
                <w:sz w:val="22"/>
                <w:szCs w:val="22"/>
              </w:rPr>
              <w:t xml:space="preserve"> </w:t>
            </w:r>
            <w:r w:rsidR="00CB1124">
              <w:rPr>
                <w:rFonts w:ascii="Arial" w:hAnsi="Arial" w:cs="Arial"/>
                <w:b/>
                <w:sz w:val="22"/>
                <w:szCs w:val="22"/>
                <w:lang w:val="mk-MK"/>
              </w:rPr>
              <w:t>НАЧИН НА РЕАЛ.</w:t>
            </w:r>
          </w:p>
        </w:tc>
        <w:tc>
          <w:tcPr>
            <w:tcW w:w="2647" w:type="dxa"/>
          </w:tcPr>
          <w:p w:rsidR="004935F2" w:rsidRPr="00CB1124" w:rsidRDefault="00CB1124" w:rsidP="00A31401">
            <w:pPr>
              <w:tabs>
                <w:tab w:val="left" w:pos="720"/>
              </w:tabs>
              <w:rPr>
                <w:rFonts w:ascii="Arial" w:hAnsi="Arial" w:cs="Arial"/>
                <w:b/>
                <w:lang w:val="mk-MK"/>
              </w:rPr>
            </w:pPr>
            <w:r>
              <w:rPr>
                <w:rFonts w:ascii="Arial" w:hAnsi="Arial" w:cs="Arial"/>
                <w:b/>
                <w:lang w:val="mk-MK"/>
              </w:rPr>
              <w:t>СРЕДСТВА ЗА РЕАЛИЗАЦИЈА</w:t>
            </w:r>
          </w:p>
        </w:tc>
        <w:tc>
          <w:tcPr>
            <w:tcW w:w="1896" w:type="dxa"/>
          </w:tcPr>
          <w:p w:rsidR="004935F2" w:rsidRPr="00A06B00" w:rsidRDefault="00A06B00" w:rsidP="00A31401">
            <w:pPr>
              <w:tabs>
                <w:tab w:val="left" w:pos="720"/>
              </w:tabs>
              <w:rPr>
                <w:rFonts w:ascii="Arial" w:hAnsi="Arial" w:cs="Arial"/>
                <w:b/>
                <w:lang w:val="mk-MK"/>
              </w:rPr>
            </w:pPr>
            <w:r>
              <w:rPr>
                <w:rFonts w:ascii="Arial" w:hAnsi="Arial" w:cs="Arial"/>
                <w:b/>
                <w:lang w:val="mk-MK"/>
              </w:rPr>
              <w:t>ВРЕМЕ ЗА РЕАЛИЗАЦИЈА</w:t>
            </w:r>
          </w:p>
        </w:tc>
        <w:tc>
          <w:tcPr>
            <w:tcW w:w="2197" w:type="dxa"/>
          </w:tcPr>
          <w:p w:rsidR="004935F2" w:rsidRPr="00A06B00" w:rsidRDefault="00A06B00" w:rsidP="00A31401">
            <w:pPr>
              <w:tabs>
                <w:tab w:val="left" w:pos="720"/>
              </w:tabs>
              <w:rPr>
                <w:rFonts w:ascii="Arial" w:hAnsi="Arial" w:cs="Arial"/>
                <w:b/>
                <w:lang w:val="mk-MK"/>
              </w:rPr>
            </w:pPr>
            <w:r>
              <w:rPr>
                <w:rFonts w:ascii="Arial" w:hAnsi="Arial" w:cs="Arial"/>
                <w:b/>
                <w:lang w:val="mk-MK"/>
              </w:rPr>
              <w:t>РЕАЛИЗАТОР</w:t>
            </w:r>
          </w:p>
        </w:tc>
      </w:tr>
      <w:tr w:rsidR="0031654D" w:rsidRPr="004935F2" w:rsidTr="0031654D">
        <w:trPr>
          <w:trHeight w:val="1025"/>
        </w:trPr>
        <w:tc>
          <w:tcPr>
            <w:tcW w:w="2612" w:type="dxa"/>
          </w:tcPr>
          <w:p w:rsidR="004935F2" w:rsidRPr="00CB1124" w:rsidRDefault="00CB1124" w:rsidP="00CB1124">
            <w:pPr>
              <w:rPr>
                <w:rFonts w:ascii="Arial" w:hAnsi="Arial" w:cs="Arial"/>
                <w:lang w:val="mk-MK"/>
              </w:rPr>
            </w:pPr>
            <w:r w:rsidRPr="00CB1124">
              <w:rPr>
                <w:rFonts w:ascii="Arial" w:hAnsi="Arial" w:cs="Arial"/>
              </w:rPr>
              <w:t xml:space="preserve">Примена на </w:t>
            </w:r>
            <w:r w:rsidRPr="00CB1124">
              <w:rPr>
                <w:rFonts w:ascii="Arial" w:hAnsi="Arial" w:cs="Arial"/>
                <w:lang w:val="mk-MK"/>
              </w:rPr>
              <w:t>анкетни ли</w:t>
            </w:r>
            <w:r w:rsidRPr="00CB1124">
              <w:rPr>
                <w:rFonts w:ascii="Arial" w:hAnsi="Arial" w:cs="Arial"/>
              </w:rPr>
              <w:t xml:space="preserve">стови за професионални интереси </w:t>
            </w:r>
          </w:p>
        </w:tc>
        <w:tc>
          <w:tcPr>
            <w:tcW w:w="1601" w:type="dxa"/>
          </w:tcPr>
          <w:p w:rsidR="004935F2" w:rsidRPr="00CB1124" w:rsidRDefault="00CB1124" w:rsidP="00A31401">
            <w:pPr>
              <w:tabs>
                <w:tab w:val="left" w:pos="720"/>
              </w:tabs>
              <w:rPr>
                <w:rFonts w:ascii="Arial" w:hAnsi="Arial" w:cs="Arial"/>
                <w:lang w:val="mk-MK"/>
              </w:rPr>
            </w:pPr>
            <w:r>
              <w:rPr>
                <w:rFonts w:ascii="Arial" w:hAnsi="Arial" w:cs="Arial"/>
                <w:lang w:val="mk-MK"/>
              </w:rPr>
              <w:t>Идентификација на интересите на уч.</w:t>
            </w:r>
          </w:p>
        </w:tc>
        <w:tc>
          <w:tcPr>
            <w:tcW w:w="2583" w:type="dxa"/>
          </w:tcPr>
          <w:p w:rsidR="00CB1124" w:rsidRPr="00CB1124" w:rsidRDefault="00CB1124" w:rsidP="00A31401">
            <w:pPr>
              <w:pStyle w:val="Default"/>
              <w:rPr>
                <w:rFonts w:ascii="Arial" w:hAnsi="Arial" w:cs="Arial"/>
                <w:sz w:val="22"/>
                <w:szCs w:val="22"/>
                <w:lang w:val="mk-MK"/>
              </w:rPr>
            </w:pPr>
            <w:r>
              <w:rPr>
                <w:rFonts w:ascii="Arial" w:hAnsi="Arial" w:cs="Arial"/>
                <w:sz w:val="22"/>
                <w:szCs w:val="22"/>
                <w:lang w:val="mk-MK"/>
              </w:rPr>
              <w:t>Преку анкет</w:t>
            </w:r>
            <w:r w:rsidR="00A06B00">
              <w:rPr>
                <w:rFonts w:ascii="Arial" w:hAnsi="Arial" w:cs="Arial"/>
                <w:sz w:val="22"/>
                <w:szCs w:val="22"/>
                <w:lang w:val="mk-MK"/>
              </w:rPr>
              <w:t>н</w:t>
            </w:r>
            <w:r>
              <w:rPr>
                <w:rFonts w:ascii="Arial" w:hAnsi="Arial" w:cs="Arial"/>
                <w:sz w:val="22"/>
                <w:szCs w:val="22"/>
                <w:lang w:val="mk-MK"/>
              </w:rPr>
              <w:t>и</w:t>
            </w:r>
            <w:r w:rsidR="00A06B00">
              <w:rPr>
                <w:rFonts w:ascii="Arial" w:hAnsi="Arial" w:cs="Arial"/>
                <w:sz w:val="22"/>
                <w:szCs w:val="22"/>
                <w:lang w:val="mk-MK"/>
              </w:rPr>
              <w:t xml:space="preserve"> листови</w:t>
            </w:r>
          </w:p>
          <w:p w:rsidR="004935F2" w:rsidRPr="004935F2" w:rsidRDefault="004935F2" w:rsidP="00A31401">
            <w:pPr>
              <w:tabs>
                <w:tab w:val="left" w:pos="720"/>
              </w:tabs>
              <w:rPr>
                <w:rFonts w:ascii="Arial" w:hAnsi="Arial" w:cs="Arial"/>
                <w:lang w:val="sq-AL"/>
              </w:rPr>
            </w:pPr>
          </w:p>
        </w:tc>
        <w:tc>
          <w:tcPr>
            <w:tcW w:w="2647" w:type="dxa"/>
          </w:tcPr>
          <w:p w:rsidR="004935F2" w:rsidRPr="00CB1124" w:rsidRDefault="00CB1124" w:rsidP="00A31401">
            <w:pPr>
              <w:tabs>
                <w:tab w:val="left" w:pos="720"/>
              </w:tabs>
              <w:rPr>
                <w:rFonts w:ascii="Arial" w:hAnsi="Arial" w:cs="Arial"/>
                <w:lang w:val="mk-MK"/>
              </w:rPr>
            </w:pPr>
            <w:r>
              <w:rPr>
                <w:rFonts w:ascii="Arial" w:hAnsi="Arial" w:cs="Arial"/>
                <w:lang w:val="mk-MK"/>
              </w:rPr>
              <w:t>Хартија, компјутер</w:t>
            </w:r>
          </w:p>
        </w:tc>
        <w:tc>
          <w:tcPr>
            <w:tcW w:w="1896" w:type="dxa"/>
          </w:tcPr>
          <w:p w:rsidR="004935F2" w:rsidRPr="004935F2" w:rsidRDefault="00A06B00" w:rsidP="00A06B00">
            <w:pPr>
              <w:pStyle w:val="Default"/>
              <w:rPr>
                <w:rFonts w:ascii="Arial" w:hAnsi="Arial" w:cs="Arial"/>
                <w:lang w:val="sq-AL"/>
              </w:rPr>
            </w:pPr>
            <w:r>
              <w:rPr>
                <w:rFonts w:ascii="Arial" w:hAnsi="Arial" w:cs="Arial"/>
                <w:sz w:val="22"/>
                <w:szCs w:val="22"/>
                <w:lang w:val="mk-MK"/>
              </w:rPr>
              <w:t>ДЕКЕМВРИ- АПРИЛ</w:t>
            </w:r>
          </w:p>
        </w:tc>
        <w:tc>
          <w:tcPr>
            <w:tcW w:w="2197" w:type="dxa"/>
          </w:tcPr>
          <w:p w:rsidR="004935F2" w:rsidRPr="00A06B00" w:rsidRDefault="00A06B00" w:rsidP="00A06B00">
            <w:pPr>
              <w:spacing w:before="100" w:beforeAutospacing="1" w:after="100" w:afterAutospacing="1" w:line="240" w:lineRule="auto"/>
              <w:rPr>
                <w:rFonts w:ascii="Arial" w:hAnsi="Arial" w:cs="Arial"/>
                <w:lang w:val="mk-MK"/>
              </w:rPr>
            </w:pPr>
            <w:r>
              <w:rPr>
                <w:rFonts w:ascii="Arial" w:hAnsi="Arial" w:cs="Arial"/>
                <w:lang w:val="mk-MK"/>
              </w:rPr>
              <w:t xml:space="preserve">ПЕДАГОГ, </w:t>
            </w:r>
            <w:r w:rsidR="00CB1124" w:rsidRPr="00CB1124">
              <w:rPr>
                <w:rFonts w:ascii="Arial" w:hAnsi="Arial" w:cs="Arial"/>
                <w:lang w:val="mk-MK"/>
              </w:rPr>
              <w:t>Пом. дир.</w:t>
            </w:r>
            <w:r>
              <w:rPr>
                <w:rFonts w:ascii="Arial" w:hAnsi="Arial" w:cs="Arial"/>
                <w:lang w:val="mk-MK"/>
              </w:rPr>
              <w:t>,</w:t>
            </w:r>
            <w:r w:rsidR="00CB1124" w:rsidRPr="00CB1124">
              <w:rPr>
                <w:rFonts w:ascii="Arial" w:hAnsi="Arial" w:cs="Arial"/>
              </w:rPr>
              <w:t>Ученици</w:t>
            </w:r>
            <w:r>
              <w:rPr>
                <w:rFonts w:ascii="Arial" w:hAnsi="Arial" w:cs="Arial"/>
                <w:lang w:val="mk-MK"/>
              </w:rPr>
              <w:t>, НАСТ.</w:t>
            </w:r>
          </w:p>
        </w:tc>
      </w:tr>
      <w:tr w:rsidR="0031654D" w:rsidRPr="004935F2" w:rsidTr="0031654D">
        <w:trPr>
          <w:trHeight w:val="2258"/>
        </w:trPr>
        <w:tc>
          <w:tcPr>
            <w:tcW w:w="2612" w:type="dxa"/>
          </w:tcPr>
          <w:p w:rsidR="004935F2" w:rsidRPr="00A06B00" w:rsidRDefault="00A06B00" w:rsidP="00A06B00">
            <w:pPr>
              <w:rPr>
                <w:rFonts w:ascii="Arial" w:hAnsi="Arial" w:cs="Arial"/>
                <w:lang w:val="mk-MK"/>
              </w:rPr>
            </w:pPr>
            <w:r w:rsidRPr="00A06B00">
              <w:rPr>
                <w:rFonts w:ascii="Arial" w:hAnsi="Arial" w:cs="Arial"/>
              </w:rPr>
              <w:t>Остварување на контакти со средни училишта за информирање на учениците за нивното понатамошно образование</w:t>
            </w:r>
          </w:p>
        </w:tc>
        <w:tc>
          <w:tcPr>
            <w:tcW w:w="1601" w:type="dxa"/>
          </w:tcPr>
          <w:p w:rsidR="00A06B00" w:rsidRPr="00A06B00" w:rsidRDefault="00A06B00" w:rsidP="00A31401">
            <w:pPr>
              <w:pStyle w:val="Default"/>
              <w:rPr>
                <w:rFonts w:ascii="Arial" w:hAnsi="Arial" w:cs="Arial"/>
                <w:sz w:val="22"/>
                <w:szCs w:val="22"/>
                <w:lang w:val="mk-MK"/>
              </w:rPr>
            </w:pPr>
            <w:r>
              <w:rPr>
                <w:rFonts w:ascii="Arial" w:hAnsi="Arial" w:cs="Arial"/>
                <w:sz w:val="22"/>
                <w:szCs w:val="22"/>
                <w:lang w:val="mk-MK"/>
              </w:rPr>
              <w:t>Откривање на дефицитарни професии</w:t>
            </w:r>
          </w:p>
        </w:tc>
        <w:tc>
          <w:tcPr>
            <w:tcW w:w="2583" w:type="dxa"/>
          </w:tcPr>
          <w:p w:rsidR="004935F2" w:rsidRPr="00A06B00" w:rsidRDefault="00A06B00" w:rsidP="00A31401">
            <w:pPr>
              <w:pStyle w:val="Default"/>
              <w:rPr>
                <w:rFonts w:ascii="Arial" w:hAnsi="Arial" w:cs="Arial"/>
                <w:sz w:val="22"/>
                <w:szCs w:val="22"/>
                <w:lang w:val="mk-MK"/>
              </w:rPr>
            </w:pPr>
            <w:r>
              <w:rPr>
                <w:rFonts w:ascii="Arial" w:hAnsi="Arial" w:cs="Arial"/>
                <w:sz w:val="22"/>
                <w:szCs w:val="22"/>
                <w:lang w:val="mk-MK"/>
              </w:rPr>
              <w:t>Разговор со компетентни лица</w:t>
            </w:r>
          </w:p>
          <w:p w:rsidR="004935F2" w:rsidRPr="004935F2" w:rsidRDefault="004935F2" w:rsidP="00A31401">
            <w:pPr>
              <w:tabs>
                <w:tab w:val="left" w:pos="720"/>
              </w:tabs>
              <w:rPr>
                <w:rFonts w:ascii="Arial" w:hAnsi="Arial" w:cs="Arial"/>
                <w:lang w:val="sq-AL"/>
              </w:rPr>
            </w:pPr>
          </w:p>
        </w:tc>
        <w:tc>
          <w:tcPr>
            <w:tcW w:w="2647" w:type="dxa"/>
          </w:tcPr>
          <w:p w:rsidR="004935F2" w:rsidRPr="004935F2" w:rsidRDefault="00A06B00" w:rsidP="00A31401">
            <w:pPr>
              <w:pStyle w:val="Default"/>
              <w:rPr>
                <w:rFonts w:ascii="Arial" w:hAnsi="Arial" w:cs="Arial"/>
                <w:sz w:val="22"/>
                <w:szCs w:val="22"/>
                <w:lang w:val="sq-AL"/>
              </w:rPr>
            </w:pPr>
            <w:r>
              <w:rPr>
                <w:rFonts w:ascii="Arial" w:hAnsi="Arial" w:cs="Arial"/>
                <w:lang w:val="mk-MK"/>
              </w:rPr>
              <w:t>Хартија, компјутер</w:t>
            </w:r>
          </w:p>
        </w:tc>
        <w:tc>
          <w:tcPr>
            <w:tcW w:w="1896" w:type="dxa"/>
          </w:tcPr>
          <w:p w:rsidR="004935F2" w:rsidRPr="004935F2" w:rsidRDefault="004935F2" w:rsidP="00A31401">
            <w:pPr>
              <w:pStyle w:val="Default"/>
              <w:rPr>
                <w:rFonts w:ascii="Arial" w:hAnsi="Arial" w:cs="Arial"/>
                <w:sz w:val="22"/>
                <w:szCs w:val="22"/>
              </w:rPr>
            </w:pPr>
            <w:r w:rsidRPr="004935F2">
              <w:rPr>
                <w:rFonts w:ascii="Arial" w:hAnsi="Arial" w:cs="Arial"/>
                <w:sz w:val="22"/>
                <w:szCs w:val="22"/>
              </w:rPr>
              <w:t xml:space="preserve">Мај </w:t>
            </w:r>
          </w:p>
          <w:p w:rsidR="004935F2" w:rsidRPr="004935F2" w:rsidRDefault="004935F2" w:rsidP="00A31401">
            <w:pPr>
              <w:tabs>
                <w:tab w:val="left" w:pos="720"/>
              </w:tabs>
              <w:rPr>
                <w:rFonts w:ascii="Arial" w:hAnsi="Arial" w:cs="Arial"/>
                <w:lang w:val="sq-AL"/>
              </w:rPr>
            </w:pPr>
          </w:p>
        </w:tc>
        <w:tc>
          <w:tcPr>
            <w:tcW w:w="2197" w:type="dxa"/>
          </w:tcPr>
          <w:p w:rsidR="004935F2" w:rsidRPr="0031654D" w:rsidRDefault="00A06B00" w:rsidP="00A06B00">
            <w:pPr>
              <w:pStyle w:val="Default"/>
              <w:rPr>
                <w:rFonts w:ascii="Arial" w:hAnsi="Arial" w:cs="Arial"/>
                <w:sz w:val="22"/>
                <w:szCs w:val="22"/>
                <w:lang w:val="sq-AL"/>
              </w:rPr>
            </w:pPr>
            <w:r w:rsidRPr="0031654D">
              <w:rPr>
                <w:rFonts w:ascii="Arial" w:hAnsi="Arial" w:cs="Arial"/>
                <w:sz w:val="22"/>
                <w:szCs w:val="22"/>
                <w:lang w:val="mk-MK"/>
              </w:rPr>
              <w:t>Педагог,</w:t>
            </w:r>
            <w:r w:rsidRPr="0031654D">
              <w:rPr>
                <w:rFonts w:ascii="Arial" w:hAnsi="Arial" w:cs="Arial"/>
                <w:sz w:val="22"/>
                <w:szCs w:val="22"/>
              </w:rPr>
              <w:t>Ученици</w:t>
            </w:r>
            <w:r w:rsidRPr="0031654D">
              <w:rPr>
                <w:rFonts w:ascii="Arial" w:hAnsi="Arial" w:cs="Arial"/>
                <w:sz w:val="22"/>
                <w:szCs w:val="22"/>
                <w:lang w:val="mk-MK"/>
              </w:rPr>
              <w:t>,</w:t>
            </w:r>
            <w:r w:rsidRPr="0031654D">
              <w:rPr>
                <w:rFonts w:ascii="Arial" w:hAnsi="Arial" w:cs="Arial"/>
                <w:sz w:val="22"/>
                <w:szCs w:val="22"/>
              </w:rPr>
              <w:t xml:space="preserve"> Наставници</w:t>
            </w:r>
            <w:r w:rsidRPr="0031654D">
              <w:rPr>
                <w:rFonts w:ascii="Arial" w:hAnsi="Arial" w:cs="Arial"/>
                <w:sz w:val="22"/>
                <w:szCs w:val="22"/>
                <w:lang w:val="mk-MK"/>
              </w:rPr>
              <w:t>, Пом. дир., представници на средните уч.</w:t>
            </w:r>
          </w:p>
        </w:tc>
      </w:tr>
      <w:tr w:rsidR="0031654D" w:rsidRPr="004935F2" w:rsidTr="0031654D">
        <w:trPr>
          <w:trHeight w:val="2339"/>
        </w:trPr>
        <w:tc>
          <w:tcPr>
            <w:tcW w:w="2612" w:type="dxa"/>
          </w:tcPr>
          <w:p w:rsidR="004935F2" w:rsidRPr="00A06B00" w:rsidRDefault="00A06B00" w:rsidP="00A31401">
            <w:pPr>
              <w:tabs>
                <w:tab w:val="left" w:pos="720"/>
              </w:tabs>
              <w:rPr>
                <w:rFonts w:ascii="Arial" w:hAnsi="Arial" w:cs="Arial"/>
                <w:lang w:val="mk-MK"/>
              </w:rPr>
            </w:pPr>
            <w:r w:rsidRPr="00A06B00">
              <w:rPr>
                <w:rFonts w:ascii="Arial" w:hAnsi="Arial" w:cs="Arial"/>
              </w:rPr>
              <w:t xml:space="preserve">Организирање и спроведување на индивидуални и групни советувања со родители чии деца се </w:t>
            </w:r>
            <w:r w:rsidRPr="00A06B00">
              <w:rPr>
                <w:rFonts w:ascii="Arial" w:hAnsi="Arial" w:cs="Arial"/>
                <w:lang w:val="mk-MK"/>
              </w:rPr>
              <w:t>определу</w:t>
            </w:r>
            <w:r w:rsidR="0031654D">
              <w:rPr>
                <w:rFonts w:ascii="Arial" w:hAnsi="Arial" w:cs="Arial"/>
                <w:lang w:val="mk-MK"/>
              </w:rPr>
              <w:t>-ваат за</w:t>
            </w:r>
            <w:r w:rsidRPr="00A06B00">
              <w:rPr>
                <w:rFonts w:ascii="Arial" w:hAnsi="Arial" w:cs="Arial"/>
                <w:lang w:val="mk-MK"/>
              </w:rPr>
              <w:t xml:space="preserve"> понатамо</w:t>
            </w:r>
            <w:r w:rsidR="0031654D">
              <w:rPr>
                <w:rFonts w:ascii="Arial" w:hAnsi="Arial" w:cs="Arial"/>
                <w:lang w:val="mk-MK"/>
              </w:rPr>
              <w:t>-</w:t>
            </w:r>
            <w:r w:rsidRPr="00A06B00">
              <w:rPr>
                <w:rFonts w:ascii="Arial" w:hAnsi="Arial" w:cs="Arial"/>
                <w:lang w:val="mk-MK"/>
              </w:rPr>
              <w:t>шно</w:t>
            </w:r>
            <w:r w:rsidR="0031654D">
              <w:rPr>
                <w:rFonts w:ascii="Arial" w:hAnsi="Arial" w:cs="Arial"/>
                <w:lang w:val="mk-MK"/>
              </w:rPr>
              <w:t>то</w:t>
            </w:r>
            <w:r w:rsidRPr="00A06B00">
              <w:rPr>
                <w:rFonts w:ascii="Arial" w:hAnsi="Arial" w:cs="Arial"/>
                <w:lang w:val="mk-MK"/>
              </w:rPr>
              <w:t xml:space="preserve"> школување.</w:t>
            </w:r>
          </w:p>
        </w:tc>
        <w:tc>
          <w:tcPr>
            <w:tcW w:w="1601" w:type="dxa"/>
          </w:tcPr>
          <w:p w:rsidR="004935F2" w:rsidRPr="00A06B00" w:rsidRDefault="00A06B00" w:rsidP="00A31401">
            <w:pPr>
              <w:tabs>
                <w:tab w:val="left" w:pos="720"/>
              </w:tabs>
              <w:rPr>
                <w:rFonts w:ascii="Arial" w:hAnsi="Arial" w:cs="Arial"/>
                <w:lang w:val="mk-MK"/>
              </w:rPr>
            </w:pPr>
            <w:r>
              <w:rPr>
                <w:rFonts w:ascii="Arial" w:hAnsi="Arial" w:cs="Arial"/>
                <w:lang w:val="mk-MK"/>
              </w:rPr>
              <w:t>Правен избор за идната професија</w:t>
            </w:r>
          </w:p>
        </w:tc>
        <w:tc>
          <w:tcPr>
            <w:tcW w:w="2583" w:type="dxa"/>
          </w:tcPr>
          <w:p w:rsidR="004935F2" w:rsidRPr="00A06B00" w:rsidRDefault="00A06B00" w:rsidP="00A31401">
            <w:pPr>
              <w:pStyle w:val="Default"/>
              <w:rPr>
                <w:rFonts w:ascii="Arial" w:hAnsi="Arial" w:cs="Arial"/>
                <w:sz w:val="22"/>
                <w:szCs w:val="22"/>
                <w:lang w:val="mk-MK"/>
              </w:rPr>
            </w:pPr>
            <w:r>
              <w:rPr>
                <w:rFonts w:ascii="Arial" w:hAnsi="Arial" w:cs="Arial"/>
                <w:sz w:val="22"/>
                <w:szCs w:val="22"/>
                <w:lang w:val="mk-MK"/>
              </w:rPr>
              <w:t>Разговор</w:t>
            </w:r>
          </w:p>
          <w:p w:rsidR="004935F2" w:rsidRPr="004935F2" w:rsidRDefault="004935F2" w:rsidP="00A31401">
            <w:pPr>
              <w:tabs>
                <w:tab w:val="left" w:pos="720"/>
              </w:tabs>
              <w:rPr>
                <w:rFonts w:ascii="Arial" w:hAnsi="Arial" w:cs="Arial"/>
                <w:lang w:val="sq-AL"/>
              </w:rPr>
            </w:pPr>
          </w:p>
        </w:tc>
        <w:tc>
          <w:tcPr>
            <w:tcW w:w="2647" w:type="dxa"/>
          </w:tcPr>
          <w:p w:rsidR="004935F2" w:rsidRPr="004935F2" w:rsidRDefault="00A06B00" w:rsidP="00A31401">
            <w:pPr>
              <w:pStyle w:val="Default"/>
              <w:rPr>
                <w:rFonts w:ascii="Arial" w:hAnsi="Arial" w:cs="Arial"/>
                <w:sz w:val="22"/>
                <w:szCs w:val="22"/>
                <w:lang w:val="sq-AL"/>
              </w:rPr>
            </w:pPr>
            <w:r>
              <w:rPr>
                <w:rFonts w:ascii="Arial" w:hAnsi="Arial" w:cs="Arial"/>
                <w:lang w:val="mk-MK"/>
              </w:rPr>
              <w:t>Хартија, компјутер</w:t>
            </w:r>
          </w:p>
        </w:tc>
        <w:tc>
          <w:tcPr>
            <w:tcW w:w="1896" w:type="dxa"/>
          </w:tcPr>
          <w:p w:rsidR="004935F2" w:rsidRPr="0031654D" w:rsidRDefault="0031654D" w:rsidP="0031654D">
            <w:pPr>
              <w:pStyle w:val="Default"/>
              <w:rPr>
                <w:rFonts w:ascii="Arial" w:hAnsi="Arial" w:cs="Arial"/>
                <w:lang w:val="mk-MK"/>
              </w:rPr>
            </w:pPr>
            <w:r>
              <w:rPr>
                <w:rFonts w:ascii="Arial" w:hAnsi="Arial" w:cs="Arial"/>
                <w:sz w:val="22"/>
                <w:szCs w:val="22"/>
                <w:lang w:val="mk-MK"/>
              </w:rPr>
              <w:t>Контуинирано</w:t>
            </w:r>
          </w:p>
        </w:tc>
        <w:tc>
          <w:tcPr>
            <w:tcW w:w="2197" w:type="dxa"/>
          </w:tcPr>
          <w:p w:rsidR="004935F2" w:rsidRPr="0031654D" w:rsidRDefault="00A06B00" w:rsidP="00A06B00">
            <w:pPr>
              <w:pStyle w:val="Default"/>
              <w:rPr>
                <w:rFonts w:ascii="Arial" w:hAnsi="Arial" w:cs="Arial"/>
                <w:sz w:val="22"/>
                <w:szCs w:val="22"/>
                <w:lang w:val="mk-MK"/>
              </w:rPr>
            </w:pPr>
            <w:r w:rsidRPr="0031654D">
              <w:rPr>
                <w:rFonts w:ascii="Arial" w:hAnsi="Arial" w:cs="Arial"/>
                <w:sz w:val="22"/>
                <w:szCs w:val="22"/>
                <w:lang w:val="mk-MK"/>
              </w:rPr>
              <w:t>Педагог,</w:t>
            </w:r>
          </w:p>
          <w:p w:rsidR="00A06B00" w:rsidRPr="00A06B00" w:rsidRDefault="00A06B00" w:rsidP="00A06B00">
            <w:pPr>
              <w:pStyle w:val="Default"/>
              <w:rPr>
                <w:rFonts w:ascii="Arial" w:hAnsi="Arial" w:cs="Arial"/>
                <w:sz w:val="22"/>
                <w:szCs w:val="22"/>
                <w:lang w:val="mk-MK"/>
              </w:rPr>
            </w:pPr>
            <w:r w:rsidRPr="0031654D">
              <w:rPr>
                <w:rFonts w:ascii="Arial" w:hAnsi="Arial" w:cs="Arial"/>
                <w:sz w:val="22"/>
                <w:szCs w:val="22"/>
              </w:rPr>
              <w:t>Локална заедница</w:t>
            </w:r>
            <w:r w:rsidRPr="0031654D">
              <w:rPr>
                <w:rFonts w:ascii="Arial" w:hAnsi="Arial" w:cs="Arial"/>
                <w:sz w:val="22"/>
                <w:szCs w:val="22"/>
                <w:lang w:val="mk-MK"/>
              </w:rPr>
              <w:t>,</w:t>
            </w:r>
            <w:r w:rsidRPr="0031654D">
              <w:rPr>
                <w:rFonts w:ascii="Arial" w:hAnsi="Arial" w:cs="Arial"/>
                <w:sz w:val="22"/>
                <w:szCs w:val="22"/>
              </w:rPr>
              <w:t xml:space="preserve"> Ученици</w:t>
            </w:r>
            <w:r w:rsidRPr="0031654D">
              <w:rPr>
                <w:rFonts w:ascii="Arial" w:hAnsi="Arial" w:cs="Arial"/>
                <w:sz w:val="22"/>
                <w:szCs w:val="22"/>
                <w:lang w:val="mk-MK"/>
              </w:rPr>
              <w:t>,</w:t>
            </w:r>
            <w:r w:rsidRPr="0031654D">
              <w:rPr>
                <w:rFonts w:ascii="Arial" w:hAnsi="Arial" w:cs="Arial"/>
                <w:sz w:val="22"/>
                <w:szCs w:val="22"/>
              </w:rPr>
              <w:t xml:space="preserve"> Наставници</w:t>
            </w:r>
            <w:r w:rsidRPr="0031654D">
              <w:rPr>
                <w:rFonts w:ascii="Arial" w:hAnsi="Arial" w:cs="Arial"/>
                <w:sz w:val="22"/>
                <w:szCs w:val="22"/>
                <w:lang w:val="mk-MK"/>
              </w:rPr>
              <w:t>, Пом. дир., совет на родители</w:t>
            </w:r>
          </w:p>
        </w:tc>
      </w:tr>
      <w:tr w:rsidR="0031654D" w:rsidRPr="004935F2" w:rsidTr="00A31401">
        <w:tc>
          <w:tcPr>
            <w:tcW w:w="2612" w:type="dxa"/>
          </w:tcPr>
          <w:p w:rsidR="004935F2" w:rsidRPr="0031654D" w:rsidRDefault="0031654D" w:rsidP="0031654D">
            <w:pPr>
              <w:tabs>
                <w:tab w:val="left" w:pos="720"/>
              </w:tabs>
              <w:rPr>
                <w:rFonts w:ascii="Arial" w:hAnsi="Arial" w:cs="Arial"/>
              </w:rPr>
            </w:pPr>
            <w:r w:rsidRPr="0031654D">
              <w:rPr>
                <w:rFonts w:ascii="Arial" w:hAnsi="Arial" w:cs="Arial"/>
              </w:rPr>
              <w:t>Презентирање на добиените информа</w:t>
            </w:r>
            <w:r>
              <w:rPr>
                <w:rFonts w:ascii="Arial" w:hAnsi="Arial" w:cs="Arial"/>
                <w:lang w:val="mk-MK"/>
              </w:rPr>
              <w:t>-</w:t>
            </w:r>
            <w:r w:rsidRPr="0031654D">
              <w:rPr>
                <w:rFonts w:ascii="Arial" w:hAnsi="Arial" w:cs="Arial"/>
              </w:rPr>
              <w:t>ции на учениците</w:t>
            </w:r>
          </w:p>
        </w:tc>
        <w:tc>
          <w:tcPr>
            <w:tcW w:w="1601" w:type="dxa"/>
          </w:tcPr>
          <w:p w:rsidR="004935F2" w:rsidRPr="0031654D" w:rsidRDefault="0031654D" w:rsidP="004935F2">
            <w:pPr>
              <w:pStyle w:val="Default"/>
              <w:rPr>
                <w:rFonts w:ascii="Arial" w:hAnsi="Arial" w:cs="Arial"/>
                <w:sz w:val="22"/>
                <w:szCs w:val="22"/>
                <w:lang w:val="mk-MK"/>
              </w:rPr>
            </w:pPr>
            <w:r>
              <w:rPr>
                <w:rFonts w:ascii="Arial" w:hAnsi="Arial" w:cs="Arial"/>
                <w:sz w:val="22"/>
                <w:szCs w:val="22"/>
                <w:lang w:val="mk-MK"/>
              </w:rPr>
              <w:t>Запознавање со програмите и условите на средните уч.</w:t>
            </w:r>
          </w:p>
        </w:tc>
        <w:tc>
          <w:tcPr>
            <w:tcW w:w="2583" w:type="dxa"/>
          </w:tcPr>
          <w:p w:rsidR="004935F2" w:rsidRPr="0031654D" w:rsidRDefault="0031654D" w:rsidP="00A31401">
            <w:pPr>
              <w:tabs>
                <w:tab w:val="left" w:pos="720"/>
              </w:tabs>
              <w:rPr>
                <w:rFonts w:ascii="Arial" w:hAnsi="Arial" w:cs="Arial"/>
                <w:lang w:val="mk-MK"/>
              </w:rPr>
            </w:pPr>
            <w:r>
              <w:rPr>
                <w:rFonts w:ascii="Arial" w:hAnsi="Arial" w:cs="Arial"/>
                <w:lang w:val="mk-MK"/>
              </w:rPr>
              <w:t>Разговор и презентација</w:t>
            </w:r>
          </w:p>
        </w:tc>
        <w:tc>
          <w:tcPr>
            <w:tcW w:w="2647" w:type="dxa"/>
          </w:tcPr>
          <w:p w:rsidR="004935F2" w:rsidRPr="0031654D" w:rsidRDefault="0031654D" w:rsidP="0031654D">
            <w:pPr>
              <w:pStyle w:val="Default"/>
              <w:rPr>
                <w:rFonts w:ascii="Arial" w:hAnsi="Arial" w:cs="Arial"/>
                <w:sz w:val="22"/>
                <w:szCs w:val="22"/>
                <w:lang w:val="mk-MK"/>
              </w:rPr>
            </w:pPr>
            <w:r>
              <w:rPr>
                <w:rFonts w:ascii="Arial" w:hAnsi="Arial" w:cs="Arial"/>
                <w:lang w:val="mk-MK"/>
              </w:rPr>
              <w:t>Хартија, компјутер</w:t>
            </w:r>
          </w:p>
        </w:tc>
        <w:tc>
          <w:tcPr>
            <w:tcW w:w="1896" w:type="dxa"/>
          </w:tcPr>
          <w:p w:rsidR="004935F2" w:rsidRPr="0031654D" w:rsidRDefault="0031654D" w:rsidP="0031654D">
            <w:pPr>
              <w:pStyle w:val="Default"/>
              <w:rPr>
                <w:rFonts w:ascii="Arial" w:hAnsi="Arial" w:cs="Arial"/>
                <w:lang w:val="mk-MK"/>
              </w:rPr>
            </w:pPr>
            <w:r>
              <w:rPr>
                <w:rFonts w:ascii="Arial" w:hAnsi="Arial" w:cs="Arial"/>
                <w:sz w:val="22"/>
                <w:szCs w:val="22"/>
                <w:lang w:val="mk-MK"/>
              </w:rPr>
              <w:t>Мај-јуни</w:t>
            </w:r>
          </w:p>
        </w:tc>
        <w:tc>
          <w:tcPr>
            <w:tcW w:w="2197" w:type="dxa"/>
          </w:tcPr>
          <w:p w:rsidR="004935F2" w:rsidRPr="0031654D" w:rsidRDefault="0031654D" w:rsidP="00A31401">
            <w:pPr>
              <w:tabs>
                <w:tab w:val="left" w:pos="720"/>
              </w:tabs>
              <w:rPr>
                <w:rFonts w:ascii="Arial" w:hAnsi="Arial" w:cs="Arial"/>
                <w:lang w:val="mk-MK"/>
              </w:rPr>
            </w:pPr>
            <w:r>
              <w:rPr>
                <w:rFonts w:ascii="Arial" w:hAnsi="Arial" w:cs="Arial"/>
                <w:lang w:val="mk-MK"/>
              </w:rPr>
              <w:t>Представници од средните уч.</w:t>
            </w:r>
          </w:p>
        </w:tc>
      </w:tr>
    </w:tbl>
    <w:p w:rsidR="004935F2" w:rsidRPr="0031654D" w:rsidRDefault="004935F2" w:rsidP="004935F2">
      <w:pPr>
        <w:tabs>
          <w:tab w:val="left" w:pos="720"/>
        </w:tabs>
        <w:jc w:val="both"/>
        <w:rPr>
          <w:rFonts w:ascii="Arial" w:hAnsi="Arial" w:cs="Arial"/>
          <w:b/>
          <w:lang w:val="mk-MK"/>
        </w:rPr>
      </w:pPr>
      <w:r w:rsidRPr="004935F2">
        <w:rPr>
          <w:rFonts w:ascii="Arial" w:hAnsi="Arial" w:cs="Arial"/>
          <w:b/>
        </w:rPr>
        <w:tab/>
      </w:r>
      <w:r w:rsidRPr="004935F2">
        <w:rPr>
          <w:rFonts w:ascii="Arial" w:hAnsi="Arial" w:cs="Arial"/>
          <w:b/>
        </w:rPr>
        <w:tab/>
      </w:r>
      <w:r w:rsidRPr="004935F2">
        <w:rPr>
          <w:rFonts w:ascii="Arial" w:hAnsi="Arial" w:cs="Arial"/>
          <w:b/>
        </w:rPr>
        <w:tab/>
      </w:r>
      <w:r w:rsidRPr="004935F2">
        <w:rPr>
          <w:rFonts w:ascii="Arial" w:hAnsi="Arial" w:cs="Arial"/>
          <w:b/>
        </w:rPr>
        <w:tab/>
      </w:r>
      <w:r w:rsidRPr="004935F2">
        <w:rPr>
          <w:rFonts w:ascii="Arial" w:hAnsi="Arial" w:cs="Arial"/>
          <w:b/>
        </w:rPr>
        <w:tab/>
      </w:r>
      <w:r w:rsidRPr="004935F2">
        <w:rPr>
          <w:rFonts w:ascii="Arial" w:hAnsi="Arial" w:cs="Arial"/>
          <w:b/>
        </w:rPr>
        <w:tab/>
        <w:t xml:space="preserve">                                                       </w:t>
      </w:r>
      <w:r w:rsidR="0031654D">
        <w:rPr>
          <w:rFonts w:ascii="Arial" w:hAnsi="Arial" w:cs="Arial"/>
          <w:b/>
        </w:rPr>
        <w:t xml:space="preserve"> </w:t>
      </w:r>
      <w:r w:rsidR="0031654D">
        <w:rPr>
          <w:rFonts w:ascii="Arial" w:hAnsi="Arial" w:cs="Arial"/>
          <w:b/>
          <w:lang w:val="mk-MK"/>
        </w:rPr>
        <w:t>Подготвил: Сирија Етеми, педагог</w:t>
      </w:r>
    </w:p>
    <w:p w:rsidR="004935F2" w:rsidRDefault="004935F2" w:rsidP="004935F2"/>
    <w:p w:rsidR="005459E6" w:rsidRDefault="005459E6" w:rsidP="00350EE3">
      <w:pPr>
        <w:autoSpaceDE w:val="0"/>
        <w:autoSpaceDN w:val="0"/>
        <w:adjustRightInd w:val="0"/>
        <w:spacing w:after="0"/>
        <w:rPr>
          <w:rFonts w:ascii="Arial" w:eastAsia="Times New Roman" w:hAnsi="Arial" w:cs="Arial"/>
          <w:lang w:val="mk-MK"/>
        </w:rPr>
      </w:pPr>
    </w:p>
    <w:p w:rsidR="00537104" w:rsidRPr="005459E6" w:rsidRDefault="00537104" w:rsidP="00537104">
      <w:pPr>
        <w:pStyle w:val="ListParagraph"/>
        <w:numPr>
          <w:ilvl w:val="0"/>
          <w:numId w:val="3"/>
        </w:numPr>
        <w:autoSpaceDE w:val="0"/>
        <w:autoSpaceDN w:val="0"/>
        <w:adjustRightInd w:val="0"/>
        <w:rPr>
          <w:rFonts w:eastAsia="Times New Roman"/>
          <w:b/>
          <w:lang w:val="mk-MK"/>
        </w:rPr>
      </w:pPr>
      <w:r>
        <w:rPr>
          <w:rFonts w:eastAsia="Times New Roman"/>
          <w:b/>
          <w:lang w:val="mk-MK"/>
        </w:rPr>
        <w:t xml:space="preserve">ПРОГРАМА ЗА </w:t>
      </w:r>
      <w:r w:rsidR="0031654D">
        <w:rPr>
          <w:rFonts w:eastAsia="Times New Roman"/>
          <w:b/>
          <w:lang w:val="mk-MK"/>
        </w:rPr>
        <w:t xml:space="preserve"> АНТИКОРУПЦИСКА ЕДУКАЦИЈА</w:t>
      </w:r>
    </w:p>
    <w:p w:rsidR="005459E6" w:rsidRDefault="005459E6" w:rsidP="005459E6">
      <w:pPr>
        <w:pStyle w:val="ListParagraph"/>
        <w:autoSpaceDE w:val="0"/>
        <w:autoSpaceDN w:val="0"/>
        <w:adjustRightInd w:val="0"/>
        <w:ind w:left="660"/>
        <w:jc w:val="both"/>
        <w:rPr>
          <w:rFonts w:ascii="Arial" w:hAnsi="Arial" w:cs="Arial"/>
          <w:b/>
        </w:rPr>
      </w:pPr>
    </w:p>
    <w:tbl>
      <w:tblPr>
        <w:tblStyle w:val="TableGrid"/>
        <w:tblW w:w="0" w:type="auto"/>
        <w:tblInd w:w="18" w:type="dxa"/>
        <w:tblLook w:val="04A0"/>
      </w:tblPr>
      <w:tblGrid>
        <w:gridCol w:w="1012"/>
        <w:gridCol w:w="9646"/>
        <w:gridCol w:w="2212"/>
      </w:tblGrid>
      <w:tr w:rsidR="005459E6" w:rsidTr="005E26A1">
        <w:tc>
          <w:tcPr>
            <w:tcW w:w="1012" w:type="dxa"/>
          </w:tcPr>
          <w:p w:rsidR="005459E6" w:rsidRPr="009B4930" w:rsidRDefault="005459E6" w:rsidP="005E26A1">
            <w:pPr>
              <w:pStyle w:val="ListParagraph"/>
              <w:autoSpaceDE w:val="0"/>
              <w:autoSpaceDN w:val="0"/>
              <w:adjustRightInd w:val="0"/>
              <w:ind w:left="0"/>
              <w:rPr>
                <w:rFonts w:ascii="Arial" w:hAnsi="Arial" w:cs="Arial"/>
                <w:b/>
                <w:sz w:val="22"/>
                <w:szCs w:val="22"/>
              </w:rPr>
            </w:pPr>
            <w:r w:rsidRPr="009B4930">
              <w:rPr>
                <w:rFonts w:ascii="Arial" w:hAnsi="Arial" w:cs="Arial"/>
                <w:b/>
                <w:sz w:val="22"/>
                <w:szCs w:val="22"/>
              </w:rPr>
              <w:t>Ред.бр.</w:t>
            </w:r>
          </w:p>
        </w:tc>
        <w:tc>
          <w:tcPr>
            <w:tcW w:w="9646" w:type="dxa"/>
          </w:tcPr>
          <w:p w:rsidR="005459E6" w:rsidRPr="009B4930" w:rsidRDefault="005459E6" w:rsidP="005E26A1">
            <w:pPr>
              <w:pStyle w:val="ListParagraph"/>
              <w:autoSpaceDE w:val="0"/>
              <w:autoSpaceDN w:val="0"/>
              <w:adjustRightInd w:val="0"/>
              <w:ind w:left="0"/>
              <w:rPr>
                <w:rFonts w:ascii="Arial" w:hAnsi="Arial" w:cs="Arial"/>
                <w:b/>
                <w:sz w:val="22"/>
                <w:szCs w:val="22"/>
              </w:rPr>
            </w:pPr>
            <w:r w:rsidRPr="009B4930">
              <w:rPr>
                <w:rFonts w:ascii="Arial" w:hAnsi="Arial" w:cs="Arial"/>
                <w:b/>
                <w:sz w:val="22"/>
                <w:szCs w:val="22"/>
              </w:rPr>
              <w:t xml:space="preserve">Наставни содржини </w:t>
            </w:r>
          </w:p>
        </w:tc>
        <w:tc>
          <w:tcPr>
            <w:tcW w:w="2212" w:type="dxa"/>
          </w:tcPr>
          <w:p w:rsidR="005459E6" w:rsidRPr="009B4930" w:rsidRDefault="005459E6" w:rsidP="005E26A1">
            <w:pPr>
              <w:pStyle w:val="ListParagraph"/>
              <w:autoSpaceDE w:val="0"/>
              <w:autoSpaceDN w:val="0"/>
              <w:adjustRightInd w:val="0"/>
              <w:ind w:left="0"/>
              <w:rPr>
                <w:rFonts w:ascii="Arial" w:hAnsi="Arial" w:cs="Arial"/>
                <w:b/>
                <w:sz w:val="22"/>
                <w:szCs w:val="22"/>
              </w:rPr>
            </w:pPr>
            <w:r w:rsidRPr="009B4930">
              <w:rPr>
                <w:rFonts w:ascii="Arial" w:hAnsi="Arial" w:cs="Arial"/>
                <w:b/>
                <w:sz w:val="22"/>
                <w:szCs w:val="22"/>
              </w:rPr>
              <w:t>Време на реализација</w:t>
            </w:r>
          </w:p>
          <w:p w:rsidR="005459E6" w:rsidRPr="009B4930" w:rsidRDefault="005459E6" w:rsidP="005E26A1">
            <w:pPr>
              <w:pStyle w:val="ListParagraph"/>
              <w:autoSpaceDE w:val="0"/>
              <w:autoSpaceDN w:val="0"/>
              <w:adjustRightInd w:val="0"/>
              <w:ind w:left="0"/>
              <w:rPr>
                <w:rFonts w:ascii="Arial" w:hAnsi="Arial" w:cs="Arial"/>
                <w:b/>
                <w:sz w:val="22"/>
                <w:szCs w:val="22"/>
              </w:rPr>
            </w:pPr>
          </w:p>
        </w:tc>
      </w:tr>
      <w:tr w:rsidR="005459E6" w:rsidTr="005E26A1">
        <w:tc>
          <w:tcPr>
            <w:tcW w:w="10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1</w:t>
            </w:r>
          </w:p>
          <w:p w:rsidR="005459E6" w:rsidRPr="0028641F" w:rsidRDefault="005459E6" w:rsidP="005E26A1">
            <w:pPr>
              <w:pStyle w:val="ListParagraph"/>
              <w:autoSpaceDE w:val="0"/>
              <w:autoSpaceDN w:val="0"/>
              <w:adjustRightInd w:val="0"/>
              <w:ind w:left="0"/>
              <w:rPr>
                <w:rFonts w:ascii="Arial" w:hAnsi="Arial" w:cs="Arial"/>
                <w:sz w:val="22"/>
                <w:szCs w:val="22"/>
                <w:lang w:val="mk-MK"/>
              </w:rPr>
            </w:pPr>
          </w:p>
        </w:tc>
        <w:tc>
          <w:tcPr>
            <w:tcW w:w="9646" w:type="dxa"/>
          </w:tcPr>
          <w:p w:rsidR="005459E6" w:rsidRPr="009B4930" w:rsidRDefault="005459E6" w:rsidP="005E26A1">
            <w:pPr>
              <w:pStyle w:val="ListParagraph"/>
              <w:autoSpaceDE w:val="0"/>
              <w:autoSpaceDN w:val="0"/>
              <w:adjustRightInd w:val="0"/>
              <w:ind w:left="0"/>
              <w:rPr>
                <w:rFonts w:ascii="Arial" w:hAnsi="Arial" w:cs="Arial"/>
                <w:sz w:val="22"/>
                <w:szCs w:val="22"/>
              </w:rPr>
            </w:pPr>
            <w:r w:rsidRPr="009B4930">
              <w:rPr>
                <w:rFonts w:ascii="Arial" w:hAnsi="Arial" w:cs="Arial"/>
                <w:sz w:val="22"/>
                <w:szCs w:val="22"/>
              </w:rPr>
              <w:t>Стекнување на основни знаења за корупција и антикорупција</w:t>
            </w:r>
          </w:p>
        </w:tc>
        <w:tc>
          <w:tcPr>
            <w:tcW w:w="2212" w:type="dxa"/>
          </w:tcPr>
          <w:p w:rsidR="005459E6" w:rsidRPr="009B4930"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 xml:space="preserve">Септември </w:t>
            </w:r>
          </w:p>
        </w:tc>
      </w:tr>
      <w:tr w:rsidR="005459E6" w:rsidTr="005E26A1">
        <w:tc>
          <w:tcPr>
            <w:tcW w:w="10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2</w:t>
            </w:r>
          </w:p>
          <w:p w:rsidR="005459E6" w:rsidRPr="009B4930" w:rsidRDefault="005459E6" w:rsidP="005E26A1">
            <w:pPr>
              <w:pStyle w:val="ListParagraph"/>
              <w:autoSpaceDE w:val="0"/>
              <w:autoSpaceDN w:val="0"/>
              <w:adjustRightInd w:val="0"/>
              <w:ind w:left="0"/>
              <w:rPr>
                <w:rFonts w:ascii="Arial" w:hAnsi="Arial" w:cs="Arial"/>
                <w:sz w:val="22"/>
                <w:szCs w:val="22"/>
                <w:lang w:val="mk-MK"/>
              </w:rPr>
            </w:pPr>
          </w:p>
        </w:tc>
        <w:tc>
          <w:tcPr>
            <w:tcW w:w="9646" w:type="dxa"/>
          </w:tcPr>
          <w:p w:rsidR="005459E6" w:rsidRPr="009B4930" w:rsidRDefault="005459E6" w:rsidP="005E26A1">
            <w:pPr>
              <w:pStyle w:val="ListParagraph"/>
              <w:autoSpaceDE w:val="0"/>
              <w:autoSpaceDN w:val="0"/>
              <w:adjustRightInd w:val="0"/>
              <w:ind w:left="0"/>
              <w:rPr>
                <w:rFonts w:ascii="Arial" w:hAnsi="Arial" w:cs="Arial"/>
                <w:sz w:val="22"/>
                <w:szCs w:val="22"/>
              </w:rPr>
            </w:pPr>
            <w:r>
              <w:rPr>
                <w:rFonts w:ascii="Arial" w:hAnsi="Arial" w:cs="Arial"/>
                <w:sz w:val="22"/>
                <w:szCs w:val="22"/>
              </w:rPr>
              <w:t xml:space="preserve">Училиштето </w:t>
            </w:r>
            <w:r>
              <w:rPr>
                <w:rFonts w:ascii="Arial" w:hAnsi="Arial" w:cs="Arial"/>
                <w:sz w:val="22"/>
                <w:szCs w:val="22"/>
                <w:lang w:val="mk-MK"/>
              </w:rPr>
              <w:t>претендира</w:t>
            </w:r>
            <w:r w:rsidRPr="009B4930">
              <w:rPr>
                <w:rFonts w:ascii="Arial" w:hAnsi="Arial" w:cs="Arial"/>
                <w:sz w:val="22"/>
                <w:szCs w:val="22"/>
              </w:rPr>
              <w:t xml:space="preserve"> за промовирање на вредностите на човековите права (спроведување на анкета за односите меѓу учениците, наставниците и родителите)</w:t>
            </w:r>
          </w:p>
        </w:tc>
        <w:tc>
          <w:tcPr>
            <w:tcW w:w="22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 xml:space="preserve">Октомври </w:t>
            </w:r>
          </w:p>
        </w:tc>
      </w:tr>
      <w:tr w:rsidR="005459E6" w:rsidTr="005E26A1">
        <w:tc>
          <w:tcPr>
            <w:tcW w:w="10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3</w:t>
            </w:r>
          </w:p>
          <w:p w:rsidR="005459E6" w:rsidRDefault="005459E6" w:rsidP="005E26A1">
            <w:pPr>
              <w:pStyle w:val="ListParagraph"/>
              <w:autoSpaceDE w:val="0"/>
              <w:autoSpaceDN w:val="0"/>
              <w:adjustRightInd w:val="0"/>
              <w:ind w:left="0"/>
              <w:rPr>
                <w:rFonts w:ascii="Arial" w:hAnsi="Arial" w:cs="Arial"/>
                <w:sz w:val="22"/>
                <w:szCs w:val="22"/>
                <w:lang w:val="mk-MK"/>
              </w:rPr>
            </w:pPr>
          </w:p>
        </w:tc>
        <w:tc>
          <w:tcPr>
            <w:tcW w:w="9646" w:type="dxa"/>
          </w:tcPr>
          <w:p w:rsidR="005459E6" w:rsidRDefault="005459E6" w:rsidP="005E26A1">
            <w:pPr>
              <w:pStyle w:val="ListParagraph"/>
              <w:autoSpaceDE w:val="0"/>
              <w:autoSpaceDN w:val="0"/>
              <w:adjustRightInd w:val="0"/>
              <w:ind w:left="0"/>
              <w:rPr>
                <w:rFonts w:ascii="Arial" w:hAnsi="Arial" w:cs="Arial"/>
                <w:sz w:val="22"/>
                <w:szCs w:val="22"/>
              </w:rPr>
            </w:pPr>
            <w:r w:rsidRPr="009B4930">
              <w:rPr>
                <w:rFonts w:ascii="Arial" w:hAnsi="Arial" w:cs="Arial"/>
                <w:sz w:val="22"/>
                <w:szCs w:val="22"/>
              </w:rPr>
              <w:t>Активна борба против корупцијата</w:t>
            </w:r>
          </w:p>
        </w:tc>
        <w:tc>
          <w:tcPr>
            <w:tcW w:w="22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 xml:space="preserve">Ноември </w:t>
            </w:r>
          </w:p>
        </w:tc>
      </w:tr>
      <w:tr w:rsidR="005459E6" w:rsidTr="005E26A1">
        <w:tc>
          <w:tcPr>
            <w:tcW w:w="10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4</w:t>
            </w:r>
          </w:p>
          <w:p w:rsidR="005459E6" w:rsidRDefault="005459E6" w:rsidP="005E26A1">
            <w:pPr>
              <w:pStyle w:val="ListParagraph"/>
              <w:autoSpaceDE w:val="0"/>
              <w:autoSpaceDN w:val="0"/>
              <w:adjustRightInd w:val="0"/>
              <w:ind w:left="0"/>
              <w:rPr>
                <w:rFonts w:ascii="Arial" w:hAnsi="Arial" w:cs="Arial"/>
                <w:sz w:val="22"/>
                <w:szCs w:val="22"/>
                <w:lang w:val="mk-MK"/>
              </w:rPr>
            </w:pPr>
          </w:p>
        </w:tc>
        <w:tc>
          <w:tcPr>
            <w:tcW w:w="9646" w:type="dxa"/>
          </w:tcPr>
          <w:p w:rsidR="005459E6" w:rsidRPr="009B4930" w:rsidRDefault="005459E6" w:rsidP="005E26A1">
            <w:pPr>
              <w:pStyle w:val="ListParagraph"/>
              <w:autoSpaceDE w:val="0"/>
              <w:autoSpaceDN w:val="0"/>
              <w:adjustRightInd w:val="0"/>
              <w:ind w:left="0"/>
              <w:rPr>
                <w:rFonts w:ascii="Arial" w:hAnsi="Arial" w:cs="Arial"/>
                <w:sz w:val="22"/>
                <w:szCs w:val="22"/>
              </w:rPr>
            </w:pPr>
            <w:r w:rsidRPr="009B4930">
              <w:rPr>
                <w:rFonts w:ascii="Arial" w:hAnsi="Arial" w:cs="Arial"/>
                <w:sz w:val="22"/>
                <w:szCs w:val="22"/>
              </w:rPr>
              <w:t>Операционализација на поимот корупција</w:t>
            </w:r>
          </w:p>
        </w:tc>
        <w:tc>
          <w:tcPr>
            <w:tcW w:w="22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 xml:space="preserve">Декември </w:t>
            </w:r>
          </w:p>
        </w:tc>
      </w:tr>
      <w:tr w:rsidR="005459E6" w:rsidTr="005E26A1">
        <w:tc>
          <w:tcPr>
            <w:tcW w:w="10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5</w:t>
            </w:r>
          </w:p>
          <w:p w:rsidR="005459E6" w:rsidRDefault="005459E6" w:rsidP="005E26A1">
            <w:pPr>
              <w:pStyle w:val="ListParagraph"/>
              <w:autoSpaceDE w:val="0"/>
              <w:autoSpaceDN w:val="0"/>
              <w:adjustRightInd w:val="0"/>
              <w:ind w:left="0"/>
              <w:rPr>
                <w:rFonts w:ascii="Arial" w:hAnsi="Arial" w:cs="Arial"/>
                <w:sz w:val="22"/>
                <w:szCs w:val="22"/>
                <w:lang w:val="mk-MK"/>
              </w:rPr>
            </w:pPr>
          </w:p>
        </w:tc>
        <w:tc>
          <w:tcPr>
            <w:tcW w:w="9646" w:type="dxa"/>
          </w:tcPr>
          <w:p w:rsidR="005459E6" w:rsidRPr="009B4930" w:rsidRDefault="005459E6" w:rsidP="005E26A1">
            <w:pPr>
              <w:pStyle w:val="ListParagraph"/>
              <w:autoSpaceDE w:val="0"/>
              <w:autoSpaceDN w:val="0"/>
              <w:adjustRightInd w:val="0"/>
              <w:ind w:left="0"/>
              <w:rPr>
                <w:rFonts w:ascii="Arial" w:hAnsi="Arial" w:cs="Arial"/>
                <w:sz w:val="22"/>
                <w:szCs w:val="22"/>
              </w:rPr>
            </w:pPr>
            <w:r w:rsidRPr="009B4930">
              <w:rPr>
                <w:rFonts w:ascii="Arial" w:hAnsi="Arial" w:cs="Arial"/>
                <w:sz w:val="22"/>
                <w:szCs w:val="22"/>
              </w:rPr>
              <w:t>Корупција - ТВОЈОТ СТАВ се брои!</w:t>
            </w:r>
          </w:p>
        </w:tc>
        <w:tc>
          <w:tcPr>
            <w:tcW w:w="22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 xml:space="preserve">Февруари </w:t>
            </w:r>
          </w:p>
        </w:tc>
      </w:tr>
      <w:tr w:rsidR="005459E6" w:rsidTr="005E26A1">
        <w:tc>
          <w:tcPr>
            <w:tcW w:w="10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6</w:t>
            </w:r>
          </w:p>
          <w:p w:rsidR="005459E6" w:rsidRDefault="005459E6" w:rsidP="005E26A1">
            <w:pPr>
              <w:pStyle w:val="ListParagraph"/>
              <w:autoSpaceDE w:val="0"/>
              <w:autoSpaceDN w:val="0"/>
              <w:adjustRightInd w:val="0"/>
              <w:ind w:left="0"/>
              <w:rPr>
                <w:rFonts w:ascii="Arial" w:hAnsi="Arial" w:cs="Arial"/>
                <w:sz w:val="22"/>
                <w:szCs w:val="22"/>
                <w:lang w:val="mk-MK"/>
              </w:rPr>
            </w:pPr>
          </w:p>
        </w:tc>
        <w:tc>
          <w:tcPr>
            <w:tcW w:w="9646" w:type="dxa"/>
          </w:tcPr>
          <w:p w:rsidR="005459E6" w:rsidRPr="009B4930" w:rsidRDefault="005459E6" w:rsidP="005E26A1">
            <w:pPr>
              <w:pStyle w:val="ListParagraph"/>
              <w:autoSpaceDE w:val="0"/>
              <w:autoSpaceDN w:val="0"/>
              <w:adjustRightInd w:val="0"/>
              <w:ind w:left="0"/>
              <w:rPr>
                <w:rFonts w:ascii="Arial" w:hAnsi="Arial" w:cs="Arial"/>
                <w:sz w:val="22"/>
                <w:szCs w:val="22"/>
              </w:rPr>
            </w:pPr>
            <w:r w:rsidRPr="009B4930">
              <w:rPr>
                <w:rFonts w:ascii="Arial" w:hAnsi="Arial" w:cs="Arial"/>
                <w:sz w:val="22"/>
                <w:szCs w:val="22"/>
              </w:rPr>
              <w:t>Стоп за корупцијата – ја разјадува довербата, ја руши демократијата.</w:t>
            </w:r>
          </w:p>
        </w:tc>
        <w:tc>
          <w:tcPr>
            <w:tcW w:w="22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 xml:space="preserve">Март </w:t>
            </w:r>
          </w:p>
        </w:tc>
      </w:tr>
      <w:tr w:rsidR="005459E6" w:rsidTr="005E26A1">
        <w:tc>
          <w:tcPr>
            <w:tcW w:w="10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7</w:t>
            </w:r>
          </w:p>
        </w:tc>
        <w:tc>
          <w:tcPr>
            <w:tcW w:w="9646" w:type="dxa"/>
          </w:tcPr>
          <w:p w:rsidR="005459E6" w:rsidRDefault="005459E6" w:rsidP="005E26A1">
            <w:pPr>
              <w:pStyle w:val="ListParagraph"/>
              <w:autoSpaceDE w:val="0"/>
              <w:autoSpaceDN w:val="0"/>
              <w:adjustRightInd w:val="0"/>
              <w:ind w:left="0"/>
              <w:rPr>
                <w:rFonts w:ascii="Arial" w:hAnsi="Arial" w:cs="Arial"/>
                <w:sz w:val="22"/>
                <w:szCs w:val="22"/>
                <w:lang w:val="mk-MK"/>
              </w:rPr>
            </w:pPr>
            <w:r w:rsidRPr="0028641F">
              <w:rPr>
                <w:rFonts w:ascii="Arial" w:hAnsi="Arial" w:cs="Arial"/>
                <w:sz w:val="22"/>
                <w:szCs w:val="22"/>
              </w:rPr>
              <w:t>Стоп за корупцијата – создава нееднаквост, ги намалува можностите на немоќните, ги форсира неспособните, го спречува развојот .</w:t>
            </w:r>
          </w:p>
          <w:p w:rsidR="005459E6" w:rsidRPr="009B4930" w:rsidRDefault="005459E6" w:rsidP="005E26A1">
            <w:pPr>
              <w:pStyle w:val="ListParagraph"/>
              <w:autoSpaceDE w:val="0"/>
              <w:autoSpaceDN w:val="0"/>
              <w:adjustRightInd w:val="0"/>
              <w:ind w:left="0"/>
              <w:rPr>
                <w:rFonts w:ascii="Arial" w:hAnsi="Arial" w:cs="Arial"/>
                <w:sz w:val="22"/>
                <w:szCs w:val="22"/>
              </w:rPr>
            </w:pPr>
            <w:r w:rsidRPr="0028641F">
              <w:rPr>
                <w:rFonts w:ascii="Arial" w:hAnsi="Arial" w:cs="Arial"/>
                <w:sz w:val="22"/>
                <w:szCs w:val="22"/>
              </w:rPr>
              <w:t>Работилница за антикорупција (Грб со грб)</w:t>
            </w:r>
          </w:p>
        </w:tc>
        <w:tc>
          <w:tcPr>
            <w:tcW w:w="22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 xml:space="preserve">Април </w:t>
            </w:r>
          </w:p>
        </w:tc>
      </w:tr>
      <w:tr w:rsidR="005459E6" w:rsidTr="005E26A1">
        <w:tc>
          <w:tcPr>
            <w:tcW w:w="10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8</w:t>
            </w:r>
          </w:p>
          <w:p w:rsidR="005459E6" w:rsidRDefault="005459E6" w:rsidP="005E26A1">
            <w:pPr>
              <w:pStyle w:val="ListParagraph"/>
              <w:autoSpaceDE w:val="0"/>
              <w:autoSpaceDN w:val="0"/>
              <w:adjustRightInd w:val="0"/>
              <w:ind w:left="0"/>
              <w:rPr>
                <w:rFonts w:ascii="Arial" w:hAnsi="Arial" w:cs="Arial"/>
                <w:sz w:val="22"/>
                <w:szCs w:val="22"/>
                <w:lang w:val="mk-MK"/>
              </w:rPr>
            </w:pPr>
          </w:p>
        </w:tc>
        <w:tc>
          <w:tcPr>
            <w:tcW w:w="9646" w:type="dxa"/>
          </w:tcPr>
          <w:p w:rsidR="005459E6" w:rsidRDefault="005459E6" w:rsidP="005E26A1">
            <w:pPr>
              <w:pStyle w:val="ListParagraph"/>
              <w:autoSpaceDE w:val="0"/>
              <w:autoSpaceDN w:val="0"/>
              <w:adjustRightInd w:val="0"/>
              <w:ind w:left="0"/>
              <w:rPr>
                <w:rFonts w:ascii="Arial" w:hAnsi="Arial" w:cs="Arial"/>
                <w:sz w:val="22"/>
                <w:szCs w:val="22"/>
                <w:lang w:val="mk-MK"/>
              </w:rPr>
            </w:pPr>
            <w:r w:rsidRPr="0028641F">
              <w:rPr>
                <w:rFonts w:ascii="Arial" w:hAnsi="Arial" w:cs="Arial"/>
                <w:sz w:val="22"/>
                <w:szCs w:val="22"/>
              </w:rPr>
              <w:t xml:space="preserve">Со корупција сите плаќаат двојно. </w:t>
            </w:r>
          </w:p>
          <w:p w:rsidR="005459E6" w:rsidRPr="0028641F" w:rsidRDefault="005459E6" w:rsidP="005E26A1">
            <w:pPr>
              <w:pStyle w:val="ListParagraph"/>
              <w:autoSpaceDE w:val="0"/>
              <w:autoSpaceDN w:val="0"/>
              <w:adjustRightInd w:val="0"/>
              <w:ind w:left="0"/>
              <w:rPr>
                <w:rFonts w:ascii="Arial" w:hAnsi="Arial" w:cs="Arial"/>
                <w:sz w:val="22"/>
                <w:szCs w:val="22"/>
              </w:rPr>
            </w:pPr>
            <w:r w:rsidRPr="0028641F">
              <w:rPr>
                <w:rFonts w:ascii="Arial" w:hAnsi="Arial" w:cs="Arial"/>
                <w:sz w:val="22"/>
                <w:szCs w:val="22"/>
              </w:rPr>
              <w:t>Работилница за антикорупција( Јас-пораки и Ти-пораки )</w:t>
            </w:r>
          </w:p>
        </w:tc>
        <w:tc>
          <w:tcPr>
            <w:tcW w:w="22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 xml:space="preserve">Март </w:t>
            </w:r>
          </w:p>
        </w:tc>
      </w:tr>
      <w:tr w:rsidR="005459E6" w:rsidTr="005E26A1">
        <w:tc>
          <w:tcPr>
            <w:tcW w:w="10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9</w:t>
            </w:r>
          </w:p>
          <w:p w:rsidR="005459E6" w:rsidRDefault="005459E6" w:rsidP="005E26A1">
            <w:pPr>
              <w:pStyle w:val="ListParagraph"/>
              <w:autoSpaceDE w:val="0"/>
              <w:autoSpaceDN w:val="0"/>
              <w:adjustRightInd w:val="0"/>
              <w:ind w:left="0"/>
              <w:rPr>
                <w:rFonts w:ascii="Arial" w:hAnsi="Arial" w:cs="Arial"/>
                <w:sz w:val="22"/>
                <w:szCs w:val="22"/>
                <w:lang w:val="mk-MK"/>
              </w:rPr>
            </w:pPr>
          </w:p>
        </w:tc>
        <w:tc>
          <w:tcPr>
            <w:tcW w:w="9646" w:type="dxa"/>
          </w:tcPr>
          <w:p w:rsidR="005459E6" w:rsidRPr="0028641F" w:rsidRDefault="005459E6" w:rsidP="005E26A1">
            <w:pPr>
              <w:pStyle w:val="ListParagraph"/>
              <w:autoSpaceDE w:val="0"/>
              <w:autoSpaceDN w:val="0"/>
              <w:adjustRightInd w:val="0"/>
              <w:ind w:left="0"/>
              <w:rPr>
                <w:rFonts w:ascii="Arial" w:hAnsi="Arial" w:cs="Arial"/>
                <w:sz w:val="22"/>
                <w:szCs w:val="22"/>
              </w:rPr>
            </w:pPr>
            <w:r w:rsidRPr="0028641F">
              <w:rPr>
                <w:rFonts w:ascii="Arial" w:hAnsi="Arial" w:cs="Arial"/>
                <w:sz w:val="22"/>
                <w:szCs w:val="22"/>
              </w:rPr>
              <w:t>Работилница за меѓусебна толеранција ( Филм )</w:t>
            </w:r>
          </w:p>
        </w:tc>
        <w:tc>
          <w:tcPr>
            <w:tcW w:w="2212" w:type="dxa"/>
          </w:tcPr>
          <w:p w:rsidR="005459E6" w:rsidRDefault="005459E6" w:rsidP="005E26A1">
            <w:pPr>
              <w:pStyle w:val="ListParagraph"/>
              <w:autoSpaceDE w:val="0"/>
              <w:autoSpaceDN w:val="0"/>
              <w:adjustRightInd w:val="0"/>
              <w:ind w:left="0"/>
              <w:rPr>
                <w:rFonts w:ascii="Arial" w:hAnsi="Arial" w:cs="Arial"/>
                <w:sz w:val="22"/>
                <w:szCs w:val="22"/>
                <w:lang w:val="mk-MK"/>
              </w:rPr>
            </w:pPr>
            <w:r>
              <w:rPr>
                <w:rFonts w:ascii="Arial" w:hAnsi="Arial" w:cs="Arial"/>
                <w:sz w:val="22"/>
                <w:szCs w:val="22"/>
                <w:lang w:val="mk-MK"/>
              </w:rPr>
              <w:t xml:space="preserve">Јуни </w:t>
            </w:r>
          </w:p>
        </w:tc>
      </w:tr>
    </w:tbl>
    <w:p w:rsidR="005459E6" w:rsidRPr="009B4930" w:rsidRDefault="005459E6" w:rsidP="005459E6">
      <w:pPr>
        <w:pStyle w:val="ListParagraph"/>
        <w:autoSpaceDE w:val="0"/>
        <w:autoSpaceDN w:val="0"/>
        <w:adjustRightInd w:val="0"/>
        <w:ind w:left="660"/>
        <w:jc w:val="both"/>
        <w:rPr>
          <w:rFonts w:ascii="Arial" w:hAnsi="Arial" w:cs="Arial"/>
          <w:b/>
        </w:rPr>
      </w:pPr>
    </w:p>
    <w:p w:rsidR="005459E6" w:rsidRPr="0028641F" w:rsidRDefault="005459E6" w:rsidP="005459E6">
      <w:pPr>
        <w:pStyle w:val="ListParagraph"/>
        <w:autoSpaceDE w:val="0"/>
        <w:autoSpaceDN w:val="0"/>
        <w:adjustRightInd w:val="0"/>
        <w:ind w:left="660"/>
        <w:jc w:val="both"/>
        <w:rPr>
          <w:rFonts w:ascii="Arial" w:hAnsi="Arial" w:cs="Arial"/>
          <w:lang w:val="mk-MK"/>
        </w:rPr>
      </w:pP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t xml:space="preserve">                    </w:t>
      </w:r>
      <w:r w:rsidRPr="0028641F">
        <w:rPr>
          <w:rFonts w:ascii="Arial" w:hAnsi="Arial" w:cs="Arial"/>
          <w:lang w:val="mk-MK"/>
        </w:rPr>
        <w:t xml:space="preserve">Одговорен наставник: </w:t>
      </w:r>
      <w:r w:rsidRPr="009A3D7B">
        <w:rPr>
          <w:rFonts w:ascii="Arial" w:hAnsi="Arial" w:cs="Arial"/>
          <w:b/>
          <w:lang w:val="mk-MK"/>
        </w:rPr>
        <w:t>Сахит Мисими</w:t>
      </w:r>
    </w:p>
    <w:p w:rsidR="005459E6" w:rsidRPr="009B4930" w:rsidRDefault="005459E6" w:rsidP="005459E6">
      <w:pPr>
        <w:pStyle w:val="ListParagraph"/>
        <w:autoSpaceDE w:val="0"/>
        <w:autoSpaceDN w:val="0"/>
        <w:adjustRightInd w:val="0"/>
        <w:ind w:left="660"/>
        <w:jc w:val="both"/>
        <w:rPr>
          <w:rFonts w:ascii="Arial" w:hAnsi="Arial" w:cs="Arial"/>
          <w:sz w:val="22"/>
          <w:szCs w:val="22"/>
          <w:lang w:val="mk-MK"/>
        </w:rPr>
      </w:pPr>
    </w:p>
    <w:p w:rsidR="005459E6" w:rsidRDefault="005459E6" w:rsidP="00350EE3">
      <w:pPr>
        <w:autoSpaceDE w:val="0"/>
        <w:autoSpaceDN w:val="0"/>
        <w:adjustRightInd w:val="0"/>
        <w:spacing w:after="0"/>
        <w:rPr>
          <w:rFonts w:ascii="Arial" w:eastAsia="Times New Roman" w:hAnsi="Arial" w:cs="Arial"/>
          <w:lang w:val="mk-MK"/>
        </w:rPr>
      </w:pPr>
    </w:p>
    <w:p w:rsidR="005459E6" w:rsidRDefault="005459E6" w:rsidP="00350EE3">
      <w:pPr>
        <w:autoSpaceDE w:val="0"/>
        <w:autoSpaceDN w:val="0"/>
        <w:adjustRightInd w:val="0"/>
        <w:spacing w:after="0"/>
        <w:rPr>
          <w:rFonts w:ascii="Arial" w:eastAsia="Times New Roman" w:hAnsi="Arial" w:cs="Arial"/>
          <w:lang w:val="mk-MK"/>
        </w:rPr>
      </w:pPr>
    </w:p>
    <w:p w:rsidR="005459E6" w:rsidRDefault="005459E6" w:rsidP="00350EE3">
      <w:pPr>
        <w:autoSpaceDE w:val="0"/>
        <w:autoSpaceDN w:val="0"/>
        <w:adjustRightInd w:val="0"/>
        <w:spacing w:after="0"/>
        <w:rPr>
          <w:rFonts w:ascii="Arial" w:eastAsia="Times New Roman" w:hAnsi="Arial" w:cs="Arial"/>
          <w:lang w:val="mk-MK"/>
        </w:rPr>
      </w:pPr>
    </w:p>
    <w:p w:rsidR="005459E6" w:rsidRDefault="005459E6" w:rsidP="00350EE3">
      <w:pPr>
        <w:autoSpaceDE w:val="0"/>
        <w:autoSpaceDN w:val="0"/>
        <w:adjustRightInd w:val="0"/>
        <w:spacing w:after="0"/>
        <w:rPr>
          <w:rFonts w:ascii="Arial" w:eastAsia="Times New Roman" w:hAnsi="Arial" w:cs="Arial"/>
          <w:lang w:val="sq-AL"/>
        </w:rPr>
      </w:pPr>
    </w:p>
    <w:p w:rsidR="00892DD5" w:rsidRDefault="00892DD5" w:rsidP="00350EE3">
      <w:pPr>
        <w:autoSpaceDE w:val="0"/>
        <w:autoSpaceDN w:val="0"/>
        <w:adjustRightInd w:val="0"/>
        <w:spacing w:after="0"/>
        <w:rPr>
          <w:rFonts w:ascii="Arial" w:eastAsia="Times New Roman" w:hAnsi="Arial" w:cs="Arial"/>
          <w:lang w:val="sq-AL"/>
        </w:rPr>
      </w:pPr>
    </w:p>
    <w:p w:rsidR="00892DD5" w:rsidRDefault="00892DD5" w:rsidP="00350EE3">
      <w:pPr>
        <w:autoSpaceDE w:val="0"/>
        <w:autoSpaceDN w:val="0"/>
        <w:adjustRightInd w:val="0"/>
        <w:spacing w:after="0"/>
        <w:rPr>
          <w:rFonts w:ascii="Arial" w:eastAsia="Times New Roman" w:hAnsi="Arial" w:cs="Arial"/>
          <w:lang w:val="sq-AL"/>
        </w:rPr>
      </w:pPr>
    </w:p>
    <w:p w:rsidR="00892DD5" w:rsidRPr="0031654D" w:rsidRDefault="00892DD5" w:rsidP="00350EE3">
      <w:pPr>
        <w:autoSpaceDE w:val="0"/>
        <w:autoSpaceDN w:val="0"/>
        <w:adjustRightInd w:val="0"/>
        <w:spacing w:after="0"/>
        <w:rPr>
          <w:rFonts w:ascii="Arial" w:eastAsia="Times New Roman" w:hAnsi="Arial" w:cs="Arial"/>
          <w:lang w:val="mk-MK"/>
        </w:rPr>
      </w:pPr>
    </w:p>
    <w:p w:rsidR="005459E6" w:rsidRPr="004935F2" w:rsidRDefault="004935F2" w:rsidP="00350EE3">
      <w:pPr>
        <w:autoSpaceDE w:val="0"/>
        <w:autoSpaceDN w:val="0"/>
        <w:adjustRightInd w:val="0"/>
        <w:spacing w:after="0"/>
        <w:rPr>
          <w:rFonts w:ascii="Arial" w:eastAsia="Times New Roman" w:hAnsi="Arial" w:cs="Arial"/>
          <w:b/>
          <w:i/>
          <w:lang w:val="mk-MK"/>
        </w:rPr>
      </w:pPr>
      <w:r w:rsidRPr="004935F2">
        <w:rPr>
          <w:rFonts w:ascii="Arial" w:eastAsia="Times New Roman" w:hAnsi="Arial" w:cs="Arial"/>
          <w:b/>
          <w:i/>
          <w:lang w:val="mk-MK"/>
        </w:rPr>
        <w:t xml:space="preserve">РАСПОРЕД НА ЧАСОВИ </w:t>
      </w:r>
    </w:p>
    <w:p w:rsidR="004935F2" w:rsidRDefault="004935F2" w:rsidP="00350EE3">
      <w:pPr>
        <w:autoSpaceDE w:val="0"/>
        <w:autoSpaceDN w:val="0"/>
        <w:adjustRightInd w:val="0"/>
        <w:spacing w:after="0"/>
        <w:rPr>
          <w:rFonts w:ascii="Arial" w:eastAsia="Times New Roman" w:hAnsi="Arial" w:cs="Arial"/>
          <w:lang w:val="mk-MK"/>
        </w:rPr>
      </w:pPr>
    </w:p>
    <w:p w:rsidR="004935F2" w:rsidRDefault="004935F2" w:rsidP="00350EE3">
      <w:pPr>
        <w:autoSpaceDE w:val="0"/>
        <w:autoSpaceDN w:val="0"/>
        <w:adjustRightInd w:val="0"/>
        <w:spacing w:after="0"/>
        <w:rPr>
          <w:rFonts w:ascii="Arial" w:eastAsia="Times New Roman" w:hAnsi="Arial" w:cs="Arial"/>
          <w:lang w:val="mk-MK"/>
        </w:rPr>
      </w:pPr>
    </w:p>
    <w:p w:rsidR="004935F2" w:rsidRDefault="004935F2" w:rsidP="00350EE3">
      <w:pPr>
        <w:autoSpaceDE w:val="0"/>
        <w:autoSpaceDN w:val="0"/>
        <w:adjustRightInd w:val="0"/>
        <w:spacing w:after="0"/>
        <w:rPr>
          <w:rFonts w:ascii="Arial" w:eastAsia="Times New Roman" w:hAnsi="Arial" w:cs="Arial"/>
          <w:lang w:val="mk-MK"/>
        </w:rPr>
      </w:pPr>
    </w:p>
    <w:p w:rsidR="00350EE3" w:rsidRPr="00AA5CC3" w:rsidRDefault="00350EE3" w:rsidP="00350EE3">
      <w:pPr>
        <w:autoSpaceDE w:val="0"/>
        <w:autoSpaceDN w:val="0"/>
        <w:adjustRightInd w:val="0"/>
        <w:spacing w:after="0"/>
        <w:rPr>
          <w:rFonts w:ascii="Calibri" w:hAnsi="Calibri" w:cs="Calibri-Bold"/>
          <w:b/>
          <w:bCs/>
          <w:color w:val="333300"/>
          <w:lang w:val="ru-RU"/>
        </w:rPr>
      </w:pPr>
      <w:r w:rsidRPr="0023111C">
        <w:rPr>
          <w:rFonts w:ascii="Calibri" w:eastAsia="Times New Roman" w:hAnsi="Calibri" w:cs="Calibri"/>
          <w:b/>
          <w:lang w:val="ru-RU"/>
        </w:rPr>
        <w:t xml:space="preserve">ПРИЛОГ БР.  ПРАВИЛНИК НА ОДНЕСУВАЊЕ НА УЧЕНИЦИ, НАСТАВНИЦИ И РОДИТЕЛИ ВО УЧИЛИШТЕТО И УЧИЛИШНИОТ ДВОР Стр. </w:t>
      </w:r>
    </w:p>
    <w:p w:rsidR="00350EE3" w:rsidRDefault="00350EE3" w:rsidP="00350EE3">
      <w:pPr>
        <w:autoSpaceDE w:val="0"/>
        <w:autoSpaceDN w:val="0"/>
        <w:adjustRightInd w:val="0"/>
        <w:spacing w:after="0"/>
        <w:rPr>
          <w:rFonts w:ascii="Calibri" w:eastAsia="Times New Roman" w:hAnsi="Calibri" w:cs="Calibri"/>
          <w:lang w:val="ru-RU"/>
        </w:rPr>
      </w:pPr>
    </w:p>
    <w:p w:rsidR="00350EE3" w:rsidRPr="00EA528C" w:rsidRDefault="00350EE3" w:rsidP="00350EE3">
      <w:pPr>
        <w:autoSpaceDE w:val="0"/>
        <w:autoSpaceDN w:val="0"/>
        <w:adjustRightInd w:val="0"/>
        <w:spacing w:after="0"/>
        <w:rPr>
          <w:rFonts w:ascii="Calibri" w:eastAsia="Times New Roman" w:hAnsi="Calibri" w:cs="Calibri"/>
          <w:lang w:val="ru-RU"/>
        </w:rPr>
      </w:pPr>
      <w:r w:rsidRPr="00EA528C">
        <w:rPr>
          <w:rFonts w:ascii="Calibri" w:eastAsia="Times New Roman" w:hAnsi="Calibri" w:cs="Calibri"/>
          <w:lang w:val="ru-RU"/>
        </w:rPr>
        <w:t>ПРАВИЛНИК НА ОДНЕСУВАЊЕ НА УЧЕ</w:t>
      </w:r>
      <w:r>
        <w:rPr>
          <w:rFonts w:ascii="Calibri" w:eastAsia="Times New Roman" w:hAnsi="Calibri" w:cs="Calibri"/>
          <w:lang w:val="ru-RU"/>
        </w:rPr>
        <w:t xml:space="preserve">НИЦИ, РОДИТЕЛИ И НАСТАВНИЦИ ВО </w:t>
      </w:r>
      <w:r w:rsidRPr="00EA528C">
        <w:rPr>
          <w:rFonts w:ascii="Calibri" w:eastAsia="Times New Roman" w:hAnsi="Calibri" w:cs="Calibri"/>
          <w:lang w:val="ru-RU"/>
        </w:rPr>
        <w:t xml:space="preserve">УЧИЛИШТЕТО И </w:t>
      </w:r>
      <w:r>
        <w:rPr>
          <w:rFonts w:ascii="Calibri" w:eastAsia="Times New Roman" w:hAnsi="Calibri" w:cs="Calibri"/>
          <w:lang w:val="ru-RU"/>
        </w:rPr>
        <w:t xml:space="preserve">  </w:t>
      </w:r>
      <w:r w:rsidRPr="00EA528C">
        <w:rPr>
          <w:rFonts w:ascii="Calibri" w:eastAsia="Times New Roman" w:hAnsi="Calibri" w:cs="Calibri"/>
          <w:lang w:val="ru-RU"/>
        </w:rPr>
        <w:t xml:space="preserve">УЧИЛИШНИОТ ДВОР </w:t>
      </w:r>
    </w:p>
    <w:p w:rsidR="00350EE3" w:rsidRPr="00EA528C" w:rsidRDefault="00350EE3" w:rsidP="00350EE3">
      <w:pPr>
        <w:autoSpaceDE w:val="0"/>
        <w:autoSpaceDN w:val="0"/>
        <w:adjustRightInd w:val="0"/>
        <w:spacing w:after="0"/>
        <w:rPr>
          <w:rFonts w:ascii="Calibri" w:eastAsia="Times New Roman" w:hAnsi="Calibri" w:cs="Calibri"/>
          <w:lang w:val="ru-RU"/>
        </w:rPr>
      </w:pPr>
      <w:r w:rsidRPr="00EA528C">
        <w:rPr>
          <w:rFonts w:ascii="Calibri" w:eastAsia="Times New Roman" w:hAnsi="Calibri" w:cs="Calibri"/>
          <w:lang w:val="ru-RU"/>
        </w:rPr>
        <w:t xml:space="preserve"> </w:t>
      </w:r>
    </w:p>
    <w:p w:rsidR="00350EE3" w:rsidRPr="00EA528C" w:rsidRDefault="00350EE3" w:rsidP="00350EE3">
      <w:pPr>
        <w:autoSpaceDE w:val="0"/>
        <w:autoSpaceDN w:val="0"/>
        <w:adjustRightInd w:val="0"/>
        <w:spacing w:after="0"/>
        <w:jc w:val="both"/>
        <w:rPr>
          <w:rFonts w:ascii="Calibri" w:eastAsia="Times New Roman" w:hAnsi="Calibri" w:cs="Calibri"/>
          <w:lang w:val="ru-RU"/>
        </w:rPr>
      </w:pPr>
      <w:r w:rsidRPr="00EA528C">
        <w:rPr>
          <w:rFonts w:ascii="Calibri" w:eastAsia="Times New Roman" w:hAnsi="Calibri" w:cs="Calibri"/>
          <w:lang w:val="ru-RU"/>
        </w:rPr>
        <w:t>Учениците, родителите и наставниците  се стремат кон унапредување на воспитно-образовнио</w:t>
      </w:r>
      <w:r>
        <w:rPr>
          <w:rFonts w:ascii="Calibri" w:eastAsia="Times New Roman" w:hAnsi="Calibri" w:cs="Calibri"/>
          <w:lang w:val="ru-RU"/>
        </w:rPr>
        <w:t xml:space="preserve">т процес преку почитувањето на </w:t>
      </w:r>
      <w:r w:rsidRPr="00EA528C">
        <w:rPr>
          <w:rFonts w:ascii="Calibri" w:eastAsia="Times New Roman" w:hAnsi="Calibri" w:cs="Calibri"/>
          <w:lang w:val="ru-RU"/>
        </w:rPr>
        <w:t xml:space="preserve">правилата за однесување во училиштето. Правилникот ги содржи основните начела на однесување во училиштето и училишниот двор, што е предуслов за непречена и успешна работа. Правилата се видливо истакнати во училишната зграда, така што родителите и учениците имаат можност постојано да имаат увид и училиштето да биде пријатно катче во кое постојано ќе се </w:t>
      </w:r>
      <w:r>
        <w:rPr>
          <w:rFonts w:ascii="Calibri" w:eastAsia="Times New Roman" w:hAnsi="Calibri" w:cs="Calibri"/>
          <w:lang w:val="ru-RU"/>
        </w:rPr>
        <w:t xml:space="preserve">развива успешна соработка меѓу </w:t>
      </w:r>
      <w:r w:rsidRPr="00EA528C">
        <w:rPr>
          <w:rFonts w:ascii="Calibri" w:eastAsia="Times New Roman" w:hAnsi="Calibri" w:cs="Calibri"/>
          <w:lang w:val="ru-RU"/>
        </w:rPr>
        <w:t>ученицит</w:t>
      </w:r>
      <w:r>
        <w:rPr>
          <w:rFonts w:ascii="Calibri" w:eastAsia="Times New Roman" w:hAnsi="Calibri" w:cs="Calibri"/>
          <w:lang w:val="ru-RU"/>
        </w:rPr>
        <w:t>е, родителите и наставниците.</w:t>
      </w:r>
      <w:r w:rsidRPr="00EA528C">
        <w:rPr>
          <w:rFonts w:ascii="Calibri" w:eastAsia="Times New Roman" w:hAnsi="Calibri" w:cs="Calibri"/>
          <w:lang w:val="ru-RU"/>
        </w:rPr>
        <w:t>Сите учесници во воспитно-образовниот процес треба да имаат јасна слика за својата положба и ул</w:t>
      </w:r>
      <w:r>
        <w:rPr>
          <w:rFonts w:ascii="Calibri" w:eastAsia="Times New Roman" w:hAnsi="Calibri" w:cs="Calibri"/>
          <w:lang w:val="ru-RU"/>
        </w:rPr>
        <w:t xml:space="preserve">ога во училиштето, да ги знаат </w:t>
      </w:r>
      <w:r w:rsidRPr="00EA528C">
        <w:rPr>
          <w:rFonts w:ascii="Calibri" w:eastAsia="Times New Roman" w:hAnsi="Calibri" w:cs="Calibri"/>
          <w:lang w:val="ru-RU"/>
        </w:rPr>
        <w:t xml:space="preserve">своите права и одговорности. </w:t>
      </w:r>
    </w:p>
    <w:p w:rsidR="00350EE3" w:rsidRPr="0023111C" w:rsidRDefault="00350EE3" w:rsidP="00350EE3">
      <w:pPr>
        <w:autoSpaceDE w:val="0"/>
        <w:autoSpaceDN w:val="0"/>
        <w:adjustRightInd w:val="0"/>
        <w:spacing w:after="0"/>
        <w:rPr>
          <w:rFonts w:ascii="Calibri" w:eastAsia="Times New Roman" w:hAnsi="Calibri" w:cs="Calibri"/>
          <w:b/>
          <w:lang w:val="ru-RU"/>
        </w:rPr>
      </w:pPr>
      <w:r>
        <w:rPr>
          <w:rFonts w:ascii="Calibri" w:eastAsia="Times New Roman" w:hAnsi="Calibri" w:cs="Calibri"/>
          <w:lang w:val="ru-RU"/>
        </w:rPr>
        <w:t xml:space="preserve">           </w:t>
      </w:r>
      <w:r w:rsidRPr="0023111C">
        <w:rPr>
          <w:rFonts w:ascii="Calibri" w:eastAsia="Times New Roman" w:hAnsi="Calibri" w:cs="Calibri"/>
          <w:b/>
          <w:lang w:val="ru-RU"/>
        </w:rPr>
        <w:t xml:space="preserve">Правила за однесување на учениците: </w:t>
      </w:r>
    </w:p>
    <w:p w:rsidR="00350EE3" w:rsidRPr="00EA528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EA528C">
        <w:rPr>
          <w:rFonts w:ascii="Calibri" w:eastAsia="Times New Roman" w:hAnsi="Calibri" w:cs="Calibri"/>
          <w:lang w:val="ru-RU"/>
        </w:rPr>
        <w:t xml:space="preserve">Секој ученик треба да стигне 10 минути пред почетокот на часовите </w:t>
      </w:r>
    </w:p>
    <w:p w:rsidR="00350EE3" w:rsidRPr="00EA528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EA528C">
        <w:rPr>
          <w:rFonts w:ascii="Calibri" w:eastAsia="Times New Roman" w:hAnsi="Calibri" w:cs="Calibri"/>
          <w:lang w:val="ru-RU"/>
        </w:rPr>
        <w:t xml:space="preserve">Да се почитува времето за почеток на часовите според распоредот на ѕвонење </w:t>
      </w:r>
    </w:p>
    <w:p w:rsidR="00350EE3" w:rsidRPr="00EA528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EA528C">
        <w:rPr>
          <w:rFonts w:ascii="Calibri" w:eastAsia="Times New Roman" w:hAnsi="Calibri" w:cs="Calibri"/>
          <w:lang w:val="ru-RU"/>
        </w:rPr>
        <w:t xml:space="preserve">Пред секој час ученикот да го подготви потребниот прибор за работа </w:t>
      </w:r>
    </w:p>
    <w:p w:rsidR="00350EE3" w:rsidRPr="00EA528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EA528C">
        <w:rPr>
          <w:rFonts w:ascii="Calibri" w:eastAsia="Times New Roman" w:hAnsi="Calibri" w:cs="Calibri"/>
          <w:lang w:val="ru-RU"/>
        </w:rPr>
        <w:t xml:space="preserve">По завршувањето на часовите работните простории да се остават уредни </w:t>
      </w:r>
    </w:p>
    <w:p w:rsidR="00350EE3" w:rsidRPr="00EA528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EA528C">
        <w:rPr>
          <w:rFonts w:ascii="Calibri" w:eastAsia="Times New Roman" w:hAnsi="Calibri" w:cs="Calibri"/>
          <w:lang w:val="ru-RU"/>
        </w:rPr>
        <w:t xml:space="preserve">Учениците за време на наставата да не носат со себе вредни предмети(техничка опрема, накит, поголема сума пари и сл.) бидеќи за губење на истите училиштето не сноси одговорност </w:t>
      </w:r>
    </w:p>
    <w:p w:rsidR="00350EE3" w:rsidRPr="00EA528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lang w:val="ru-RU"/>
        </w:rPr>
        <w:t>-</w:t>
      </w:r>
      <w:r w:rsidRPr="00EA528C">
        <w:rPr>
          <w:rFonts w:ascii="Calibri" w:eastAsia="Times New Roman" w:hAnsi="Calibri" w:cs="Calibri"/>
          <w:lang w:val="ru-RU"/>
        </w:rPr>
        <w:t xml:space="preserve">Забрането е користење на мобилен телефон за време на часовите </w:t>
      </w:r>
    </w:p>
    <w:p w:rsidR="00350EE3" w:rsidRPr="00EA528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EA528C">
        <w:rPr>
          <w:rFonts w:ascii="Calibri" w:eastAsia="Times New Roman" w:hAnsi="Calibri" w:cs="Calibri"/>
          <w:lang w:val="ru-RU"/>
        </w:rPr>
        <w:t xml:space="preserve">Ученикот не смее без одобрение на наставникот да го напушти часот и да се задржува во санитарните простории и ходниците </w:t>
      </w:r>
    </w:p>
    <w:p w:rsidR="00350EE3" w:rsidRPr="00EA528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EA528C">
        <w:rPr>
          <w:rFonts w:ascii="Calibri" w:eastAsia="Times New Roman" w:hAnsi="Calibri" w:cs="Calibri"/>
          <w:lang w:val="ru-RU"/>
        </w:rPr>
        <w:t>Учениците се должни да се однесуваат пристојно и со почит кон другите ученици, нас</w:t>
      </w:r>
      <w:r>
        <w:rPr>
          <w:rFonts w:ascii="Calibri" w:eastAsia="Times New Roman" w:hAnsi="Calibri" w:cs="Calibri"/>
          <w:lang w:val="ru-RU"/>
        </w:rPr>
        <w:t>тавно-воспитниот, раководниот,</w:t>
      </w:r>
      <w:r w:rsidRPr="00EA528C">
        <w:rPr>
          <w:rFonts w:ascii="Calibri" w:eastAsia="Times New Roman" w:hAnsi="Calibri" w:cs="Calibri"/>
          <w:lang w:val="ru-RU"/>
        </w:rPr>
        <w:t xml:space="preserve">административниот и помошниот персонал во училиштето </w:t>
      </w:r>
    </w:p>
    <w:p w:rsidR="00350EE3"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EA528C">
        <w:rPr>
          <w:rFonts w:ascii="Calibri" w:eastAsia="Times New Roman" w:hAnsi="Calibri" w:cs="Calibri"/>
          <w:lang w:val="ru-RU"/>
        </w:rPr>
        <w:t>На учениците не им е дозволено влегување во наставничката канцеларија без дозвола од наставник</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Учениците се должни да го чуваат редот, дисциплината и хигиената во училишните простории и училишниот двор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Секој ученик има задолжение секојдневно да се грижи за личната хигиена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lastRenderedPageBreak/>
        <w:t>-</w:t>
      </w:r>
      <w:r w:rsidRPr="0023111C">
        <w:rPr>
          <w:rFonts w:ascii="Calibri" w:eastAsia="Times New Roman" w:hAnsi="Calibri" w:cs="Calibri"/>
          <w:lang w:val="ru-RU"/>
        </w:rPr>
        <w:t xml:space="preserve">Учениците учествваат во уредувањето на училниците, ходниците и училишниот двор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Дежурните ученици се одговорни за редот, дисциплината, хигиената и обезбедуваат непречена реализација на наставата(чиста табла, сунѓер, креди)  ги пријавуваат отсутните ученици и други појави во училницата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Дежурниот ученик останува во училница кога останатите ученици имаат друга активност надвор од училницата или ја заклучува училницата кога учествува во активностите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Задолжително чување  на компјутерите</w:t>
      </w:r>
    </w:p>
    <w:p w:rsidR="00350EE3" w:rsidRPr="0023111C" w:rsidRDefault="00350EE3" w:rsidP="00350EE3">
      <w:pPr>
        <w:autoSpaceDE w:val="0"/>
        <w:autoSpaceDN w:val="0"/>
        <w:adjustRightInd w:val="0"/>
        <w:spacing w:after="0"/>
        <w:rPr>
          <w:rFonts w:ascii="Calibri" w:eastAsia="Times New Roman" w:hAnsi="Calibri" w:cs="Calibri"/>
          <w:b/>
          <w:lang w:val="ru-RU"/>
        </w:rPr>
      </w:pPr>
      <w:r w:rsidRPr="0023111C">
        <w:rPr>
          <w:rFonts w:ascii="Calibri" w:eastAsia="Times New Roman" w:hAnsi="Calibri" w:cs="Calibri"/>
          <w:b/>
          <w:lang w:val="ru-RU"/>
        </w:rPr>
        <w:t xml:space="preserve">Правила за однесување на родителите: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Родителот-старателот е должен редовно да присуствува на родителските средби, а во случај на спреченост навремено да го најави своето отсуство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Родителот-старателот има обврска да го најави и оправда отсуството на ученикот со медицинска пот</w:t>
      </w:r>
      <w:r>
        <w:rPr>
          <w:rFonts w:ascii="Calibri" w:eastAsia="Times New Roman" w:hAnsi="Calibri" w:cs="Calibri"/>
          <w:lang w:val="ru-RU"/>
        </w:rPr>
        <w:t xml:space="preserve">врда, потврда од натпревар или </w:t>
      </w:r>
      <w:r w:rsidRPr="0023111C">
        <w:rPr>
          <w:rFonts w:ascii="Calibri" w:eastAsia="Times New Roman" w:hAnsi="Calibri" w:cs="Calibri"/>
          <w:lang w:val="ru-RU"/>
        </w:rPr>
        <w:t xml:space="preserve">некоја манифестација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Родителот-старателот континуирано го следи напредокот и дисциплината на ученикот, индивидуално се консултира со одделенскиот раководител, предметни</w:t>
      </w:r>
      <w:r>
        <w:rPr>
          <w:rFonts w:ascii="Calibri" w:eastAsia="Times New Roman" w:hAnsi="Calibri" w:cs="Calibri"/>
          <w:lang w:val="ru-RU"/>
        </w:rPr>
        <w:t>те наставници, училишниот педаг</w:t>
      </w:r>
      <w:r w:rsidRPr="0023111C">
        <w:rPr>
          <w:rFonts w:ascii="Calibri" w:eastAsia="Times New Roman" w:hAnsi="Calibri" w:cs="Calibri"/>
          <w:lang w:val="ru-RU"/>
        </w:rPr>
        <w:t xml:space="preserve">ог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Родителот има право активно да се вклучи во воспитанието на ученикот и градењето на позитивна личност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При повикување н</w:t>
      </w:r>
      <w:r>
        <w:rPr>
          <w:rFonts w:ascii="Calibri" w:eastAsia="Times New Roman" w:hAnsi="Calibri" w:cs="Calibri"/>
          <w:lang w:val="ru-RU"/>
        </w:rPr>
        <w:t>а советување од страна на педаг</w:t>
      </w:r>
      <w:r w:rsidRPr="0023111C">
        <w:rPr>
          <w:rFonts w:ascii="Calibri" w:eastAsia="Times New Roman" w:hAnsi="Calibri" w:cs="Calibri"/>
          <w:lang w:val="ru-RU"/>
        </w:rPr>
        <w:t>огот во училиштето, родителот има обврска навр</w:t>
      </w:r>
      <w:r>
        <w:rPr>
          <w:rFonts w:ascii="Calibri" w:eastAsia="Times New Roman" w:hAnsi="Calibri" w:cs="Calibri"/>
          <w:lang w:val="ru-RU"/>
        </w:rPr>
        <w:t xml:space="preserve">емено да се јави за </w:t>
      </w:r>
      <w:r w:rsidRPr="0023111C">
        <w:rPr>
          <w:rFonts w:ascii="Calibri" w:eastAsia="Times New Roman" w:hAnsi="Calibri" w:cs="Calibri"/>
          <w:lang w:val="ru-RU"/>
        </w:rPr>
        <w:t xml:space="preserve">советувањето </w:t>
      </w:r>
    </w:p>
    <w:p w:rsidR="00350EE3" w:rsidRDefault="00350EE3" w:rsidP="00350EE3">
      <w:pPr>
        <w:autoSpaceDE w:val="0"/>
        <w:autoSpaceDN w:val="0"/>
        <w:adjustRightInd w:val="0"/>
        <w:spacing w:after="0"/>
        <w:rPr>
          <w:rFonts w:ascii="Calibri" w:eastAsia="Times New Roman" w:hAnsi="Calibri" w:cs="Calibri"/>
          <w:b/>
          <w:lang w:val="ru-RU"/>
        </w:rPr>
      </w:pPr>
      <w:r w:rsidRPr="0023111C">
        <w:rPr>
          <w:rFonts w:ascii="Calibri" w:eastAsia="Times New Roman" w:hAnsi="Calibri" w:cs="Calibri"/>
          <w:b/>
          <w:lang w:val="ru-RU"/>
        </w:rPr>
        <w:t>Правила за однесување на наствникот:</w:t>
      </w:r>
    </w:p>
    <w:p w:rsidR="00350EE3" w:rsidRPr="0023111C" w:rsidRDefault="00350EE3" w:rsidP="00350EE3">
      <w:pPr>
        <w:autoSpaceDE w:val="0"/>
        <w:autoSpaceDN w:val="0"/>
        <w:adjustRightInd w:val="0"/>
        <w:spacing w:after="0"/>
        <w:rPr>
          <w:rFonts w:ascii="Calibri" w:eastAsia="Times New Roman" w:hAnsi="Calibri" w:cs="Calibri"/>
          <w:lang w:val="ru-RU"/>
        </w:rPr>
      </w:pPr>
      <w:r w:rsidRPr="0023111C">
        <w:rPr>
          <w:rFonts w:ascii="Calibri" w:eastAsia="Times New Roman" w:hAnsi="Calibri" w:cs="Calibri"/>
          <w:lang w:val="ru-RU"/>
        </w:rPr>
        <w:t xml:space="preserve">Секој наставник да има соодветни етичко- морални и естетски квалитети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Секој наставник е долже</w:t>
      </w:r>
      <w:r>
        <w:rPr>
          <w:rFonts w:ascii="Calibri" w:eastAsia="Times New Roman" w:hAnsi="Calibri" w:cs="Calibri"/>
          <w:lang w:val="ru-RU"/>
        </w:rPr>
        <w:t>н редовно да доаѓа на настава 10</w:t>
      </w:r>
      <w:r w:rsidRPr="0023111C">
        <w:rPr>
          <w:rFonts w:ascii="Calibri" w:eastAsia="Times New Roman" w:hAnsi="Calibri" w:cs="Calibri"/>
          <w:lang w:val="ru-RU"/>
        </w:rPr>
        <w:t xml:space="preserve"> минути пред почеток на часот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Наставникот е должен редовно да ги одржува часовите и навремено да го најави своето отсуство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Дежурниот наставник ја организира работната дисциплина во училиштето за непречено реализирање на наставата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Дежурниот наставник прима странки, им дава инструкции или ги упатува на определено место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Наставникот не смее да го напушти часот заради посета од родител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Средбите со родителите ги одржува со посебна просторија </w:t>
      </w:r>
    </w:p>
    <w:p w:rsidR="00350EE3" w:rsidRPr="0023111C"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Секој наставник е одговорен за нагледните средства во училиштето како и за училишниот инвентар </w:t>
      </w:r>
    </w:p>
    <w:p w:rsidR="00350EE3" w:rsidRPr="00350EE3" w:rsidRDefault="00350EE3" w:rsidP="00350EE3">
      <w:pPr>
        <w:autoSpaceDE w:val="0"/>
        <w:autoSpaceDN w:val="0"/>
        <w:adjustRightInd w:val="0"/>
        <w:spacing w:after="0"/>
        <w:rPr>
          <w:rFonts w:ascii="Calibri" w:eastAsia="Times New Roman" w:hAnsi="Calibri" w:cs="Calibri"/>
          <w:lang w:val="ru-RU"/>
        </w:rPr>
      </w:pPr>
      <w:r>
        <w:rPr>
          <w:rFonts w:ascii="Calibri" w:eastAsia="Times New Roman" w:hAnsi="Calibri" w:cs="Calibri"/>
        </w:rPr>
        <w:t>-</w:t>
      </w:r>
      <w:r w:rsidRPr="0023111C">
        <w:rPr>
          <w:rFonts w:ascii="Calibri" w:eastAsia="Times New Roman" w:hAnsi="Calibri" w:cs="Calibri"/>
          <w:lang w:val="ru-RU"/>
        </w:rPr>
        <w:t xml:space="preserve">Наставникот има обврска </w:t>
      </w:r>
      <w:r>
        <w:rPr>
          <w:rFonts w:ascii="Calibri" w:eastAsia="Times New Roman" w:hAnsi="Calibri" w:cs="Calibri"/>
          <w:lang w:val="ru-RU"/>
        </w:rPr>
        <w:t>навремено да го информира педаг</w:t>
      </w:r>
      <w:r w:rsidRPr="0023111C">
        <w:rPr>
          <w:rFonts w:ascii="Calibri" w:eastAsia="Times New Roman" w:hAnsi="Calibri" w:cs="Calibri"/>
          <w:lang w:val="ru-RU"/>
        </w:rPr>
        <w:t xml:space="preserve">огот во училиштето за секое несоодветно однесување на учениците </w:t>
      </w:r>
      <w:r>
        <w:rPr>
          <w:rFonts w:ascii="Calibri" w:eastAsia="Times New Roman" w:hAnsi="Calibri" w:cs="Calibri"/>
          <w:lang w:val="ru-RU"/>
        </w:rPr>
        <w:t xml:space="preserve"> </w:t>
      </w:r>
      <w:r w:rsidRPr="0023111C">
        <w:rPr>
          <w:rFonts w:ascii="Calibri" w:eastAsia="Times New Roman" w:hAnsi="Calibri" w:cs="Calibri"/>
          <w:lang w:val="ru-RU"/>
        </w:rPr>
        <w:t>во училиштето и училишниот двор</w:t>
      </w:r>
      <w:r>
        <w:rPr>
          <w:rFonts w:ascii="Calibri" w:eastAsia="Times New Roman" w:hAnsi="Calibri" w:cs="Calibri"/>
          <w:lang w:val="ru-RU"/>
        </w:rPr>
        <w:t>.</w:t>
      </w:r>
    </w:p>
    <w:p w:rsidR="00350EE3" w:rsidRDefault="00350EE3" w:rsidP="00350EE3">
      <w:pPr>
        <w:autoSpaceDE w:val="0"/>
        <w:autoSpaceDN w:val="0"/>
        <w:adjustRightInd w:val="0"/>
        <w:rPr>
          <w:rFonts w:ascii="Calibri" w:hAnsi="Calibri" w:cs="Calibri"/>
          <w:b/>
          <w:lang w:val="sq-AL"/>
        </w:rPr>
      </w:pPr>
    </w:p>
    <w:p w:rsidR="00892DD5" w:rsidRDefault="00892DD5" w:rsidP="00350EE3">
      <w:pPr>
        <w:autoSpaceDE w:val="0"/>
        <w:autoSpaceDN w:val="0"/>
        <w:adjustRightInd w:val="0"/>
        <w:rPr>
          <w:rFonts w:ascii="Calibri" w:hAnsi="Calibri" w:cs="Calibri"/>
          <w:b/>
          <w:lang w:val="sq-AL"/>
        </w:rPr>
      </w:pPr>
    </w:p>
    <w:p w:rsidR="00892DD5" w:rsidRPr="00892DD5" w:rsidRDefault="00892DD5" w:rsidP="00350EE3">
      <w:pPr>
        <w:autoSpaceDE w:val="0"/>
        <w:autoSpaceDN w:val="0"/>
        <w:adjustRightInd w:val="0"/>
        <w:rPr>
          <w:rFonts w:ascii="Calibri" w:hAnsi="Calibri" w:cs="Calibri"/>
          <w:b/>
          <w:lang w:val="sq-AL"/>
        </w:rPr>
      </w:pPr>
    </w:p>
    <w:tbl>
      <w:tblPr>
        <w:tblW w:w="14310" w:type="dxa"/>
        <w:tblInd w:w="-432" w:type="dxa"/>
        <w:shd w:val="clear" w:color="auto" w:fill="A8D08D"/>
        <w:tblLayout w:type="fixed"/>
        <w:tblLook w:val="0000"/>
      </w:tblPr>
      <w:tblGrid>
        <w:gridCol w:w="1260"/>
        <w:gridCol w:w="1890"/>
        <w:gridCol w:w="450"/>
        <w:gridCol w:w="450"/>
        <w:gridCol w:w="450"/>
        <w:gridCol w:w="475"/>
        <w:gridCol w:w="284"/>
        <w:gridCol w:w="283"/>
        <w:gridCol w:w="284"/>
        <w:gridCol w:w="283"/>
        <w:gridCol w:w="284"/>
        <w:gridCol w:w="283"/>
        <w:gridCol w:w="284"/>
        <w:gridCol w:w="330"/>
        <w:gridCol w:w="810"/>
        <w:gridCol w:w="1411"/>
        <w:gridCol w:w="992"/>
        <w:gridCol w:w="1134"/>
        <w:gridCol w:w="1134"/>
        <w:gridCol w:w="284"/>
        <w:gridCol w:w="1255"/>
      </w:tblGrid>
      <w:tr w:rsidR="005C6665" w:rsidRPr="003D64FE" w:rsidTr="00E73FC9">
        <w:trPr>
          <w:trHeight w:val="341"/>
        </w:trPr>
        <w:tc>
          <w:tcPr>
            <w:tcW w:w="14310" w:type="dxa"/>
            <w:gridSpan w:val="21"/>
            <w:shd w:val="clear" w:color="auto" w:fill="A8D08D"/>
            <w:vAlign w:val="center"/>
          </w:tcPr>
          <w:p w:rsidR="005C6665" w:rsidRPr="005C6665" w:rsidRDefault="005C6665" w:rsidP="00E73FC9">
            <w:pPr>
              <w:spacing w:line="360" w:lineRule="auto"/>
              <w:rPr>
                <w:rFonts w:ascii="Arial" w:hAnsi="Arial" w:cs="Arial"/>
                <w:b/>
                <w:sz w:val="24"/>
                <w:szCs w:val="24"/>
                <w:lang w:val="mk-MK"/>
              </w:rPr>
            </w:pPr>
            <w:r w:rsidRPr="00A31401">
              <w:rPr>
                <w:rFonts w:ascii="Arial" w:hAnsi="Arial" w:cs="Arial"/>
                <w:b/>
                <w:sz w:val="24"/>
                <w:szCs w:val="24"/>
              </w:rPr>
              <w:lastRenderedPageBreak/>
              <w:t xml:space="preserve">       </w:t>
            </w:r>
            <w:r>
              <w:rPr>
                <w:rFonts w:ascii="Arial" w:hAnsi="Arial" w:cs="Arial"/>
                <w:b/>
                <w:sz w:val="24"/>
                <w:szCs w:val="24"/>
                <w:lang w:val="sq-AL"/>
              </w:rPr>
              <w:t>23</w:t>
            </w:r>
            <w:r w:rsidRPr="00A31401">
              <w:rPr>
                <w:rFonts w:ascii="Arial" w:hAnsi="Arial" w:cs="Arial"/>
                <w:b/>
                <w:sz w:val="24"/>
                <w:szCs w:val="24"/>
                <w:lang w:val="mk-MK"/>
              </w:rPr>
              <w:t>.</w:t>
            </w:r>
            <w:r>
              <w:rPr>
                <w:rFonts w:ascii="Arial" w:hAnsi="Arial" w:cs="Arial"/>
                <w:b/>
                <w:sz w:val="24"/>
                <w:szCs w:val="24"/>
                <w:lang w:val="mk-MK"/>
              </w:rPr>
              <w:t xml:space="preserve">ИНСТРУМЕНТ ЗА ПОДГОТОВКА, СЛЕДЕЊЕ И ЕВАЛВАЦИЈА НА ПРОГРАМИТЕ И </w:t>
            </w:r>
            <w:r w:rsidRPr="00A31401">
              <w:rPr>
                <w:rFonts w:ascii="Arial" w:hAnsi="Arial" w:cs="Arial"/>
                <w:b/>
                <w:sz w:val="24"/>
                <w:szCs w:val="24"/>
                <w:lang w:val="mk-MK"/>
              </w:rPr>
              <w:t>А</w:t>
            </w:r>
            <w:r>
              <w:rPr>
                <w:rFonts w:ascii="Arial" w:hAnsi="Arial" w:cs="Arial"/>
                <w:b/>
                <w:sz w:val="24"/>
                <w:szCs w:val="24"/>
                <w:lang w:val="mk-MK"/>
              </w:rPr>
              <w:t>КЦИОНИТЕ ПЛАНОВИ</w:t>
            </w:r>
          </w:p>
        </w:tc>
      </w:tr>
      <w:tr w:rsidR="005C6665" w:rsidRPr="00BE7228" w:rsidTr="00E73FC9">
        <w:tblPrEx>
          <w:shd w:val="clear" w:color="auto" w:fill="auto"/>
        </w:tblPrEx>
        <w:trPr>
          <w:trHeight w:val="191"/>
        </w:trPr>
        <w:tc>
          <w:tcPr>
            <w:tcW w:w="1260" w:type="dxa"/>
            <w:tcBorders>
              <w:top w:val="single" w:sz="4" w:space="0" w:color="000000"/>
              <w:left w:val="single" w:sz="4" w:space="0" w:color="000000"/>
              <w:bottom w:val="single" w:sz="4" w:space="0" w:color="000000"/>
              <w:right w:val="single" w:sz="4" w:space="0" w:color="000000"/>
            </w:tcBorders>
            <w:shd w:val="clear" w:color="auto" w:fill="4BACC6"/>
          </w:tcPr>
          <w:p w:rsidR="005C6665" w:rsidRPr="00BE7228" w:rsidRDefault="005C6665" w:rsidP="00E73FC9">
            <w:pPr>
              <w:spacing w:after="120" w:line="360" w:lineRule="auto"/>
              <w:rPr>
                <w:rFonts w:ascii="Arial" w:hAnsi="Arial" w:cs="Arial"/>
                <w:lang w:val="mk-MK"/>
              </w:rPr>
            </w:pPr>
          </w:p>
        </w:tc>
        <w:tc>
          <w:tcPr>
            <w:tcW w:w="11795" w:type="dxa"/>
            <w:gridSpan w:val="19"/>
            <w:tcBorders>
              <w:top w:val="single" w:sz="4" w:space="0" w:color="000000"/>
              <w:left w:val="single" w:sz="4" w:space="0" w:color="000000"/>
              <w:bottom w:val="single" w:sz="4" w:space="0" w:color="000000"/>
              <w:right w:val="single" w:sz="4" w:space="0" w:color="000000"/>
            </w:tcBorders>
            <w:shd w:val="clear" w:color="auto" w:fill="4BACC6"/>
          </w:tcPr>
          <w:p w:rsidR="005C6665" w:rsidRPr="005C6665" w:rsidRDefault="005C6665" w:rsidP="005C6665">
            <w:pPr>
              <w:spacing w:after="120" w:line="360" w:lineRule="auto"/>
              <w:rPr>
                <w:rFonts w:ascii="Arial" w:hAnsi="Arial" w:cs="Arial"/>
                <w:b/>
                <w:lang w:val="mk-MK"/>
              </w:rPr>
            </w:pPr>
            <w:r>
              <w:rPr>
                <w:rFonts w:ascii="Arial" w:hAnsi="Arial" w:cs="Arial"/>
                <w:b/>
                <w:lang w:val="mk-MK"/>
              </w:rPr>
              <w:t xml:space="preserve">                                                                                      </w:t>
            </w:r>
            <w:r w:rsidRPr="00BE7228">
              <w:rPr>
                <w:rFonts w:ascii="Arial" w:hAnsi="Arial" w:cs="Arial"/>
                <w:b/>
                <w:lang w:val="mk-MK"/>
              </w:rPr>
              <w:t>Година  20</w:t>
            </w:r>
            <w:r w:rsidRPr="00BE7228">
              <w:rPr>
                <w:rFonts w:ascii="Arial" w:hAnsi="Arial" w:cs="Arial"/>
                <w:b/>
              </w:rPr>
              <w:t>20</w:t>
            </w:r>
            <w:r w:rsidRPr="00BE7228">
              <w:rPr>
                <w:rFonts w:ascii="Arial" w:hAnsi="Arial" w:cs="Arial"/>
                <w:b/>
                <w:lang w:val="mk-MK"/>
              </w:rPr>
              <w:t>/2021</w:t>
            </w:r>
            <w:r w:rsidRPr="00BE7228">
              <w:rPr>
                <w:rFonts w:ascii="Arial" w:hAnsi="Arial" w:cs="Arial"/>
                <w:b/>
              </w:rPr>
              <w:t xml:space="preserve"> </w:t>
            </w:r>
          </w:p>
        </w:tc>
        <w:tc>
          <w:tcPr>
            <w:tcW w:w="1255" w:type="dxa"/>
            <w:tcBorders>
              <w:top w:val="single" w:sz="4" w:space="0" w:color="000000"/>
              <w:left w:val="single" w:sz="4" w:space="0" w:color="000000"/>
              <w:bottom w:val="single" w:sz="4" w:space="0" w:color="000000"/>
              <w:right w:val="single" w:sz="4" w:space="0" w:color="000000"/>
            </w:tcBorders>
            <w:shd w:val="clear" w:color="auto" w:fill="4BACC6"/>
          </w:tcPr>
          <w:p w:rsidR="005C6665" w:rsidRPr="00BE7228" w:rsidRDefault="005C6665" w:rsidP="00E73FC9">
            <w:pPr>
              <w:spacing w:after="120" w:line="360" w:lineRule="auto"/>
              <w:rPr>
                <w:rFonts w:ascii="Arial" w:hAnsi="Arial" w:cs="Arial"/>
                <w:lang w:val="en-GB"/>
              </w:rPr>
            </w:pPr>
          </w:p>
        </w:tc>
      </w:tr>
      <w:tr w:rsidR="005C6665" w:rsidRPr="00BE7228" w:rsidTr="00E73FC9">
        <w:tblPrEx>
          <w:shd w:val="clear" w:color="auto" w:fill="auto"/>
        </w:tblPrEx>
        <w:trPr>
          <w:trHeight w:val="268"/>
        </w:trPr>
        <w:tc>
          <w:tcPr>
            <w:tcW w:w="1260" w:type="dxa"/>
            <w:tcBorders>
              <w:top w:val="single" w:sz="4" w:space="0" w:color="000000"/>
              <w:left w:val="single" w:sz="4" w:space="0" w:color="000000"/>
              <w:bottom w:val="single" w:sz="4" w:space="0" w:color="000000"/>
              <w:right w:val="single" w:sz="4" w:space="0" w:color="000000"/>
            </w:tcBorders>
            <w:shd w:val="clear" w:color="auto" w:fill="C6D9F1"/>
          </w:tcPr>
          <w:p w:rsidR="005C6665" w:rsidRPr="00BE7228" w:rsidRDefault="005C6665" w:rsidP="00E73FC9">
            <w:pPr>
              <w:spacing w:after="120"/>
              <w:rPr>
                <w:rFonts w:ascii="Arial" w:hAnsi="Arial" w:cs="Arial"/>
                <w:lang w:val="mk-MK"/>
              </w:rPr>
            </w:pPr>
            <w:r w:rsidRPr="00BE7228">
              <w:rPr>
                <w:rFonts w:ascii="Arial" w:hAnsi="Arial" w:cs="Arial"/>
                <w:lang w:val="mk-MK"/>
              </w:rPr>
              <w:t>Задача</w:t>
            </w:r>
          </w:p>
        </w:tc>
        <w:tc>
          <w:tcPr>
            <w:tcW w:w="1890" w:type="dxa"/>
            <w:tcBorders>
              <w:top w:val="single" w:sz="4" w:space="0" w:color="000000"/>
              <w:left w:val="single" w:sz="4" w:space="0" w:color="000000"/>
              <w:bottom w:val="single" w:sz="4" w:space="0" w:color="000000"/>
              <w:right w:val="single" w:sz="4" w:space="0" w:color="000000"/>
            </w:tcBorders>
            <w:shd w:val="clear" w:color="auto" w:fill="F2DBDB"/>
          </w:tcPr>
          <w:p w:rsidR="005C6665" w:rsidRPr="00BE7228" w:rsidRDefault="005C6665" w:rsidP="00E73FC9">
            <w:pPr>
              <w:spacing w:after="120"/>
              <w:rPr>
                <w:rFonts w:ascii="Arial" w:hAnsi="Arial" w:cs="Arial"/>
                <w:lang w:val="mk-MK"/>
              </w:rPr>
            </w:pPr>
            <w:r w:rsidRPr="00BE7228">
              <w:rPr>
                <w:rFonts w:ascii="Arial" w:hAnsi="Arial" w:cs="Arial"/>
                <w:lang w:val="mk-MK"/>
              </w:rPr>
              <w:t>Активност</w:t>
            </w:r>
          </w:p>
        </w:tc>
        <w:tc>
          <w:tcPr>
            <w:tcW w:w="4140" w:type="dxa"/>
            <w:gridSpan w:val="12"/>
            <w:tcBorders>
              <w:top w:val="single" w:sz="4" w:space="0" w:color="000000"/>
              <w:left w:val="single" w:sz="4" w:space="0" w:color="000000"/>
              <w:bottom w:val="single" w:sz="4" w:space="0" w:color="000000"/>
              <w:right w:val="single" w:sz="4" w:space="0" w:color="000000"/>
            </w:tcBorders>
            <w:shd w:val="clear" w:color="auto" w:fill="B2A1C7"/>
          </w:tcPr>
          <w:p w:rsidR="005C6665" w:rsidRPr="00BE7228" w:rsidRDefault="005C6665" w:rsidP="00E73FC9">
            <w:pPr>
              <w:spacing w:after="120"/>
              <w:rPr>
                <w:rFonts w:ascii="Arial" w:hAnsi="Arial" w:cs="Arial"/>
                <w:lang w:val="mk-MK"/>
              </w:rPr>
            </w:pPr>
            <w:r w:rsidRPr="00BE7228">
              <w:rPr>
                <w:rFonts w:ascii="Arial" w:hAnsi="Arial" w:cs="Arial"/>
              </w:rPr>
              <w:t xml:space="preserve">          </w:t>
            </w:r>
            <w:r w:rsidRPr="00BE7228">
              <w:rPr>
                <w:rFonts w:ascii="Arial" w:hAnsi="Arial" w:cs="Arial"/>
                <w:lang w:val="mk-MK"/>
              </w:rPr>
              <w:t>Временска рамка/месец</w:t>
            </w:r>
          </w:p>
        </w:tc>
        <w:tc>
          <w:tcPr>
            <w:tcW w:w="810" w:type="dxa"/>
            <w:tcBorders>
              <w:top w:val="single" w:sz="4" w:space="0" w:color="000000"/>
              <w:left w:val="single" w:sz="4" w:space="0" w:color="000000"/>
              <w:bottom w:val="single" w:sz="4" w:space="0" w:color="000000"/>
              <w:right w:val="single" w:sz="4" w:space="0" w:color="000000"/>
            </w:tcBorders>
            <w:shd w:val="clear" w:color="auto" w:fill="B2A1C7"/>
          </w:tcPr>
          <w:p w:rsidR="005C6665" w:rsidRPr="00BE7228" w:rsidRDefault="005C6665" w:rsidP="00E73FC9">
            <w:pPr>
              <w:spacing w:after="120"/>
              <w:rPr>
                <w:rFonts w:ascii="Arial" w:hAnsi="Arial" w:cs="Arial"/>
                <w:lang w:val="mk-MK"/>
              </w:rPr>
            </w:pPr>
          </w:p>
        </w:tc>
        <w:tc>
          <w:tcPr>
            <w:tcW w:w="1411" w:type="dxa"/>
            <w:tcBorders>
              <w:top w:val="single" w:sz="4" w:space="0" w:color="000000"/>
              <w:left w:val="single" w:sz="4" w:space="0" w:color="000000"/>
              <w:bottom w:val="single" w:sz="4" w:space="0" w:color="000000"/>
              <w:right w:val="single" w:sz="4" w:space="0" w:color="000000"/>
            </w:tcBorders>
            <w:shd w:val="clear" w:color="auto" w:fill="B2A1C7"/>
          </w:tcPr>
          <w:p w:rsidR="005C6665" w:rsidRPr="00BE7228" w:rsidRDefault="005C6665" w:rsidP="00E73FC9">
            <w:pPr>
              <w:spacing w:after="120"/>
              <w:rPr>
                <w:rFonts w:ascii="Arial" w:hAnsi="Arial" w:cs="Arial"/>
                <w:lang w:val="mk-MK"/>
              </w:rPr>
            </w:pPr>
          </w:p>
        </w:tc>
        <w:tc>
          <w:tcPr>
            <w:tcW w:w="992" w:type="dxa"/>
            <w:tcBorders>
              <w:top w:val="single" w:sz="4" w:space="0" w:color="000000"/>
              <w:left w:val="single" w:sz="4" w:space="0" w:color="000000"/>
              <w:bottom w:val="single" w:sz="4" w:space="0" w:color="000000"/>
              <w:right w:val="single" w:sz="4" w:space="0" w:color="000000"/>
            </w:tcBorders>
            <w:shd w:val="clear" w:color="auto" w:fill="B2A1C7"/>
          </w:tcPr>
          <w:p w:rsidR="005C6665" w:rsidRPr="00BE7228" w:rsidRDefault="005C6665" w:rsidP="00E73FC9">
            <w:pPr>
              <w:spacing w:after="120"/>
              <w:rPr>
                <w:rFonts w:ascii="Arial" w:hAnsi="Arial" w:cs="Arial"/>
                <w:lang w:val="mk-MK"/>
              </w:rPr>
            </w:pPr>
          </w:p>
        </w:tc>
        <w:tc>
          <w:tcPr>
            <w:tcW w:w="1134" w:type="dxa"/>
            <w:tcBorders>
              <w:top w:val="single" w:sz="4" w:space="0" w:color="000000"/>
              <w:left w:val="single" w:sz="4" w:space="0" w:color="000000"/>
              <w:bottom w:val="single" w:sz="4" w:space="0" w:color="000000"/>
              <w:right w:val="single" w:sz="4" w:space="0" w:color="000000"/>
            </w:tcBorders>
            <w:shd w:val="clear" w:color="auto" w:fill="B2A1C7"/>
          </w:tcPr>
          <w:p w:rsidR="005C6665" w:rsidRPr="00BE7228" w:rsidRDefault="005C6665" w:rsidP="00E73FC9">
            <w:pPr>
              <w:spacing w:after="120"/>
              <w:rPr>
                <w:rFonts w:ascii="Arial" w:hAnsi="Arial" w:cs="Arial"/>
                <w:lang w:val="mk-MK"/>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B2A1C7"/>
          </w:tcPr>
          <w:p w:rsidR="005C6665" w:rsidRPr="00BE7228" w:rsidRDefault="005C6665" w:rsidP="00E73FC9">
            <w:pPr>
              <w:spacing w:after="120"/>
              <w:rPr>
                <w:rFonts w:ascii="Arial" w:hAnsi="Arial" w:cs="Arial"/>
                <w:lang w:val="en-GB"/>
              </w:rPr>
            </w:pPr>
            <w:r w:rsidRPr="00BE7228">
              <w:rPr>
                <w:rFonts w:ascii="Arial" w:hAnsi="Arial" w:cs="Arial"/>
                <w:lang w:val="mk-MK"/>
              </w:rPr>
              <w:t>следење</w:t>
            </w:r>
          </w:p>
        </w:tc>
        <w:tc>
          <w:tcPr>
            <w:tcW w:w="1255" w:type="dxa"/>
            <w:tcBorders>
              <w:top w:val="single" w:sz="4" w:space="0" w:color="000000"/>
              <w:left w:val="single" w:sz="4" w:space="0" w:color="000000"/>
              <w:bottom w:val="single" w:sz="4" w:space="0" w:color="000000"/>
              <w:right w:val="single" w:sz="4" w:space="0" w:color="000000"/>
            </w:tcBorders>
            <w:shd w:val="clear" w:color="auto" w:fill="B2A1C7"/>
          </w:tcPr>
          <w:p w:rsidR="005C6665" w:rsidRPr="00BE7228" w:rsidRDefault="005C6665" w:rsidP="00E73FC9">
            <w:pPr>
              <w:spacing w:after="120"/>
              <w:rPr>
                <w:rFonts w:ascii="Arial" w:hAnsi="Arial" w:cs="Arial"/>
                <w:lang w:val="en-GB"/>
              </w:rPr>
            </w:pPr>
          </w:p>
        </w:tc>
      </w:tr>
      <w:tr w:rsidR="005C6665" w:rsidRPr="00BE7228" w:rsidTr="00E73FC9">
        <w:tblPrEx>
          <w:shd w:val="clear" w:color="auto" w:fill="auto"/>
        </w:tblPrEx>
        <w:trPr>
          <w:trHeight w:val="773"/>
        </w:trPr>
        <w:tc>
          <w:tcPr>
            <w:tcW w:w="1260" w:type="dxa"/>
            <w:tcBorders>
              <w:top w:val="single" w:sz="4" w:space="0" w:color="000000"/>
              <w:left w:val="single" w:sz="4" w:space="0" w:color="000000"/>
              <w:bottom w:val="single" w:sz="4" w:space="0" w:color="000000"/>
              <w:right w:val="single" w:sz="4" w:space="0" w:color="000000"/>
            </w:tcBorders>
            <w:shd w:val="clear" w:color="auto" w:fill="C6D9F1"/>
          </w:tcPr>
          <w:p w:rsidR="005C6665" w:rsidRPr="00BE7228" w:rsidRDefault="005C6665" w:rsidP="00E73FC9">
            <w:pPr>
              <w:spacing w:after="0"/>
              <w:rPr>
                <w:rFonts w:ascii="Arial" w:hAnsi="Arial" w:cs="Arial"/>
                <w:lang w:val="mk-MK"/>
              </w:rPr>
            </w:pPr>
          </w:p>
        </w:tc>
        <w:tc>
          <w:tcPr>
            <w:tcW w:w="1890" w:type="dxa"/>
            <w:tcBorders>
              <w:top w:val="single" w:sz="4" w:space="0" w:color="000000"/>
              <w:left w:val="single" w:sz="4" w:space="0" w:color="000000"/>
              <w:bottom w:val="single" w:sz="4" w:space="0" w:color="000000"/>
              <w:right w:val="single" w:sz="4" w:space="0" w:color="000000"/>
            </w:tcBorders>
            <w:shd w:val="clear" w:color="auto" w:fill="F2DBDB"/>
          </w:tcPr>
          <w:p w:rsidR="005C6665" w:rsidRPr="00BE7228" w:rsidRDefault="005C6665" w:rsidP="00E73FC9">
            <w:pPr>
              <w:spacing w:after="0"/>
              <w:rPr>
                <w:rFonts w:ascii="Arial" w:hAnsi="Arial" w:cs="Arial"/>
                <w:lang w:val="mk-MK"/>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10</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11</w:t>
            </w: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12</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1</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3</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4</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5</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6</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7</w:t>
            </w:r>
          </w:p>
        </w:tc>
        <w:tc>
          <w:tcPr>
            <w:tcW w:w="330"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Носи</w:t>
            </w:r>
            <w:r w:rsidRPr="005C6665">
              <w:rPr>
                <w:rFonts w:ascii="Arial" w:hAnsi="Arial" w:cs="Arial"/>
                <w:b/>
                <w:sz w:val="20"/>
                <w:szCs w:val="20"/>
              </w:rPr>
              <w:t>-</w:t>
            </w:r>
            <w:r w:rsidRPr="005C6665">
              <w:rPr>
                <w:rFonts w:ascii="Arial" w:hAnsi="Arial" w:cs="Arial"/>
                <w:b/>
                <w:sz w:val="20"/>
                <w:szCs w:val="20"/>
                <w:lang w:val="mk-MK"/>
              </w:rPr>
              <w:t>тел</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Начин на спроведув</w:t>
            </w:r>
            <w:r w:rsidRPr="005C6665">
              <w:rPr>
                <w:rFonts w:ascii="Arial" w:hAnsi="Arial" w:cs="Arial"/>
                <w:b/>
                <w:sz w:val="20"/>
                <w:szCs w:val="20"/>
              </w:rPr>
              <w:t>-</w:t>
            </w:r>
            <w:r w:rsidRPr="005C6665">
              <w:rPr>
                <w:rFonts w:ascii="Arial" w:hAnsi="Arial" w:cs="Arial"/>
                <w:b/>
                <w:sz w:val="20"/>
                <w:szCs w:val="20"/>
                <w:lang w:val="mk-MK"/>
              </w:rPr>
              <w:t>ање (ресурси)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Инстр</w:t>
            </w:r>
            <w:r w:rsidRPr="005C6665">
              <w:rPr>
                <w:rFonts w:ascii="Arial" w:hAnsi="Arial" w:cs="Arial"/>
                <w:b/>
                <w:sz w:val="20"/>
                <w:szCs w:val="20"/>
              </w:rPr>
              <w:t>-</w:t>
            </w:r>
            <w:r w:rsidRPr="005C6665">
              <w:rPr>
                <w:rFonts w:ascii="Arial" w:hAnsi="Arial" w:cs="Arial"/>
                <w:b/>
                <w:sz w:val="20"/>
                <w:szCs w:val="20"/>
                <w:lang w:val="mk-MK"/>
              </w:rPr>
              <w:t>ументи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mk-MK"/>
              </w:rPr>
              <w:t>Очекув</w:t>
            </w:r>
            <w:r w:rsidRPr="005C6665">
              <w:rPr>
                <w:rFonts w:ascii="Arial" w:hAnsi="Arial" w:cs="Arial"/>
                <w:b/>
                <w:sz w:val="20"/>
                <w:szCs w:val="20"/>
              </w:rPr>
              <w:t>-</w:t>
            </w:r>
            <w:r w:rsidRPr="005C6665">
              <w:rPr>
                <w:rFonts w:ascii="Arial" w:hAnsi="Arial" w:cs="Arial"/>
                <w:b/>
                <w:sz w:val="20"/>
                <w:szCs w:val="20"/>
                <w:lang w:val="mk-MK"/>
              </w:rPr>
              <w:t>ани резултати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en-GB"/>
              </w:rPr>
            </w:pPr>
            <w:r w:rsidRPr="005C6665">
              <w:rPr>
                <w:rFonts w:ascii="Arial" w:hAnsi="Arial" w:cs="Arial"/>
                <w:b/>
                <w:sz w:val="20"/>
                <w:szCs w:val="20"/>
                <w:lang w:val="mk-MK"/>
              </w:rPr>
              <w:t>Одгово</w:t>
            </w:r>
            <w:r w:rsidRPr="005C6665">
              <w:rPr>
                <w:rFonts w:ascii="Arial" w:hAnsi="Arial" w:cs="Arial"/>
                <w:b/>
                <w:sz w:val="20"/>
                <w:szCs w:val="20"/>
              </w:rPr>
              <w:t>-</w:t>
            </w:r>
            <w:r w:rsidRPr="005C6665">
              <w:rPr>
                <w:rFonts w:ascii="Arial" w:hAnsi="Arial" w:cs="Arial"/>
                <w:b/>
                <w:sz w:val="20"/>
                <w:szCs w:val="20"/>
                <w:lang w:val="mk-MK"/>
              </w:rPr>
              <w:t>рно лице</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en-GB"/>
              </w:rPr>
              <w:t>√</w:t>
            </w:r>
          </w:p>
          <w:p w:rsidR="005C6665" w:rsidRPr="005C6665" w:rsidRDefault="005C6665" w:rsidP="00E73FC9">
            <w:pPr>
              <w:spacing w:after="0"/>
              <w:rPr>
                <w:rFonts w:ascii="Arial" w:hAnsi="Arial" w:cs="Arial"/>
                <w:b/>
                <w:sz w:val="20"/>
                <w:szCs w:val="20"/>
                <w:lang w:val="en-GB"/>
              </w:rPr>
            </w:pPr>
            <w:r w:rsidRPr="005C6665">
              <w:rPr>
                <w:rFonts w:ascii="Arial" w:hAnsi="Arial" w:cs="Arial"/>
                <w:b/>
                <w:sz w:val="20"/>
                <w:szCs w:val="20"/>
                <w:lang w:val="mk-MK"/>
              </w:rPr>
              <w:t>X</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rsidR="005C6665" w:rsidRPr="005C6665" w:rsidRDefault="005C6665" w:rsidP="00E73FC9">
            <w:pPr>
              <w:spacing w:after="0"/>
              <w:rPr>
                <w:rFonts w:ascii="Arial" w:hAnsi="Arial" w:cs="Arial"/>
                <w:b/>
                <w:sz w:val="20"/>
                <w:szCs w:val="20"/>
                <w:lang w:val="mk-MK"/>
              </w:rPr>
            </w:pPr>
            <w:r w:rsidRPr="005C6665">
              <w:rPr>
                <w:rFonts w:ascii="Arial" w:hAnsi="Arial" w:cs="Arial"/>
                <w:b/>
                <w:sz w:val="20"/>
                <w:szCs w:val="20"/>
                <w:lang w:val="en-GB"/>
              </w:rPr>
              <w:t>Потребен</w:t>
            </w:r>
            <w:r w:rsidRPr="005C6665">
              <w:rPr>
                <w:rFonts w:ascii="Arial" w:hAnsi="Arial" w:cs="Arial"/>
                <w:b/>
                <w:sz w:val="20"/>
                <w:szCs w:val="20"/>
                <w:lang w:val="mk-MK"/>
              </w:rPr>
              <w:t xml:space="preserve"> буџет</w:t>
            </w:r>
          </w:p>
        </w:tc>
      </w:tr>
      <w:tr w:rsidR="005C6665" w:rsidRPr="00BE7228" w:rsidTr="005D6EE0">
        <w:tblPrEx>
          <w:shd w:val="clear" w:color="auto" w:fill="auto"/>
        </w:tblPrEx>
        <w:trPr>
          <w:trHeight w:val="6065"/>
        </w:trPr>
        <w:tc>
          <w:tcPr>
            <w:tcW w:w="1260" w:type="dxa"/>
            <w:tcBorders>
              <w:top w:val="single" w:sz="4" w:space="0" w:color="000000"/>
              <w:left w:val="single" w:sz="4" w:space="0" w:color="000000"/>
              <w:bottom w:val="single" w:sz="4" w:space="0" w:color="auto"/>
              <w:right w:val="single" w:sz="4" w:space="0" w:color="000000"/>
            </w:tcBorders>
            <w:shd w:val="clear" w:color="auto" w:fill="C6D9F1"/>
          </w:tcPr>
          <w:p w:rsidR="005C6665" w:rsidRDefault="005C6665" w:rsidP="00E73FC9">
            <w:pPr>
              <w:spacing w:after="0"/>
              <w:rPr>
                <w:rFonts w:ascii="Arial" w:eastAsia="Times New Roman" w:hAnsi="Arial" w:cs="Arial"/>
                <w:lang w:val="sq-AL"/>
              </w:rPr>
            </w:pPr>
          </w:p>
          <w:p w:rsidR="005C6665" w:rsidRPr="00BE7228" w:rsidRDefault="005C6665" w:rsidP="00E73FC9">
            <w:pPr>
              <w:spacing w:after="0"/>
              <w:rPr>
                <w:rFonts w:ascii="Arial" w:hAnsi="Arial" w:cs="Arial"/>
              </w:rPr>
            </w:pPr>
            <w:r w:rsidRPr="00BE7228">
              <w:rPr>
                <w:rFonts w:ascii="Arial" w:eastAsia="Times New Roman" w:hAnsi="Arial" w:cs="Arial"/>
                <w:lang w:val="mk-MK"/>
              </w:rPr>
              <w:t>Унапред-ување  на профес-ионалниот  и кариерн-иот  развој на наставн-иците</w:t>
            </w:r>
            <w:r w:rsidRPr="00BE7228">
              <w:rPr>
                <w:rFonts w:ascii="Arial" w:eastAsia="Times New Roman" w:hAnsi="Arial" w:cs="Arial"/>
              </w:rPr>
              <w:t xml:space="preserve"> </w:t>
            </w:r>
            <w:r w:rsidRPr="00BE7228">
              <w:rPr>
                <w:rFonts w:ascii="Arial" w:eastAsia="Times New Roman" w:hAnsi="Arial" w:cs="Arial"/>
                <w:lang w:val="mk-MK"/>
              </w:rPr>
              <w:t>и стручн-ите соработ-ници</w:t>
            </w:r>
            <w:r w:rsidRPr="00BE7228">
              <w:rPr>
                <w:rFonts w:ascii="Arial" w:hAnsi="Arial" w:cs="Arial"/>
              </w:rPr>
              <w:t xml:space="preserve"> </w:t>
            </w:r>
          </w:p>
        </w:tc>
        <w:tc>
          <w:tcPr>
            <w:tcW w:w="1890" w:type="dxa"/>
            <w:tcBorders>
              <w:top w:val="single" w:sz="4" w:space="0" w:color="000000"/>
              <w:left w:val="single" w:sz="4" w:space="0" w:color="000000"/>
              <w:bottom w:val="single" w:sz="4" w:space="0" w:color="auto"/>
              <w:right w:val="single" w:sz="4" w:space="0" w:color="000000"/>
            </w:tcBorders>
            <w:shd w:val="clear" w:color="auto" w:fill="F2DBDB"/>
          </w:tcPr>
          <w:p w:rsidR="005C6665" w:rsidRDefault="005C6665" w:rsidP="00E73FC9">
            <w:pPr>
              <w:spacing w:after="0" w:line="240" w:lineRule="auto"/>
              <w:rPr>
                <w:rFonts w:ascii="Arial" w:hAnsi="Arial" w:cs="Arial"/>
                <w:lang w:val="sq-AL"/>
              </w:rPr>
            </w:pPr>
          </w:p>
          <w:p w:rsidR="005C6665" w:rsidRPr="00BE7228" w:rsidRDefault="005C6665" w:rsidP="00E73FC9">
            <w:pPr>
              <w:spacing w:after="0" w:line="240" w:lineRule="auto"/>
              <w:rPr>
                <w:rFonts w:ascii="Arial" w:eastAsia="Times New Roman" w:hAnsi="Arial" w:cs="Arial"/>
                <w:color w:val="FF0000"/>
                <w:lang w:val="mk-MK"/>
              </w:rPr>
            </w:pPr>
            <w:r w:rsidRPr="00BE7228">
              <w:rPr>
                <w:rFonts w:ascii="Arial" w:hAnsi="Arial" w:cs="Arial"/>
                <w:lang w:val="mk-MK"/>
              </w:rPr>
              <w:t>Професионал-но усовршува-ње на воспитно образовниот кадар во училиштето преку орагинизирани екстерни и интерни обуки</w:t>
            </w:r>
            <w:r w:rsidRPr="00BE7228">
              <w:rPr>
                <w:rFonts w:ascii="Arial" w:eastAsia="Times New Roman" w:hAnsi="Arial" w:cs="Arial"/>
                <w:color w:val="FF0000"/>
                <w:lang w:val="mk-MK"/>
              </w:rPr>
              <w:t>,</w:t>
            </w:r>
          </w:p>
          <w:p w:rsidR="005C6665" w:rsidRPr="005D6EE0" w:rsidRDefault="005C6665" w:rsidP="00E73FC9">
            <w:pPr>
              <w:spacing w:after="0" w:line="240" w:lineRule="auto"/>
              <w:ind w:right="-108"/>
              <w:rPr>
                <w:rFonts w:ascii="Arial" w:hAnsi="Arial" w:cs="Arial"/>
                <w:lang w:val="sq-AL"/>
              </w:rPr>
            </w:pPr>
            <w:r w:rsidRPr="00BE7228">
              <w:rPr>
                <w:rFonts w:ascii="Arial" w:hAnsi="Arial" w:cs="Arial"/>
                <w:lang w:val="mk-MK"/>
              </w:rPr>
              <w:t>Организирање</w:t>
            </w:r>
            <w:r w:rsidRPr="00BE7228">
              <w:rPr>
                <w:rFonts w:ascii="Arial" w:hAnsi="Arial" w:cs="Arial"/>
                <w:color w:val="FF0000"/>
                <w:lang w:val="mk-MK"/>
              </w:rPr>
              <w:t xml:space="preserve"> </w:t>
            </w:r>
            <w:r w:rsidRPr="00BE7228">
              <w:rPr>
                <w:rFonts w:ascii="Arial" w:hAnsi="Arial" w:cs="Arial"/>
                <w:lang w:val="ru-RU"/>
              </w:rPr>
              <w:t>обуки, работилници, дисеминации за наставниците за работа со деца со посебни потреби и за деца со потешкотии</w:t>
            </w:r>
            <w:r w:rsidRPr="00BE7228">
              <w:rPr>
                <w:rFonts w:ascii="Arial" w:hAnsi="Arial" w:cs="Arial"/>
              </w:rPr>
              <w:t>,</w:t>
            </w:r>
            <w:r w:rsidRPr="00BE7228">
              <w:rPr>
                <w:rFonts w:ascii="Arial" w:hAnsi="Arial" w:cs="Arial"/>
                <w:lang w:val="ru-RU"/>
              </w:rPr>
              <w:t xml:space="preserve"> талентирани деца.</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475"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mk-MK"/>
              </w:rPr>
            </w:pPr>
            <w:r w:rsidRPr="00BE7228">
              <w:rPr>
                <w:rFonts w:ascii="Arial" w:hAnsi="Arial" w:cs="Arial"/>
                <w:lang w:val="en-GB"/>
              </w:rPr>
              <w:t>√</w:t>
            </w: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33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mk-MK"/>
              </w:rPr>
            </w:pPr>
            <w:r w:rsidRPr="00BE7228">
              <w:rPr>
                <w:rFonts w:ascii="Arial" w:hAnsi="Arial" w:cs="Arial"/>
                <w:lang w:val="en-GB"/>
              </w:rPr>
              <w:t>√</w:t>
            </w:r>
          </w:p>
        </w:tc>
        <w:tc>
          <w:tcPr>
            <w:tcW w:w="810" w:type="dxa"/>
            <w:tcBorders>
              <w:top w:val="single" w:sz="4" w:space="0" w:color="000000"/>
              <w:left w:val="single" w:sz="4" w:space="0" w:color="000000"/>
              <w:bottom w:val="single" w:sz="4" w:space="0" w:color="auto"/>
              <w:right w:val="single" w:sz="4" w:space="0" w:color="000000"/>
            </w:tcBorders>
            <w:shd w:val="clear" w:color="auto" w:fill="auto"/>
          </w:tcPr>
          <w:p w:rsidR="005C6665" w:rsidRDefault="005C6665" w:rsidP="00E73FC9">
            <w:pPr>
              <w:spacing w:after="0"/>
              <w:rPr>
                <w:rFonts w:ascii="Arial" w:hAnsi="Arial" w:cs="Arial"/>
                <w:lang w:val="sq-AL"/>
              </w:rPr>
            </w:pPr>
          </w:p>
          <w:p w:rsidR="005C6665" w:rsidRPr="00BE7228" w:rsidRDefault="005C6665" w:rsidP="00E73FC9">
            <w:pPr>
              <w:spacing w:after="0"/>
              <w:rPr>
                <w:rFonts w:ascii="Arial" w:hAnsi="Arial" w:cs="Arial"/>
                <w:lang w:val="mk-MK"/>
              </w:rPr>
            </w:pPr>
            <w:r w:rsidRPr="00BE7228">
              <w:rPr>
                <w:rFonts w:ascii="Arial" w:hAnsi="Arial" w:cs="Arial"/>
                <w:lang w:val="mk-MK"/>
              </w:rPr>
              <w:t>Дир</w:t>
            </w:r>
            <w:r w:rsidR="00E73FC9">
              <w:rPr>
                <w:rFonts w:ascii="Arial" w:hAnsi="Arial" w:cs="Arial"/>
                <w:lang w:val="mk-MK"/>
              </w:rPr>
              <w:t>-</w:t>
            </w:r>
            <w:r w:rsidRPr="00BE7228">
              <w:rPr>
                <w:rFonts w:ascii="Arial" w:hAnsi="Arial" w:cs="Arial"/>
                <w:lang w:val="mk-MK"/>
              </w:rPr>
              <w:t>ектор</w:t>
            </w: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p>
        </w:tc>
        <w:tc>
          <w:tcPr>
            <w:tcW w:w="1411" w:type="dxa"/>
            <w:tcBorders>
              <w:top w:val="single" w:sz="4" w:space="0" w:color="000000"/>
              <w:left w:val="single" w:sz="4" w:space="0" w:color="000000"/>
              <w:bottom w:val="single" w:sz="4" w:space="0" w:color="auto"/>
              <w:right w:val="single" w:sz="4" w:space="0" w:color="000000"/>
            </w:tcBorders>
            <w:shd w:val="clear" w:color="auto" w:fill="auto"/>
          </w:tcPr>
          <w:p w:rsidR="005C6665" w:rsidRDefault="005C6665" w:rsidP="00E73FC9">
            <w:pPr>
              <w:spacing w:after="0"/>
              <w:rPr>
                <w:rFonts w:ascii="Arial" w:hAnsi="Arial" w:cs="Arial"/>
                <w:lang w:val="sq-AL"/>
              </w:rPr>
            </w:pPr>
          </w:p>
          <w:p w:rsidR="005C6665" w:rsidRPr="00BE7228" w:rsidRDefault="005C6665" w:rsidP="00E73FC9">
            <w:pPr>
              <w:spacing w:after="0"/>
              <w:rPr>
                <w:rFonts w:ascii="Arial" w:hAnsi="Arial" w:cs="Arial"/>
                <w:lang w:val="mk-MK"/>
              </w:rPr>
            </w:pPr>
            <w:r w:rsidRPr="00BE7228">
              <w:rPr>
                <w:rFonts w:ascii="Arial" w:hAnsi="Arial" w:cs="Arial"/>
                <w:lang w:val="mk-MK"/>
              </w:rPr>
              <w:t>Семинари,предвања,</w:t>
            </w:r>
          </w:p>
          <w:p w:rsidR="005C6665" w:rsidRPr="00BE7228" w:rsidRDefault="005C6665" w:rsidP="00E73FC9">
            <w:pPr>
              <w:spacing w:after="0"/>
              <w:rPr>
                <w:rFonts w:ascii="Arial" w:hAnsi="Arial" w:cs="Arial"/>
              </w:rPr>
            </w:pPr>
            <w:r w:rsidRPr="00BE7228">
              <w:rPr>
                <w:rFonts w:ascii="Arial" w:hAnsi="Arial" w:cs="Arial"/>
                <w:lang w:val="mk-MK"/>
              </w:rPr>
              <w:t>обуки,</w:t>
            </w:r>
          </w:p>
          <w:p w:rsidR="005C6665" w:rsidRPr="00BE7228" w:rsidRDefault="005C6665" w:rsidP="00E73FC9">
            <w:pPr>
              <w:spacing w:after="0"/>
              <w:rPr>
                <w:rFonts w:ascii="Arial" w:hAnsi="Arial" w:cs="Arial"/>
              </w:rPr>
            </w:pPr>
            <w:r w:rsidRPr="00BE7228">
              <w:rPr>
                <w:rFonts w:ascii="Arial" w:hAnsi="Arial" w:cs="Arial"/>
                <w:lang w:val="mk-MK"/>
              </w:rPr>
              <w:t>посети</w:t>
            </w:r>
          </w:p>
          <w:p w:rsidR="005C6665" w:rsidRPr="00BE7228" w:rsidRDefault="005C6665" w:rsidP="00E73FC9">
            <w:pPr>
              <w:spacing w:after="0"/>
              <w:rPr>
                <w:rFonts w:ascii="Arial" w:hAnsi="Arial" w:cs="Arial"/>
                <w:lang w:val="mk-MK"/>
              </w:rPr>
            </w:pPr>
            <w:r w:rsidRPr="00BE7228">
              <w:rPr>
                <w:rFonts w:ascii="Arial" w:hAnsi="Arial" w:cs="Arial"/>
                <w:lang w:val="mk-MK"/>
              </w:rPr>
              <w:t>Примена на стекнати знаења од обуките на отворени часови</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mk-MK"/>
              </w:rPr>
            </w:pPr>
            <w:r w:rsidRPr="00BE7228">
              <w:rPr>
                <w:rFonts w:ascii="Arial" w:hAnsi="Arial" w:cs="Arial"/>
                <w:lang w:val="mk-MK"/>
              </w:rPr>
              <w:t>Анкет</w:t>
            </w:r>
            <w:r w:rsidRPr="00BE7228">
              <w:rPr>
                <w:rFonts w:ascii="Arial" w:hAnsi="Arial" w:cs="Arial"/>
              </w:rPr>
              <w:t>-</w:t>
            </w:r>
            <w:r w:rsidRPr="00BE7228">
              <w:rPr>
                <w:rFonts w:ascii="Arial" w:hAnsi="Arial" w:cs="Arial"/>
                <w:lang w:val="mk-MK"/>
              </w:rPr>
              <w:t>на листа</w:t>
            </w:r>
          </w:p>
          <w:p w:rsidR="005C6665" w:rsidRPr="00BE7228" w:rsidRDefault="005C6665" w:rsidP="00E73FC9">
            <w:pPr>
              <w:spacing w:after="0"/>
              <w:rPr>
                <w:rFonts w:ascii="Arial" w:hAnsi="Arial" w:cs="Arial"/>
                <w:lang w:val="mk-MK"/>
              </w:rPr>
            </w:pPr>
            <w:r w:rsidRPr="00BE7228">
              <w:rPr>
                <w:rFonts w:ascii="Arial" w:hAnsi="Arial" w:cs="Arial"/>
                <w:lang w:val="mk-MK"/>
              </w:rPr>
              <w:t>Инте</w:t>
            </w:r>
            <w:r w:rsidRPr="00BE7228">
              <w:rPr>
                <w:rFonts w:ascii="Arial" w:hAnsi="Arial" w:cs="Arial"/>
              </w:rPr>
              <w:t>-</w:t>
            </w:r>
            <w:r w:rsidRPr="00BE7228">
              <w:rPr>
                <w:rFonts w:ascii="Arial" w:hAnsi="Arial" w:cs="Arial"/>
                <w:lang w:val="mk-MK"/>
              </w:rPr>
              <w:t>рвју</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mk-MK"/>
              </w:rPr>
            </w:pPr>
            <w:r w:rsidRPr="00BE7228">
              <w:rPr>
                <w:rFonts w:ascii="Arial" w:hAnsi="Arial" w:cs="Arial"/>
                <w:lang w:val="mk-MK"/>
              </w:rPr>
              <w:t>Подобрување на квалитетот на наставата и личен професионален развој на наставниците</w:t>
            </w:r>
          </w:p>
          <w:p w:rsidR="005C6665" w:rsidRPr="00BE7228" w:rsidRDefault="005C6665" w:rsidP="00E73FC9">
            <w:pPr>
              <w:spacing w:after="0"/>
              <w:rPr>
                <w:rFonts w:ascii="Arial" w:hAnsi="Arial" w:cs="Arial"/>
                <w:lang w:val="mk-MK"/>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5C6665" w:rsidRPr="00E73FC9" w:rsidRDefault="005C6665" w:rsidP="00E73FC9">
            <w:pPr>
              <w:spacing w:after="0"/>
              <w:rPr>
                <w:rFonts w:ascii="Arial" w:hAnsi="Arial" w:cs="Arial"/>
                <w:lang w:val="sq-AL"/>
              </w:rPr>
            </w:pPr>
            <w:r w:rsidRPr="00BE7228">
              <w:rPr>
                <w:rFonts w:ascii="Arial" w:hAnsi="Arial" w:cs="Arial"/>
                <w:lang w:val="mk-MK"/>
              </w:rPr>
              <w:t>Наставници</w:t>
            </w:r>
            <w:r w:rsidR="00E73FC9">
              <w:rPr>
                <w:rFonts w:ascii="Arial" w:hAnsi="Arial" w:cs="Arial"/>
                <w:lang w:val="sq-AL"/>
              </w:rPr>
              <w:t>,</w:t>
            </w:r>
          </w:p>
          <w:p w:rsidR="005C6665" w:rsidRPr="00BE7228" w:rsidRDefault="005C6665" w:rsidP="00E73FC9">
            <w:pPr>
              <w:spacing w:after="0"/>
              <w:rPr>
                <w:rFonts w:ascii="Arial" w:hAnsi="Arial" w:cs="Arial"/>
                <w:lang w:val="mk-MK"/>
              </w:rPr>
            </w:pPr>
            <w:r w:rsidRPr="00BE7228">
              <w:rPr>
                <w:rFonts w:ascii="Arial" w:hAnsi="Arial" w:cs="Arial"/>
                <w:lang w:val="mk-MK"/>
              </w:rPr>
              <w:t>Директор</w:t>
            </w:r>
          </w:p>
          <w:p w:rsidR="005C6665" w:rsidRPr="00BE7228" w:rsidRDefault="005C6665" w:rsidP="00E73FC9">
            <w:pPr>
              <w:spacing w:after="0"/>
              <w:rPr>
                <w:rFonts w:ascii="Arial" w:hAnsi="Arial" w:cs="Arial"/>
                <w:lang w:val="en-GB"/>
              </w:rPr>
            </w:pPr>
            <w:r w:rsidRPr="00BE7228">
              <w:rPr>
                <w:rFonts w:ascii="Arial" w:hAnsi="Arial" w:cs="Arial"/>
                <w:lang w:val="mk-MK"/>
              </w:rPr>
              <w:t>Стручна служба</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mk-MK"/>
              </w:rPr>
            </w:pPr>
            <w:r w:rsidRPr="00BE7228">
              <w:rPr>
                <w:rFonts w:ascii="Arial" w:hAnsi="Arial" w:cs="Arial"/>
                <w:lang w:val="en-GB"/>
              </w:rPr>
              <w:t>√</w:t>
            </w: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r w:rsidRPr="00BE7228">
              <w:rPr>
                <w:rFonts w:ascii="Arial" w:hAnsi="Arial" w:cs="Arial"/>
                <w:lang w:val="en-GB"/>
              </w:rPr>
              <w:t>√</w:t>
            </w: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p>
        </w:tc>
        <w:tc>
          <w:tcPr>
            <w:tcW w:w="1255"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mk-MK"/>
              </w:rPr>
            </w:pPr>
            <w:r w:rsidRPr="00BE7228">
              <w:rPr>
                <w:rFonts w:ascii="Arial" w:hAnsi="Arial" w:cs="Arial"/>
                <w:lang w:val="mk-MK"/>
              </w:rPr>
              <w:t>3</w:t>
            </w:r>
            <w:r w:rsidRPr="00BE7228">
              <w:rPr>
                <w:rFonts w:ascii="Arial" w:hAnsi="Arial" w:cs="Arial"/>
              </w:rPr>
              <w:t>0.000,</w:t>
            </w:r>
            <w:r w:rsidRPr="00BE7228">
              <w:rPr>
                <w:rFonts w:ascii="Arial" w:hAnsi="Arial" w:cs="Arial"/>
                <w:lang w:val="mk-MK"/>
              </w:rPr>
              <w:t>00</w:t>
            </w: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p>
        </w:tc>
      </w:tr>
      <w:tr w:rsidR="005C6665" w:rsidRPr="00BE7228" w:rsidTr="00E73FC9">
        <w:tblPrEx>
          <w:shd w:val="clear" w:color="auto" w:fill="auto"/>
        </w:tblPrEx>
        <w:trPr>
          <w:trHeight w:val="1235"/>
        </w:trPr>
        <w:tc>
          <w:tcPr>
            <w:tcW w:w="1260" w:type="dxa"/>
            <w:tcBorders>
              <w:top w:val="single" w:sz="4" w:space="0" w:color="000000"/>
              <w:left w:val="single" w:sz="4" w:space="0" w:color="000000"/>
              <w:bottom w:val="single" w:sz="4" w:space="0" w:color="auto"/>
              <w:right w:val="single" w:sz="4" w:space="0" w:color="000000"/>
            </w:tcBorders>
            <w:shd w:val="clear" w:color="auto" w:fill="C6D9F1"/>
          </w:tcPr>
          <w:p w:rsidR="005C6665" w:rsidRPr="00BE7228" w:rsidRDefault="005C6665" w:rsidP="00E73FC9">
            <w:pPr>
              <w:spacing w:after="0"/>
              <w:rPr>
                <w:rFonts w:ascii="Arial" w:eastAsia="Times New Roman" w:hAnsi="Arial" w:cs="Arial"/>
                <w:lang w:val="mk-MK"/>
              </w:rPr>
            </w:pPr>
            <w:r w:rsidRPr="00BE7228">
              <w:rPr>
                <w:rFonts w:ascii="Arial" w:eastAsia="Times New Roman" w:hAnsi="Arial" w:cs="Arial"/>
                <w:lang w:val="mk-MK"/>
              </w:rPr>
              <w:lastRenderedPageBreak/>
              <w:t>Зајакну-вање на демократската клима во училиш-тето</w:t>
            </w:r>
          </w:p>
        </w:tc>
        <w:tc>
          <w:tcPr>
            <w:tcW w:w="1890" w:type="dxa"/>
            <w:tcBorders>
              <w:top w:val="single" w:sz="4" w:space="0" w:color="000000"/>
              <w:left w:val="single" w:sz="4" w:space="0" w:color="000000"/>
              <w:bottom w:val="single" w:sz="4" w:space="0" w:color="auto"/>
              <w:right w:val="single" w:sz="4" w:space="0" w:color="000000"/>
            </w:tcBorders>
            <w:shd w:val="clear" w:color="auto" w:fill="F2DBDB"/>
          </w:tcPr>
          <w:p w:rsidR="005C6665" w:rsidRPr="00BE7228" w:rsidRDefault="005C6665" w:rsidP="00E73FC9">
            <w:pPr>
              <w:spacing w:after="0" w:line="240" w:lineRule="auto"/>
              <w:rPr>
                <w:rFonts w:ascii="Arial" w:hAnsi="Arial" w:cs="Arial"/>
                <w:lang w:val="mk-MK"/>
              </w:rPr>
            </w:pPr>
            <w:r w:rsidRPr="00BE7228">
              <w:rPr>
                <w:rFonts w:ascii="Arial" w:hAnsi="Arial" w:cs="Arial"/>
                <w:lang w:val="mk-MK"/>
              </w:rPr>
              <w:t>Реализација на Отворен ден за граѓански образование</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475"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p w:rsidR="005C6665" w:rsidRPr="00BE7228" w:rsidRDefault="005C6665" w:rsidP="00E73FC9">
            <w:pPr>
              <w:spacing w:after="0"/>
              <w:rPr>
                <w:rFonts w:ascii="Arial" w:hAnsi="Arial" w:cs="Arial"/>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tc>
        <w:tc>
          <w:tcPr>
            <w:tcW w:w="33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p>
        </w:tc>
        <w:tc>
          <w:tcPr>
            <w:tcW w:w="81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mk-MK"/>
              </w:rPr>
            </w:pPr>
            <w:r w:rsidRPr="00BE7228">
              <w:rPr>
                <w:rFonts w:ascii="Arial" w:hAnsi="Arial" w:cs="Arial"/>
                <w:lang w:val="mk-MK"/>
              </w:rPr>
              <w:t xml:space="preserve">Директор </w:t>
            </w: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r w:rsidRPr="00BE7228">
              <w:rPr>
                <w:rFonts w:ascii="Arial" w:hAnsi="Arial" w:cs="Arial"/>
                <w:lang w:val="mk-MK"/>
              </w:rPr>
              <w:t>Стручна служба</w:t>
            </w: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r w:rsidRPr="00BE7228">
              <w:rPr>
                <w:rFonts w:ascii="Arial" w:hAnsi="Arial" w:cs="Arial"/>
                <w:lang w:val="mk-MK"/>
              </w:rPr>
              <w:t>Наставник по ГО</w:t>
            </w:r>
          </w:p>
          <w:p w:rsidR="005C6665" w:rsidRPr="00BE7228" w:rsidRDefault="005C6665" w:rsidP="00E73FC9">
            <w:pPr>
              <w:spacing w:after="0"/>
              <w:rPr>
                <w:rFonts w:ascii="Arial" w:hAnsi="Arial" w:cs="Arial"/>
                <w:lang w:val="mk-MK"/>
              </w:rPr>
            </w:pPr>
          </w:p>
        </w:tc>
        <w:tc>
          <w:tcPr>
            <w:tcW w:w="1411"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D6EE0" w:rsidP="00E73FC9">
            <w:pPr>
              <w:spacing w:after="0"/>
              <w:rPr>
                <w:rFonts w:ascii="Arial" w:hAnsi="Arial" w:cs="Arial"/>
                <w:lang w:val="mk-MK"/>
              </w:rPr>
            </w:pPr>
            <w:r>
              <w:rPr>
                <w:rFonts w:ascii="Arial" w:hAnsi="Arial" w:cs="Arial"/>
                <w:lang w:val="mk-MK"/>
              </w:rPr>
              <w:t>Презента-ции од учениц</w:t>
            </w:r>
            <w:r>
              <w:rPr>
                <w:rFonts w:ascii="Arial" w:hAnsi="Arial" w:cs="Arial"/>
                <w:lang w:val="sq-AL"/>
              </w:rPr>
              <w:t>.</w:t>
            </w:r>
            <w:r w:rsidR="005C6665" w:rsidRPr="00BE7228">
              <w:rPr>
                <w:rFonts w:ascii="Arial" w:hAnsi="Arial" w:cs="Arial"/>
                <w:lang w:val="mk-MK"/>
              </w:rPr>
              <w:t xml:space="preserve"> за придоби-вките од ГО</w:t>
            </w:r>
          </w:p>
          <w:p w:rsidR="005C6665" w:rsidRPr="00A31401" w:rsidRDefault="005C6665" w:rsidP="00E73FC9">
            <w:pPr>
              <w:spacing w:after="0"/>
              <w:rPr>
                <w:rFonts w:ascii="Arial" w:hAnsi="Arial" w:cs="Arial"/>
                <w:lang w:val="sq-AL"/>
              </w:rPr>
            </w:pPr>
            <w:r w:rsidRPr="00BE7228">
              <w:rPr>
                <w:rFonts w:ascii="Arial" w:hAnsi="Arial" w:cs="Arial"/>
                <w:lang w:val="mk-MK"/>
              </w:rPr>
              <w:t xml:space="preserve">Идентификување на аспекти во училиштето/зaедни-цата кои треба да се </w:t>
            </w:r>
            <w:r w:rsidR="005D6EE0">
              <w:rPr>
                <w:rFonts w:ascii="Arial" w:hAnsi="Arial" w:cs="Arial"/>
                <w:lang w:val="mk-MK"/>
              </w:rPr>
              <w:t>подобрат и спроведување учен</w:t>
            </w:r>
            <w:r w:rsidR="005D6EE0">
              <w:rPr>
                <w:rFonts w:ascii="Arial" w:hAnsi="Arial" w:cs="Arial"/>
                <w:lang w:val="sq-AL"/>
              </w:rPr>
              <w:t>.</w:t>
            </w:r>
            <w:r w:rsidRPr="00BE7228">
              <w:rPr>
                <w:rFonts w:ascii="Arial" w:hAnsi="Arial" w:cs="Arial"/>
                <w:lang w:val="mk-MK"/>
              </w:rPr>
              <w:t xml:space="preserve"> акција за позитив-на промена</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5C6665" w:rsidRDefault="005C6665" w:rsidP="00E73FC9">
            <w:pPr>
              <w:spacing w:after="0"/>
              <w:rPr>
                <w:rFonts w:ascii="Arial" w:hAnsi="Arial" w:cs="Arial"/>
              </w:rPr>
            </w:pPr>
          </w:p>
          <w:p w:rsidR="005C6665" w:rsidRDefault="005C6665" w:rsidP="00E73FC9">
            <w:pPr>
              <w:spacing w:after="0"/>
              <w:rPr>
                <w:rFonts w:ascii="Arial" w:hAnsi="Arial" w:cs="Arial"/>
              </w:rPr>
            </w:pPr>
          </w:p>
          <w:p w:rsidR="005C6665" w:rsidRPr="00BE7228" w:rsidRDefault="005C6665" w:rsidP="00E73FC9">
            <w:pPr>
              <w:spacing w:after="0"/>
              <w:rPr>
                <w:rFonts w:ascii="Arial" w:hAnsi="Arial" w:cs="Arial"/>
                <w:lang w:val="mk-MK"/>
              </w:rPr>
            </w:pPr>
            <w:r w:rsidRPr="00BE7228">
              <w:rPr>
                <w:rFonts w:ascii="Arial" w:hAnsi="Arial" w:cs="Arial"/>
                <w:lang w:val="mk-MK"/>
              </w:rPr>
              <w:t>Анке-тна листа</w:t>
            </w:r>
          </w:p>
          <w:p w:rsidR="005C6665" w:rsidRPr="00BE7228" w:rsidRDefault="005C6665" w:rsidP="00E73FC9">
            <w:pPr>
              <w:spacing w:after="0"/>
              <w:rPr>
                <w:rFonts w:ascii="Arial" w:hAnsi="Arial" w:cs="Arial"/>
                <w:lang w:val="mk-MK"/>
              </w:rPr>
            </w:pPr>
            <w:r w:rsidRPr="00BE7228">
              <w:rPr>
                <w:rFonts w:ascii="Arial" w:hAnsi="Arial" w:cs="Arial"/>
                <w:lang w:val="mk-MK"/>
              </w:rPr>
              <w:t>Интер-вју</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5C6665" w:rsidRDefault="005C6665" w:rsidP="00E73FC9">
            <w:pPr>
              <w:spacing w:after="0"/>
              <w:ind w:right="-81"/>
              <w:rPr>
                <w:rFonts w:ascii="Arial" w:hAnsi="Arial" w:cs="Arial"/>
              </w:rPr>
            </w:pPr>
          </w:p>
          <w:p w:rsidR="005C6665" w:rsidRDefault="005C6665" w:rsidP="00E73FC9">
            <w:pPr>
              <w:spacing w:after="0"/>
              <w:ind w:right="-81"/>
              <w:rPr>
                <w:rFonts w:ascii="Arial" w:hAnsi="Arial" w:cs="Arial"/>
              </w:rPr>
            </w:pPr>
          </w:p>
          <w:p w:rsidR="005C6665" w:rsidRPr="00A31401" w:rsidRDefault="005C6665" w:rsidP="00E73FC9">
            <w:pPr>
              <w:spacing w:after="0"/>
              <w:ind w:right="-81"/>
              <w:rPr>
                <w:rFonts w:ascii="Arial" w:hAnsi="Arial" w:cs="Arial"/>
              </w:rPr>
            </w:pPr>
            <w:r w:rsidRPr="00BE7228">
              <w:rPr>
                <w:rFonts w:ascii="Arial" w:hAnsi="Arial" w:cs="Arial"/>
                <w:lang w:val="mk-MK"/>
              </w:rPr>
              <w:t xml:space="preserve">Поттикн-уваењ на одговор-ност </w:t>
            </w:r>
            <w:r w:rsidR="005D6EE0">
              <w:rPr>
                <w:rFonts w:ascii="Arial" w:hAnsi="Arial" w:cs="Arial"/>
                <w:lang w:val="mk-MK"/>
              </w:rPr>
              <w:t>и иниција-тивност кај учениц</w:t>
            </w:r>
            <w:r w:rsidR="005D6EE0">
              <w:rPr>
                <w:rFonts w:ascii="Arial" w:hAnsi="Arial" w:cs="Arial"/>
                <w:lang w:val="sq-AL"/>
              </w:rPr>
              <w:t>.</w:t>
            </w:r>
            <w:r w:rsidRPr="00BE7228">
              <w:rPr>
                <w:rFonts w:ascii="Arial" w:hAnsi="Arial" w:cs="Arial"/>
                <w:lang w:val="mk-MK"/>
              </w:rPr>
              <w:t xml:space="preserve"> Промов-ирање на граѓанс-ките вредно-сти на ниво на целото учили-ште</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5C6665" w:rsidRDefault="005C6665" w:rsidP="00E73FC9">
            <w:pPr>
              <w:spacing w:after="0"/>
              <w:rPr>
                <w:rFonts w:ascii="Arial" w:hAnsi="Arial" w:cs="Arial"/>
              </w:rPr>
            </w:pPr>
          </w:p>
          <w:p w:rsidR="005C6665" w:rsidRDefault="005C6665" w:rsidP="00E73FC9">
            <w:pPr>
              <w:spacing w:after="0"/>
              <w:rPr>
                <w:rFonts w:ascii="Arial" w:hAnsi="Arial" w:cs="Arial"/>
              </w:rPr>
            </w:pPr>
          </w:p>
          <w:p w:rsidR="005C6665" w:rsidRPr="00BE7228" w:rsidRDefault="005C6665" w:rsidP="00E73FC9">
            <w:pPr>
              <w:spacing w:after="0"/>
              <w:rPr>
                <w:rFonts w:ascii="Arial" w:hAnsi="Arial" w:cs="Arial"/>
                <w:lang w:val="mk-MK"/>
              </w:rPr>
            </w:pPr>
            <w:r w:rsidRPr="00BE7228">
              <w:rPr>
                <w:rFonts w:ascii="Arial" w:hAnsi="Arial" w:cs="Arial"/>
                <w:lang w:val="mk-MK"/>
              </w:rPr>
              <w:t xml:space="preserve">Дирек-тор </w:t>
            </w: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r w:rsidRPr="00BE7228">
              <w:rPr>
                <w:rFonts w:ascii="Arial" w:hAnsi="Arial" w:cs="Arial"/>
                <w:lang w:val="mk-MK"/>
              </w:rPr>
              <w:t>Стручна служба</w:t>
            </w:r>
          </w:p>
          <w:p w:rsidR="005C6665" w:rsidRPr="00BE7228" w:rsidRDefault="005C6665" w:rsidP="00E73FC9">
            <w:pPr>
              <w:spacing w:after="0"/>
              <w:rPr>
                <w:rFonts w:ascii="Arial" w:hAnsi="Arial" w:cs="Arial"/>
                <w:lang w:val="mk-MK"/>
              </w:rPr>
            </w:pPr>
          </w:p>
          <w:p w:rsidR="005C6665" w:rsidRPr="00BE7228" w:rsidRDefault="005C6665" w:rsidP="00E73FC9">
            <w:pPr>
              <w:spacing w:after="0"/>
              <w:rPr>
                <w:rFonts w:ascii="Arial" w:hAnsi="Arial" w:cs="Arial"/>
                <w:lang w:val="mk-MK"/>
              </w:rPr>
            </w:pPr>
            <w:r w:rsidRPr="00BE7228">
              <w:rPr>
                <w:rFonts w:ascii="Arial" w:hAnsi="Arial" w:cs="Arial"/>
                <w:lang w:val="mk-MK"/>
              </w:rPr>
              <w:t>Наставник по ГО</w:t>
            </w:r>
          </w:p>
          <w:p w:rsidR="005C6665" w:rsidRPr="00BE7228" w:rsidRDefault="005C6665" w:rsidP="00E73FC9">
            <w:pPr>
              <w:spacing w:after="0"/>
              <w:rPr>
                <w:rFonts w:ascii="Arial" w:hAnsi="Arial" w:cs="Arial"/>
                <w:lang w:val="mk-MK"/>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p w:rsidR="005C6665" w:rsidRPr="00BE7228" w:rsidRDefault="005C6665" w:rsidP="00E73FC9">
            <w:pPr>
              <w:spacing w:after="0"/>
              <w:rPr>
                <w:rFonts w:ascii="Arial" w:hAnsi="Arial" w:cs="Arial"/>
                <w:lang w:val="en-GB"/>
              </w:rPr>
            </w:pPr>
          </w:p>
        </w:tc>
        <w:tc>
          <w:tcPr>
            <w:tcW w:w="1255"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mk-MK"/>
              </w:rPr>
            </w:pPr>
            <w:r w:rsidRPr="00BE7228">
              <w:rPr>
                <w:rFonts w:ascii="Arial" w:hAnsi="Arial" w:cs="Arial"/>
                <w:lang w:val="mk-MK"/>
              </w:rPr>
              <w:t>5.000,00</w:t>
            </w:r>
          </w:p>
        </w:tc>
      </w:tr>
      <w:tr w:rsidR="005C6665" w:rsidRPr="00BE7228" w:rsidTr="005D6EE0">
        <w:tblPrEx>
          <w:shd w:val="clear" w:color="auto" w:fill="auto"/>
        </w:tblPrEx>
        <w:trPr>
          <w:trHeight w:val="3068"/>
        </w:trPr>
        <w:tc>
          <w:tcPr>
            <w:tcW w:w="1260" w:type="dxa"/>
            <w:tcBorders>
              <w:top w:val="single" w:sz="4" w:space="0" w:color="000000"/>
              <w:left w:val="single" w:sz="4" w:space="0" w:color="000000"/>
              <w:bottom w:val="single" w:sz="4" w:space="0" w:color="auto"/>
              <w:right w:val="single" w:sz="4" w:space="0" w:color="000000"/>
            </w:tcBorders>
            <w:shd w:val="clear" w:color="auto" w:fill="C6D9F1"/>
          </w:tcPr>
          <w:p w:rsidR="005C6665" w:rsidRPr="00BE7228" w:rsidRDefault="005C6665" w:rsidP="00E73FC9">
            <w:pPr>
              <w:spacing w:after="0"/>
              <w:rPr>
                <w:rFonts w:ascii="Arial" w:eastAsia="Times New Roman" w:hAnsi="Arial" w:cs="Arial"/>
                <w:lang w:val="mk-MK"/>
              </w:rPr>
            </w:pPr>
            <w:r w:rsidRPr="00BE7228">
              <w:rPr>
                <w:rFonts w:ascii="Arial" w:eastAsia="Times New Roman" w:hAnsi="Arial" w:cs="Arial"/>
                <w:lang w:val="mk-MK"/>
              </w:rPr>
              <w:t>Набавка  на наста-вни нагледни средства и стручна литерат-ура</w:t>
            </w:r>
          </w:p>
        </w:tc>
        <w:tc>
          <w:tcPr>
            <w:tcW w:w="1890" w:type="dxa"/>
            <w:tcBorders>
              <w:top w:val="single" w:sz="4" w:space="0" w:color="000000"/>
              <w:left w:val="single" w:sz="4" w:space="0" w:color="000000"/>
              <w:bottom w:val="single" w:sz="4" w:space="0" w:color="auto"/>
              <w:right w:val="single" w:sz="4" w:space="0" w:color="000000"/>
            </w:tcBorders>
            <w:shd w:val="clear" w:color="auto" w:fill="F2DBDB"/>
          </w:tcPr>
          <w:p w:rsidR="005C6665" w:rsidRDefault="005C6665" w:rsidP="00E73FC9">
            <w:pPr>
              <w:spacing w:after="0" w:line="240" w:lineRule="auto"/>
              <w:rPr>
                <w:rFonts w:ascii="Arial" w:hAnsi="Arial" w:cs="Arial"/>
              </w:rPr>
            </w:pPr>
            <w:r w:rsidRPr="00BE7228">
              <w:rPr>
                <w:rFonts w:ascii="Arial" w:hAnsi="Arial" w:cs="Arial"/>
                <w:lang w:val="mk-MK"/>
              </w:rPr>
              <w:t>анализа на потребите на настав</w:t>
            </w:r>
            <w:r w:rsidR="005D6EE0">
              <w:rPr>
                <w:rFonts w:ascii="Arial" w:hAnsi="Arial" w:cs="Arial"/>
                <w:lang w:val="mk-MK"/>
              </w:rPr>
              <w:t>ниот кадар од стручна лит</w:t>
            </w:r>
            <w:r w:rsidR="005D6EE0">
              <w:rPr>
                <w:rFonts w:ascii="Arial" w:hAnsi="Arial" w:cs="Arial"/>
                <w:lang w:val="sq-AL"/>
              </w:rPr>
              <w:t>.</w:t>
            </w:r>
            <w:r w:rsidRPr="00BE7228">
              <w:rPr>
                <w:rFonts w:ascii="Arial" w:hAnsi="Arial" w:cs="Arial"/>
                <w:lang w:val="mk-MK"/>
              </w:rPr>
              <w:t xml:space="preserve"> и нагледни средства</w:t>
            </w:r>
          </w:p>
          <w:p w:rsidR="005C6665" w:rsidRPr="005D6EE0" w:rsidRDefault="005C6665" w:rsidP="00E73FC9">
            <w:pPr>
              <w:spacing w:after="0" w:line="240" w:lineRule="auto"/>
              <w:rPr>
                <w:rFonts w:ascii="Arial" w:hAnsi="Arial" w:cs="Arial"/>
                <w:lang w:val="sq-AL"/>
              </w:rPr>
            </w:pPr>
            <w:r w:rsidRPr="00BE7228">
              <w:rPr>
                <w:rFonts w:ascii="Arial" w:hAnsi="Arial" w:cs="Arial"/>
                <w:lang w:val="mk-MK"/>
              </w:rPr>
              <w:t xml:space="preserve">         -Набавување потребни нагледни средства </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475"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33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tc>
        <w:tc>
          <w:tcPr>
            <w:tcW w:w="810"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ind w:right="-108"/>
              <w:rPr>
                <w:rFonts w:ascii="Arial" w:hAnsi="Arial" w:cs="Arial"/>
                <w:lang w:val="mk-MK"/>
              </w:rPr>
            </w:pPr>
            <w:r w:rsidRPr="00BE7228">
              <w:rPr>
                <w:rFonts w:ascii="Arial" w:hAnsi="Arial" w:cs="Arial"/>
                <w:lang w:val="mk-MK"/>
              </w:rPr>
              <w:t>Наста-вници</w:t>
            </w:r>
          </w:p>
          <w:p w:rsidR="005C6665" w:rsidRPr="00BE7228" w:rsidRDefault="005C6665" w:rsidP="00E73FC9">
            <w:pPr>
              <w:spacing w:after="0"/>
              <w:rPr>
                <w:rFonts w:ascii="Arial" w:hAnsi="Arial" w:cs="Arial"/>
                <w:lang w:val="mk-MK"/>
              </w:rPr>
            </w:pPr>
            <w:r w:rsidRPr="00BE7228">
              <w:rPr>
                <w:rFonts w:ascii="Arial" w:hAnsi="Arial" w:cs="Arial"/>
                <w:lang w:val="mk-MK"/>
              </w:rPr>
              <w:t>Дире-ктор</w:t>
            </w:r>
          </w:p>
          <w:p w:rsidR="005C6665" w:rsidRPr="00BE7228" w:rsidRDefault="005C6665" w:rsidP="00E73FC9">
            <w:pPr>
              <w:spacing w:after="0"/>
              <w:rPr>
                <w:rFonts w:ascii="Arial" w:hAnsi="Arial" w:cs="Arial"/>
                <w:lang w:val="mk-MK"/>
              </w:rPr>
            </w:pPr>
            <w:r w:rsidRPr="00BE7228">
              <w:rPr>
                <w:rFonts w:ascii="Arial" w:hAnsi="Arial" w:cs="Arial"/>
                <w:lang w:val="mk-MK"/>
              </w:rPr>
              <w:t>Стру-чна служ-ба</w:t>
            </w:r>
          </w:p>
        </w:tc>
        <w:tc>
          <w:tcPr>
            <w:tcW w:w="1411"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mk-MK"/>
              </w:rPr>
            </w:pPr>
            <w:r w:rsidRPr="00BE7228">
              <w:rPr>
                <w:rFonts w:ascii="Arial" w:hAnsi="Arial" w:cs="Arial"/>
                <w:lang w:val="mk-MK"/>
              </w:rPr>
              <w:t>Компјутер</w:t>
            </w:r>
          </w:p>
          <w:p w:rsidR="005C6665" w:rsidRPr="00BE7228" w:rsidRDefault="005C6665" w:rsidP="00E73FC9">
            <w:pPr>
              <w:spacing w:after="0"/>
              <w:rPr>
                <w:rFonts w:ascii="Arial" w:hAnsi="Arial" w:cs="Arial"/>
                <w:lang w:val="mk-MK"/>
              </w:rPr>
            </w:pPr>
            <w:r w:rsidRPr="00BE7228">
              <w:rPr>
                <w:rFonts w:ascii="Arial" w:hAnsi="Arial" w:cs="Arial"/>
                <w:lang w:val="mk-MK"/>
              </w:rPr>
              <w:t>интернет</w:t>
            </w:r>
          </w:p>
          <w:p w:rsidR="005C6665" w:rsidRDefault="005C6665" w:rsidP="00E73FC9">
            <w:pPr>
              <w:spacing w:after="0"/>
              <w:rPr>
                <w:rFonts w:ascii="Arial" w:hAnsi="Arial" w:cs="Arial"/>
                <w:lang w:val="sq-AL"/>
              </w:rPr>
            </w:pPr>
            <w:r w:rsidRPr="00BE7228">
              <w:rPr>
                <w:rFonts w:ascii="Arial" w:hAnsi="Arial" w:cs="Arial"/>
                <w:lang w:val="mk-MK"/>
              </w:rPr>
              <w:t>Примена на стекнати знаења и размена на искуство</w:t>
            </w:r>
          </w:p>
          <w:p w:rsidR="005C6665" w:rsidRDefault="005C6665" w:rsidP="00E73FC9">
            <w:pPr>
              <w:spacing w:after="0"/>
              <w:rPr>
                <w:rFonts w:ascii="Arial" w:hAnsi="Arial" w:cs="Arial"/>
                <w:lang w:val="sq-AL"/>
              </w:rPr>
            </w:pPr>
          </w:p>
          <w:p w:rsidR="005C6665" w:rsidRDefault="005C6665" w:rsidP="00E73FC9">
            <w:pPr>
              <w:spacing w:after="0"/>
              <w:rPr>
                <w:rFonts w:ascii="Arial" w:hAnsi="Arial" w:cs="Arial"/>
                <w:lang w:val="sq-AL"/>
              </w:rPr>
            </w:pPr>
          </w:p>
          <w:p w:rsidR="005C6665" w:rsidRDefault="005C6665" w:rsidP="00E73FC9">
            <w:pPr>
              <w:spacing w:after="0"/>
              <w:rPr>
                <w:rFonts w:ascii="Arial" w:hAnsi="Arial" w:cs="Arial"/>
                <w:lang w:val="sq-AL"/>
              </w:rPr>
            </w:pPr>
          </w:p>
          <w:p w:rsidR="005C6665" w:rsidRPr="00BE7228" w:rsidRDefault="005C6665" w:rsidP="00E73FC9">
            <w:pPr>
              <w:spacing w:after="0"/>
              <w:rPr>
                <w:rFonts w:ascii="Arial" w:hAnsi="Arial" w:cs="Arial"/>
                <w:lang w:val="sq-AL"/>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mk-MK"/>
              </w:rPr>
            </w:pPr>
            <w:r w:rsidRPr="00BE7228">
              <w:rPr>
                <w:rFonts w:ascii="Arial" w:hAnsi="Arial" w:cs="Arial"/>
                <w:lang w:val="mk-MK"/>
              </w:rPr>
              <w:t>Анкета</w:t>
            </w:r>
          </w:p>
          <w:p w:rsidR="005C6665" w:rsidRPr="00BE7228" w:rsidRDefault="005C6665" w:rsidP="00E73FC9">
            <w:pPr>
              <w:spacing w:after="0"/>
              <w:rPr>
                <w:rFonts w:ascii="Arial" w:hAnsi="Arial" w:cs="Arial"/>
                <w:lang w:val="mk-MK"/>
              </w:rPr>
            </w:pPr>
            <w:r w:rsidRPr="00BE7228">
              <w:rPr>
                <w:rFonts w:ascii="Arial" w:hAnsi="Arial" w:cs="Arial"/>
                <w:lang w:val="mk-MK"/>
              </w:rPr>
              <w:t>Запис-ници</w:t>
            </w:r>
          </w:p>
          <w:p w:rsidR="005C6665" w:rsidRPr="00BE7228" w:rsidRDefault="005C6665" w:rsidP="00E73FC9">
            <w:pPr>
              <w:spacing w:after="0"/>
              <w:rPr>
                <w:rFonts w:ascii="Arial" w:hAnsi="Arial" w:cs="Arial"/>
                <w:lang w:val="mk-MK"/>
              </w:rPr>
            </w:pPr>
            <w:r w:rsidRPr="00BE7228">
              <w:rPr>
                <w:rFonts w:ascii="Arial" w:hAnsi="Arial" w:cs="Arial"/>
                <w:lang w:val="mk-MK"/>
              </w:rPr>
              <w:t>Финас-иски прес-метки</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5C6665" w:rsidRDefault="005C6665" w:rsidP="00E73FC9">
            <w:pPr>
              <w:spacing w:after="0"/>
              <w:rPr>
                <w:rFonts w:ascii="Arial" w:hAnsi="Arial" w:cs="Arial"/>
                <w:lang w:val="sq-AL"/>
              </w:rPr>
            </w:pPr>
            <w:r w:rsidRPr="00BE7228">
              <w:rPr>
                <w:rFonts w:ascii="Arial" w:hAnsi="Arial" w:cs="Arial"/>
                <w:lang w:val="mk-MK"/>
              </w:rPr>
              <w:t xml:space="preserve">Осовре-менув-ање  и подигн-ување на квалите-тот на </w:t>
            </w:r>
          </w:p>
          <w:p w:rsidR="005C6665" w:rsidRPr="00BE7228" w:rsidRDefault="005C6665" w:rsidP="00E73FC9">
            <w:pPr>
              <w:spacing w:after="0"/>
              <w:rPr>
                <w:rFonts w:ascii="Arial" w:hAnsi="Arial" w:cs="Arial"/>
                <w:lang w:val="mk-MK"/>
              </w:rPr>
            </w:pPr>
            <w:r w:rsidRPr="00BE7228">
              <w:rPr>
                <w:rFonts w:ascii="Arial" w:hAnsi="Arial" w:cs="Arial"/>
                <w:lang w:val="mk-MK"/>
              </w:rPr>
              <w:t xml:space="preserve">настав-ата </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5C6665" w:rsidRDefault="005C6665" w:rsidP="00E73FC9">
            <w:pPr>
              <w:spacing w:after="0"/>
              <w:rPr>
                <w:rFonts w:ascii="Arial" w:hAnsi="Arial" w:cs="Arial"/>
              </w:rPr>
            </w:pPr>
          </w:p>
          <w:p w:rsidR="005C6665" w:rsidRDefault="005C6665" w:rsidP="00E73FC9">
            <w:pPr>
              <w:spacing w:after="0"/>
              <w:rPr>
                <w:rFonts w:ascii="Arial" w:hAnsi="Arial" w:cs="Arial"/>
              </w:rPr>
            </w:pPr>
          </w:p>
          <w:p w:rsidR="005C6665" w:rsidRPr="00BE7228" w:rsidRDefault="005C6665" w:rsidP="00E73FC9">
            <w:pPr>
              <w:spacing w:after="0"/>
              <w:rPr>
                <w:rFonts w:ascii="Arial" w:hAnsi="Arial" w:cs="Arial"/>
                <w:lang w:val="mk-MK"/>
              </w:rPr>
            </w:pPr>
            <w:r w:rsidRPr="00BE7228">
              <w:rPr>
                <w:rFonts w:ascii="Arial" w:hAnsi="Arial" w:cs="Arial"/>
                <w:lang w:val="mk-MK"/>
              </w:rPr>
              <w:t>Дирек-тор</w:t>
            </w:r>
          </w:p>
          <w:p w:rsidR="005C6665" w:rsidRPr="00BE7228" w:rsidRDefault="005C6665" w:rsidP="00E73FC9">
            <w:pPr>
              <w:spacing w:after="0"/>
              <w:rPr>
                <w:rFonts w:ascii="Arial" w:hAnsi="Arial" w:cs="Arial"/>
                <w:lang w:val="mk-MK"/>
              </w:rPr>
            </w:pPr>
            <w:r w:rsidRPr="00BE7228">
              <w:rPr>
                <w:rFonts w:ascii="Arial" w:hAnsi="Arial" w:cs="Arial"/>
                <w:lang w:val="mk-MK"/>
              </w:rPr>
              <w:t>Стручна служба</w:t>
            </w:r>
          </w:p>
          <w:p w:rsidR="005C6665" w:rsidRPr="00BE7228" w:rsidRDefault="005C6665" w:rsidP="00E73FC9">
            <w:pPr>
              <w:spacing w:after="0"/>
              <w:rPr>
                <w:rFonts w:ascii="Arial" w:hAnsi="Arial" w:cs="Arial"/>
                <w:lang w:val="mk-MK"/>
              </w:rPr>
            </w:pPr>
            <w:r w:rsidRPr="00BE7228">
              <w:rPr>
                <w:rFonts w:ascii="Arial" w:hAnsi="Arial" w:cs="Arial"/>
                <w:lang w:val="mk-MK"/>
              </w:rPr>
              <w:t>Настав-ници</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5C6665" w:rsidRPr="00BE7228" w:rsidRDefault="005C6665" w:rsidP="00E73FC9">
            <w:pPr>
              <w:spacing w:after="0"/>
              <w:rPr>
                <w:rFonts w:ascii="Arial" w:hAnsi="Arial" w:cs="Arial"/>
                <w:lang w:val="en-GB"/>
              </w:rPr>
            </w:pPr>
            <w:r w:rsidRPr="00BE7228">
              <w:rPr>
                <w:rFonts w:ascii="Arial" w:hAnsi="Arial" w:cs="Arial"/>
                <w:lang w:val="en-GB"/>
              </w:rPr>
              <w:t>√</w:t>
            </w:r>
          </w:p>
          <w:p w:rsidR="005C6665" w:rsidRPr="00BE7228" w:rsidRDefault="005C6665" w:rsidP="00E73FC9">
            <w:pPr>
              <w:spacing w:after="0"/>
              <w:rPr>
                <w:rFonts w:ascii="Arial" w:hAnsi="Arial" w:cs="Arial"/>
                <w:lang w:val="en-GB"/>
              </w:rPr>
            </w:pPr>
          </w:p>
        </w:tc>
        <w:tc>
          <w:tcPr>
            <w:tcW w:w="1255" w:type="dxa"/>
            <w:tcBorders>
              <w:top w:val="single" w:sz="4" w:space="0" w:color="000000"/>
              <w:left w:val="single" w:sz="4" w:space="0" w:color="000000"/>
              <w:bottom w:val="single" w:sz="4" w:space="0" w:color="auto"/>
              <w:right w:val="single" w:sz="4" w:space="0" w:color="000000"/>
            </w:tcBorders>
            <w:shd w:val="clear" w:color="auto" w:fill="auto"/>
          </w:tcPr>
          <w:p w:rsidR="005C6665" w:rsidRDefault="005C6665" w:rsidP="00E73FC9">
            <w:pPr>
              <w:spacing w:after="0"/>
              <w:rPr>
                <w:rFonts w:ascii="Arial" w:hAnsi="Arial" w:cs="Arial"/>
              </w:rPr>
            </w:pPr>
          </w:p>
          <w:p w:rsidR="005C6665" w:rsidRPr="00BE7228" w:rsidRDefault="005C6665" w:rsidP="00E73FC9">
            <w:pPr>
              <w:spacing w:after="0"/>
              <w:rPr>
                <w:rFonts w:ascii="Arial" w:hAnsi="Arial" w:cs="Arial"/>
                <w:lang w:val="mk-MK"/>
              </w:rPr>
            </w:pPr>
            <w:r w:rsidRPr="00BE7228">
              <w:rPr>
                <w:rFonts w:ascii="Arial" w:hAnsi="Arial" w:cs="Arial"/>
                <w:lang w:val="mk-MK"/>
              </w:rPr>
              <w:t>30.000,00</w:t>
            </w:r>
          </w:p>
          <w:p w:rsidR="005C6665" w:rsidRPr="00BE7228" w:rsidRDefault="005C6665" w:rsidP="00E73FC9">
            <w:pPr>
              <w:spacing w:after="0"/>
              <w:rPr>
                <w:rFonts w:ascii="Arial" w:hAnsi="Arial" w:cs="Arial"/>
                <w:lang w:val="mk-MK"/>
              </w:rPr>
            </w:pPr>
          </w:p>
        </w:tc>
      </w:tr>
    </w:tbl>
    <w:p w:rsidR="008F57C5" w:rsidRDefault="008F57C5" w:rsidP="008F57C5">
      <w:pPr>
        <w:spacing w:after="0" w:line="240" w:lineRule="auto"/>
        <w:rPr>
          <w:rFonts w:ascii="Arial" w:hAnsi="Arial" w:cs="Arial"/>
          <w:b/>
          <w:color w:val="000000"/>
          <w:sz w:val="24"/>
          <w:szCs w:val="24"/>
          <w:lang w:val="ru-RU"/>
        </w:rPr>
      </w:pPr>
      <w:r>
        <w:rPr>
          <w:rFonts w:ascii="Arial" w:hAnsi="Arial" w:cs="Arial"/>
          <w:b/>
          <w:color w:val="000000"/>
          <w:sz w:val="24"/>
          <w:szCs w:val="24"/>
          <w:lang w:val="ru-RU"/>
        </w:rPr>
        <w:lastRenderedPageBreak/>
        <w:t>СООДРЖИНА:</w:t>
      </w:r>
    </w:p>
    <w:p w:rsidR="008F57C5" w:rsidRDefault="008F57C5" w:rsidP="008F57C5">
      <w:pPr>
        <w:spacing w:after="0" w:line="240" w:lineRule="auto"/>
        <w:rPr>
          <w:rFonts w:ascii="Arial" w:hAnsi="Arial" w:cs="Arial"/>
          <w:b/>
          <w:color w:val="000000"/>
          <w:sz w:val="24"/>
          <w:szCs w:val="24"/>
          <w:lang w:val="ru-RU"/>
        </w:rPr>
      </w:pPr>
    </w:p>
    <w:p w:rsidR="008F57C5" w:rsidRPr="00086D81" w:rsidRDefault="008F57C5" w:rsidP="008F57C5">
      <w:pPr>
        <w:spacing w:after="0" w:line="240" w:lineRule="auto"/>
        <w:rPr>
          <w:rFonts w:ascii="Arial" w:hAnsi="Arial" w:cs="Arial"/>
          <w:b/>
          <w:color w:val="000000"/>
          <w:sz w:val="24"/>
          <w:szCs w:val="24"/>
          <w:lang w:val="mk-MK"/>
        </w:rPr>
      </w:pPr>
      <w:r w:rsidRPr="00086D81">
        <w:rPr>
          <w:rFonts w:ascii="Arial" w:hAnsi="Arial" w:cs="Arial"/>
          <w:b/>
          <w:color w:val="000000"/>
          <w:sz w:val="24"/>
          <w:szCs w:val="24"/>
          <w:lang w:val="ru-RU"/>
        </w:rPr>
        <w:t>1.ВОВЕД</w:t>
      </w:r>
      <w:r w:rsidRPr="00086D81">
        <w:rPr>
          <w:rFonts w:ascii="Arial" w:hAnsi="Arial" w:cs="Arial"/>
          <w:b/>
          <w:color w:val="000000"/>
          <w:sz w:val="24"/>
          <w:szCs w:val="24"/>
        </w:rPr>
        <w:t>,стр.2</w:t>
      </w:r>
    </w:p>
    <w:p w:rsidR="008F57C5" w:rsidRDefault="008F57C5" w:rsidP="008F57C5">
      <w:pPr>
        <w:spacing w:after="0" w:line="240" w:lineRule="auto"/>
        <w:rPr>
          <w:rFonts w:ascii="Arial" w:hAnsi="Arial" w:cs="Arial"/>
          <w:b/>
          <w:color w:val="000000"/>
          <w:sz w:val="24"/>
          <w:szCs w:val="24"/>
          <w:lang w:val="mk-MK"/>
        </w:rPr>
      </w:pPr>
      <w:r w:rsidRPr="00086D81">
        <w:rPr>
          <w:rFonts w:ascii="Arial" w:eastAsia="Times New Roman" w:hAnsi="Arial" w:cs="Arial"/>
          <w:b/>
          <w:bCs/>
          <w:color w:val="000000"/>
          <w:sz w:val="24"/>
          <w:szCs w:val="24"/>
          <w:lang w:val="ru-RU"/>
        </w:rPr>
        <w:t xml:space="preserve"> 2.ЛИЧНА КАРТА</w:t>
      </w:r>
      <w:r w:rsidRPr="00086D81">
        <w:rPr>
          <w:rFonts w:ascii="Arial" w:eastAsia="Times New Roman" w:hAnsi="Arial" w:cs="Arial"/>
          <w:b/>
          <w:bCs/>
          <w:color w:val="000000"/>
          <w:sz w:val="24"/>
          <w:szCs w:val="24"/>
          <w:lang w:val="sq-AL"/>
        </w:rPr>
        <w:t xml:space="preserve"> </w:t>
      </w:r>
      <w:r w:rsidRPr="00086D81">
        <w:rPr>
          <w:rFonts w:ascii="Arial" w:eastAsia="Times New Roman" w:hAnsi="Arial" w:cs="Arial"/>
          <w:b/>
          <w:bCs/>
          <w:color w:val="000000"/>
          <w:sz w:val="24"/>
          <w:szCs w:val="24"/>
          <w:lang w:val="mk-MK"/>
        </w:rPr>
        <w:t xml:space="preserve">НА </w:t>
      </w:r>
      <w:r w:rsidRPr="00086D81">
        <w:rPr>
          <w:rFonts w:ascii="Arial" w:eastAsia="Times New Roman" w:hAnsi="Arial" w:cs="Arial"/>
          <w:b/>
          <w:bCs/>
          <w:color w:val="333300"/>
          <w:sz w:val="24"/>
          <w:szCs w:val="24"/>
          <w:lang w:val="ru-RU"/>
        </w:rPr>
        <w:t xml:space="preserve">УЧИЛИШТЕТО , стр.3  </w:t>
      </w:r>
    </w:p>
    <w:p w:rsidR="008F57C5" w:rsidRPr="00086D81" w:rsidRDefault="008F57C5" w:rsidP="008F57C5">
      <w:pPr>
        <w:spacing w:after="0" w:line="240" w:lineRule="auto"/>
        <w:rPr>
          <w:rFonts w:ascii="Arial" w:hAnsi="Arial" w:cs="Arial"/>
          <w:b/>
          <w:color w:val="000000"/>
          <w:sz w:val="24"/>
          <w:szCs w:val="24"/>
        </w:rPr>
      </w:pPr>
      <w:r w:rsidRPr="00086D81">
        <w:rPr>
          <w:rFonts w:ascii="Arial" w:hAnsi="Arial" w:cs="Arial"/>
          <w:b/>
          <w:sz w:val="24"/>
          <w:szCs w:val="24"/>
          <w:shd w:val="clear" w:color="auto" w:fill="00B050"/>
        </w:rPr>
        <w:t>2.1.</w:t>
      </w:r>
      <w:r w:rsidRPr="00086D81">
        <w:rPr>
          <w:rFonts w:ascii="Arial" w:hAnsi="Arial" w:cs="Arial"/>
          <w:b/>
          <w:sz w:val="24"/>
          <w:szCs w:val="24"/>
          <w:shd w:val="clear" w:color="auto" w:fill="00B050"/>
          <w:lang w:val="mk-MK"/>
        </w:rPr>
        <w:t xml:space="preserve">Општи податоци за училиштето, стр.3   </w:t>
      </w:r>
    </w:p>
    <w:p w:rsidR="008F57C5" w:rsidRPr="00086D81" w:rsidRDefault="008F57C5" w:rsidP="008F57C5">
      <w:pPr>
        <w:spacing w:after="0" w:line="240" w:lineRule="auto"/>
        <w:rPr>
          <w:rFonts w:ascii="Arial" w:eastAsia="Times New Roman" w:hAnsi="Arial" w:cs="Arial"/>
          <w:b/>
          <w:bCs/>
          <w:sz w:val="24"/>
          <w:szCs w:val="24"/>
          <w:lang w:val="ru-RU"/>
        </w:rPr>
      </w:pPr>
      <w:r w:rsidRPr="00086D81">
        <w:rPr>
          <w:rFonts w:ascii="Arial" w:hAnsi="Arial" w:cs="Arial"/>
          <w:b/>
          <w:bCs/>
          <w:color w:val="810000"/>
          <w:sz w:val="24"/>
          <w:szCs w:val="24"/>
        </w:rPr>
        <w:t>2.2.</w:t>
      </w:r>
      <w:r w:rsidRPr="00086D81">
        <w:rPr>
          <w:rFonts w:ascii="Arial" w:eastAsia="Times New Roman" w:hAnsi="Arial" w:cs="Arial"/>
          <w:b/>
          <w:bCs/>
          <w:sz w:val="24"/>
          <w:szCs w:val="24"/>
          <w:lang w:val="ru-RU"/>
        </w:rPr>
        <w:t>Просторни услови за работа на училиштето, стр.3</w:t>
      </w:r>
    </w:p>
    <w:p w:rsidR="008F57C5" w:rsidRPr="00086D81" w:rsidRDefault="008F57C5" w:rsidP="008F57C5">
      <w:pPr>
        <w:autoSpaceDE w:val="0"/>
        <w:autoSpaceDN w:val="0"/>
        <w:adjustRightInd w:val="0"/>
        <w:spacing w:after="0" w:line="240" w:lineRule="auto"/>
        <w:rPr>
          <w:rFonts w:ascii="Arial" w:hAnsi="Arial" w:cs="Arial"/>
          <w:b/>
          <w:sz w:val="24"/>
          <w:szCs w:val="24"/>
          <w:lang w:val="mk-MK"/>
        </w:rPr>
      </w:pPr>
      <w:r w:rsidRPr="00086D81">
        <w:rPr>
          <w:rFonts w:ascii="Arial" w:hAnsi="Arial" w:cs="Arial"/>
          <w:b/>
          <w:sz w:val="24"/>
          <w:szCs w:val="24"/>
          <w:lang w:val="sq-AL"/>
        </w:rPr>
        <w:t>2.2.1.</w:t>
      </w:r>
      <w:r w:rsidRPr="00086D81">
        <w:rPr>
          <w:rFonts w:ascii="Arial" w:hAnsi="Arial" w:cs="Arial"/>
          <w:b/>
          <w:sz w:val="24"/>
          <w:szCs w:val="24"/>
          <w:lang w:val="mk-MK"/>
        </w:rPr>
        <w:t>Материјално – технички услови, стр. 4</w:t>
      </w:r>
    </w:p>
    <w:p w:rsidR="008F57C5" w:rsidRPr="00086D81" w:rsidRDefault="008F57C5" w:rsidP="008F57C5">
      <w:pPr>
        <w:autoSpaceDE w:val="0"/>
        <w:autoSpaceDN w:val="0"/>
        <w:adjustRightInd w:val="0"/>
        <w:spacing w:after="0" w:line="240" w:lineRule="auto"/>
        <w:rPr>
          <w:rFonts w:ascii="Arial" w:hAnsi="Arial" w:cs="Arial"/>
          <w:b/>
          <w:sz w:val="24"/>
          <w:szCs w:val="24"/>
          <w:lang w:val="mk-MK"/>
        </w:rPr>
      </w:pPr>
      <w:r w:rsidRPr="00086D81">
        <w:rPr>
          <w:rFonts w:ascii="Arial" w:eastAsia="Times New Roman" w:hAnsi="Arial" w:cs="Arial"/>
          <w:b/>
          <w:bCs/>
          <w:color w:val="333300"/>
          <w:sz w:val="24"/>
          <w:szCs w:val="24"/>
        </w:rPr>
        <w:t xml:space="preserve">2.2.2 </w:t>
      </w:r>
      <w:r w:rsidRPr="00086D81">
        <w:rPr>
          <w:rFonts w:ascii="Arial" w:eastAsia="Times New Roman" w:hAnsi="Arial" w:cs="Arial"/>
          <w:b/>
          <w:bCs/>
          <w:color w:val="333300"/>
          <w:sz w:val="24"/>
          <w:szCs w:val="24"/>
          <w:lang w:val="ru-RU"/>
        </w:rPr>
        <w:t>Искористеност на просторот,</w:t>
      </w:r>
      <w:r w:rsidRPr="00086D81">
        <w:rPr>
          <w:rFonts w:ascii="Arial" w:hAnsi="Arial" w:cs="Arial"/>
          <w:b/>
          <w:sz w:val="24"/>
          <w:szCs w:val="24"/>
          <w:lang w:val="mk-MK"/>
        </w:rPr>
        <w:t xml:space="preserve"> стр. 4</w:t>
      </w:r>
    </w:p>
    <w:p w:rsidR="008F57C5" w:rsidRPr="00086D81" w:rsidRDefault="008F57C5" w:rsidP="008F57C5">
      <w:pPr>
        <w:pStyle w:val="NoSpacing"/>
        <w:spacing w:line="240" w:lineRule="auto"/>
        <w:rPr>
          <w:rFonts w:ascii="Arial" w:hAnsi="Arial" w:cs="Arial"/>
          <w:b/>
          <w:sz w:val="24"/>
          <w:szCs w:val="24"/>
          <w:lang w:val="mk-MK"/>
        </w:rPr>
      </w:pPr>
      <w:r w:rsidRPr="00086D81">
        <w:rPr>
          <w:rFonts w:ascii="Arial" w:hAnsi="Arial" w:cs="Arial"/>
          <w:b/>
          <w:sz w:val="24"/>
          <w:szCs w:val="24"/>
          <w:lang w:val="sq-AL"/>
        </w:rPr>
        <w:t xml:space="preserve">2.3. </w:t>
      </w:r>
      <w:r w:rsidRPr="00086D81">
        <w:rPr>
          <w:rFonts w:ascii="Arial" w:hAnsi="Arial" w:cs="Arial"/>
          <w:b/>
          <w:sz w:val="24"/>
          <w:szCs w:val="24"/>
          <w:lang w:val="mk-MK"/>
        </w:rPr>
        <w:t>Мапа на училиште, стр. 5</w:t>
      </w:r>
    </w:p>
    <w:p w:rsidR="008F57C5" w:rsidRPr="00086D81" w:rsidRDefault="008F57C5" w:rsidP="008F57C5">
      <w:pPr>
        <w:pStyle w:val="NoSpacing"/>
        <w:spacing w:line="240" w:lineRule="auto"/>
        <w:rPr>
          <w:rFonts w:ascii="Arial" w:eastAsia="Times New Roman" w:hAnsi="Arial" w:cs="Arial"/>
          <w:b/>
          <w:color w:val="000000"/>
          <w:sz w:val="24"/>
          <w:szCs w:val="24"/>
          <w:lang w:val="mk-MK"/>
        </w:rPr>
      </w:pPr>
      <w:r w:rsidRPr="00086D81">
        <w:rPr>
          <w:rFonts w:ascii="Arial" w:eastAsia="Times New Roman" w:hAnsi="Arial" w:cs="Arial"/>
          <w:b/>
          <w:color w:val="000000"/>
          <w:sz w:val="24"/>
          <w:szCs w:val="24"/>
        </w:rPr>
        <w:t>2.4.</w:t>
      </w:r>
      <w:r w:rsidRPr="00086D81">
        <w:rPr>
          <w:rFonts w:ascii="Arial" w:eastAsia="Times New Roman" w:hAnsi="Arial" w:cs="Arial"/>
          <w:b/>
          <w:color w:val="000000"/>
          <w:sz w:val="24"/>
          <w:szCs w:val="24"/>
          <w:lang w:val="mk-MK"/>
        </w:rPr>
        <w:t xml:space="preserve"> Подрачно училиште, стр.5</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2.5.Структура на училиштето, стр. 9</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rPr>
        <w:t>2.6.</w:t>
      </w:r>
      <w:r w:rsidRPr="00086D81">
        <w:rPr>
          <w:rFonts w:ascii="Arial" w:hAnsi="Arial" w:cs="Arial"/>
          <w:b/>
          <w:sz w:val="24"/>
          <w:szCs w:val="24"/>
          <w:lang w:val="mk-MK"/>
        </w:rPr>
        <w:t>Наставен  и ненаставен кадар, стр.10</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2.</w:t>
      </w:r>
      <w:r w:rsidRPr="00086D81">
        <w:rPr>
          <w:rFonts w:ascii="Arial" w:hAnsi="Arial" w:cs="Arial"/>
          <w:b/>
          <w:sz w:val="24"/>
          <w:szCs w:val="24"/>
        </w:rPr>
        <w:t>7</w:t>
      </w:r>
      <w:r w:rsidRPr="00086D81">
        <w:rPr>
          <w:rFonts w:ascii="Arial" w:hAnsi="Arial" w:cs="Arial"/>
          <w:b/>
          <w:sz w:val="24"/>
          <w:szCs w:val="24"/>
          <w:lang w:val="mk-MK"/>
        </w:rPr>
        <w:t>. Ученици, стр.10</w:t>
      </w:r>
    </w:p>
    <w:p w:rsidR="008F57C5" w:rsidRPr="00086D81" w:rsidRDefault="008F57C5" w:rsidP="008F57C5">
      <w:pPr>
        <w:spacing w:after="0" w:line="240" w:lineRule="auto"/>
        <w:jc w:val="both"/>
        <w:rPr>
          <w:rFonts w:ascii="Arial" w:eastAsia="Arial" w:hAnsi="Arial" w:cs="Arial"/>
          <w:b/>
          <w:bCs/>
          <w:spacing w:val="-1"/>
          <w:sz w:val="24"/>
          <w:szCs w:val="24"/>
          <w:lang w:val="mk-MK"/>
        </w:rPr>
      </w:pPr>
      <w:r w:rsidRPr="00086D81">
        <w:rPr>
          <w:rFonts w:ascii="Arial" w:hAnsi="Arial" w:cs="Arial"/>
          <w:b/>
          <w:sz w:val="24"/>
          <w:szCs w:val="24"/>
          <w:lang w:val="mk-MK"/>
        </w:rPr>
        <w:t xml:space="preserve">3. </w:t>
      </w:r>
      <w:r w:rsidRPr="00086D81">
        <w:rPr>
          <w:rFonts w:ascii="Arial" w:hAnsi="Arial" w:cs="Arial"/>
          <w:b/>
          <w:sz w:val="24"/>
          <w:szCs w:val="24"/>
        </w:rPr>
        <w:t xml:space="preserve">МИСИЈА  </w:t>
      </w:r>
      <w:r w:rsidRPr="00086D81">
        <w:rPr>
          <w:rFonts w:ascii="Arial" w:hAnsi="Arial" w:cs="Arial"/>
          <w:b/>
          <w:sz w:val="24"/>
          <w:szCs w:val="24"/>
          <w:lang w:val="mk-MK"/>
        </w:rPr>
        <w:t xml:space="preserve">И </w:t>
      </w:r>
      <w:r w:rsidRPr="00086D81">
        <w:rPr>
          <w:rFonts w:ascii="Arial" w:eastAsia="Arial" w:hAnsi="Arial" w:cs="Arial"/>
          <w:b/>
          <w:bCs/>
          <w:sz w:val="24"/>
          <w:szCs w:val="24"/>
        </w:rPr>
        <w:t>В</w:t>
      </w:r>
      <w:r w:rsidRPr="00086D81">
        <w:rPr>
          <w:rFonts w:ascii="Arial" w:eastAsia="Arial" w:hAnsi="Arial" w:cs="Arial"/>
          <w:b/>
          <w:bCs/>
          <w:spacing w:val="-1"/>
          <w:sz w:val="24"/>
          <w:szCs w:val="24"/>
        </w:rPr>
        <w:t>ИЗИЈА</w:t>
      </w:r>
      <w:r w:rsidRPr="00086D81">
        <w:rPr>
          <w:rFonts w:ascii="Arial" w:eastAsia="Arial" w:hAnsi="Arial" w:cs="Arial"/>
          <w:b/>
          <w:bCs/>
          <w:spacing w:val="-1"/>
          <w:sz w:val="24"/>
          <w:szCs w:val="24"/>
          <w:lang w:val="mk-MK"/>
        </w:rPr>
        <w:t xml:space="preserve">, стр.11   </w:t>
      </w:r>
    </w:p>
    <w:p w:rsidR="008F57C5" w:rsidRPr="00086D81" w:rsidRDefault="008F57C5" w:rsidP="008F57C5">
      <w:pPr>
        <w:spacing w:after="0" w:line="240" w:lineRule="auto"/>
        <w:jc w:val="both"/>
        <w:rPr>
          <w:rFonts w:ascii="Arial" w:eastAsia="Times New Roman" w:hAnsi="Arial" w:cs="Arial"/>
          <w:b/>
          <w:sz w:val="24"/>
          <w:szCs w:val="24"/>
          <w:lang w:val="mk-MK"/>
        </w:rPr>
      </w:pPr>
      <w:r w:rsidRPr="00086D81">
        <w:rPr>
          <w:rFonts w:ascii="Arial" w:eastAsia="Times New Roman" w:hAnsi="Arial" w:cs="Arial"/>
          <w:b/>
          <w:sz w:val="24"/>
          <w:szCs w:val="24"/>
          <w:lang w:val="mk-MK"/>
        </w:rPr>
        <w:t>4.Веќе научено – стекнати искуства, стр.12</w:t>
      </w:r>
    </w:p>
    <w:p w:rsidR="008F57C5" w:rsidRPr="00086D81" w:rsidRDefault="008F57C5" w:rsidP="008F57C5">
      <w:pPr>
        <w:spacing w:after="0" w:line="240" w:lineRule="auto"/>
        <w:jc w:val="both"/>
        <w:rPr>
          <w:rFonts w:ascii="Arial" w:eastAsia="Times New Roman" w:hAnsi="Arial" w:cs="Arial"/>
          <w:b/>
          <w:sz w:val="24"/>
          <w:szCs w:val="24"/>
          <w:lang w:val="mk-MK"/>
        </w:rPr>
      </w:pPr>
      <w:r w:rsidRPr="00086D81">
        <w:rPr>
          <w:rFonts w:ascii="Arial" w:eastAsia="Times New Roman" w:hAnsi="Arial" w:cs="Arial"/>
          <w:b/>
          <w:sz w:val="24"/>
          <w:szCs w:val="24"/>
          <w:lang w:val="mk-MK"/>
        </w:rPr>
        <w:t>5.Подрачја на промени,приоритети и цели, стр.12</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6.Акциски планови, стр.13</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7.План за евалуација на акциските планови, стр.17</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8.КАЛЕНДАР ЗА РАБОТА, стр. 18</w:t>
      </w:r>
    </w:p>
    <w:p w:rsidR="008F57C5" w:rsidRPr="00086D81" w:rsidRDefault="008F57C5" w:rsidP="008F57C5">
      <w:pPr>
        <w:spacing w:after="0" w:line="240" w:lineRule="auto"/>
        <w:rPr>
          <w:rFonts w:ascii="Arial" w:hAnsi="Arial" w:cs="Arial"/>
          <w:b/>
          <w:sz w:val="24"/>
          <w:szCs w:val="24"/>
          <w:shd w:val="clear" w:color="auto" w:fill="C2D69B"/>
          <w:lang w:val="mk-MK"/>
        </w:rPr>
      </w:pPr>
      <w:r w:rsidRPr="00086D81">
        <w:rPr>
          <w:rFonts w:ascii="Arial" w:hAnsi="Arial" w:cs="Arial"/>
          <w:b/>
          <w:sz w:val="24"/>
          <w:szCs w:val="24"/>
          <w:shd w:val="clear" w:color="auto" w:fill="C2D69B"/>
          <w:lang w:val="mk-MK"/>
        </w:rPr>
        <w:t xml:space="preserve">8.1  Еколошки календар, стр. 19     </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9. НАСТАВА, стр. 20</w:t>
      </w:r>
    </w:p>
    <w:p w:rsidR="008F57C5" w:rsidRPr="00086D81" w:rsidRDefault="008F57C5" w:rsidP="008F57C5">
      <w:pPr>
        <w:spacing w:after="0" w:line="240" w:lineRule="auto"/>
        <w:ind w:right="850"/>
        <w:rPr>
          <w:rFonts w:ascii="Arial" w:hAnsi="Arial" w:cs="Arial"/>
          <w:b/>
          <w:sz w:val="24"/>
          <w:szCs w:val="24"/>
          <w:lang w:val="mk-MK"/>
        </w:rPr>
      </w:pPr>
      <w:r w:rsidRPr="00086D81">
        <w:rPr>
          <w:rFonts w:ascii="Arial" w:hAnsi="Arial" w:cs="Arial"/>
          <w:b/>
          <w:sz w:val="24"/>
          <w:szCs w:val="24"/>
          <w:lang w:val="mk-MK"/>
        </w:rPr>
        <w:t>9.1.-Вид на настава, стр.22</w:t>
      </w:r>
    </w:p>
    <w:p w:rsidR="008F57C5" w:rsidRPr="00086D81" w:rsidRDefault="008F57C5" w:rsidP="008F57C5">
      <w:pPr>
        <w:spacing w:after="0" w:line="240" w:lineRule="auto"/>
        <w:ind w:right="850"/>
        <w:rPr>
          <w:rFonts w:ascii="Arial" w:hAnsi="Arial" w:cs="Arial"/>
          <w:b/>
          <w:sz w:val="24"/>
          <w:szCs w:val="24"/>
          <w:lang w:val="mk-MK"/>
        </w:rPr>
      </w:pPr>
      <w:r w:rsidRPr="00086D81">
        <w:rPr>
          <w:rFonts w:ascii="Arial" w:hAnsi="Arial" w:cs="Arial"/>
          <w:b/>
          <w:sz w:val="24"/>
          <w:szCs w:val="24"/>
          <w:lang w:val="mk-MK"/>
        </w:rPr>
        <w:t>9.2.-Организација на задолжителната настава, стр.22</w:t>
      </w:r>
    </w:p>
    <w:p w:rsidR="008F57C5" w:rsidRPr="00086D81" w:rsidRDefault="008F57C5" w:rsidP="008F57C5">
      <w:pPr>
        <w:spacing w:after="0" w:line="240" w:lineRule="auto"/>
        <w:ind w:right="851"/>
        <w:rPr>
          <w:rFonts w:ascii="Arial" w:hAnsi="Arial" w:cs="Arial"/>
          <w:b/>
          <w:sz w:val="24"/>
          <w:szCs w:val="24"/>
          <w:lang w:val="mk-MK"/>
        </w:rPr>
      </w:pPr>
      <w:r w:rsidRPr="00086D81">
        <w:rPr>
          <w:rFonts w:ascii="Arial" w:hAnsi="Arial" w:cs="Arial"/>
          <w:b/>
          <w:sz w:val="24"/>
          <w:szCs w:val="24"/>
          <w:lang w:val="mk-MK"/>
        </w:rPr>
        <w:t>9.3.- Изборна настава, стр.24</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9.4.-Дополнителна настава, стр.24</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9.5.-</w:t>
      </w:r>
      <w:r w:rsidRPr="00086D81">
        <w:rPr>
          <w:rFonts w:ascii="Arial" w:hAnsi="Arial" w:cs="Arial"/>
          <w:b/>
          <w:sz w:val="24"/>
          <w:szCs w:val="24"/>
        </w:rPr>
        <w:t xml:space="preserve"> Додатната настава</w:t>
      </w:r>
      <w:r w:rsidRPr="00086D81">
        <w:rPr>
          <w:rFonts w:ascii="Arial" w:hAnsi="Arial" w:cs="Arial"/>
          <w:b/>
          <w:sz w:val="24"/>
          <w:szCs w:val="24"/>
          <w:lang w:val="mk-MK"/>
        </w:rPr>
        <w:t>,стр.24</w:t>
      </w:r>
    </w:p>
    <w:p w:rsidR="008F57C5" w:rsidRPr="00086D81" w:rsidRDefault="008F57C5" w:rsidP="008F57C5">
      <w:pPr>
        <w:autoSpaceDE w:val="0"/>
        <w:autoSpaceDN w:val="0"/>
        <w:adjustRightInd w:val="0"/>
        <w:spacing w:after="0" w:line="240" w:lineRule="auto"/>
        <w:rPr>
          <w:rFonts w:ascii="Arial" w:hAnsi="Arial" w:cs="Arial"/>
          <w:b/>
          <w:sz w:val="24"/>
          <w:szCs w:val="24"/>
          <w:lang w:val="mk-MK"/>
        </w:rPr>
      </w:pPr>
      <w:r w:rsidRPr="00086D81">
        <w:rPr>
          <w:rFonts w:ascii="Arial" w:hAnsi="Arial" w:cs="Arial"/>
          <w:b/>
          <w:sz w:val="24"/>
          <w:szCs w:val="24"/>
          <w:lang w:val="mk-MK"/>
        </w:rPr>
        <w:t>9.</w:t>
      </w:r>
      <w:r w:rsidRPr="00086D81">
        <w:rPr>
          <w:rFonts w:ascii="Arial" w:hAnsi="Arial" w:cs="Arial"/>
          <w:b/>
          <w:sz w:val="24"/>
          <w:szCs w:val="24"/>
        </w:rPr>
        <w:t>6</w:t>
      </w:r>
      <w:r w:rsidRPr="00086D81">
        <w:rPr>
          <w:rFonts w:ascii="Arial" w:hAnsi="Arial" w:cs="Arial"/>
          <w:b/>
          <w:sz w:val="24"/>
          <w:szCs w:val="24"/>
          <w:lang w:val="mk-MK"/>
        </w:rPr>
        <w:t>. ИНДИВИДУАЛИЗИРАНИ ПРОГРАМИ, стр.26</w:t>
      </w:r>
    </w:p>
    <w:p w:rsidR="008F57C5" w:rsidRPr="00086D81" w:rsidRDefault="008F57C5" w:rsidP="008F57C5">
      <w:pPr>
        <w:autoSpaceDE w:val="0"/>
        <w:autoSpaceDN w:val="0"/>
        <w:adjustRightInd w:val="0"/>
        <w:spacing w:after="0" w:line="240" w:lineRule="auto"/>
        <w:rPr>
          <w:rFonts w:ascii="Arial" w:hAnsi="Arial" w:cs="Arial"/>
          <w:b/>
          <w:sz w:val="24"/>
          <w:szCs w:val="24"/>
          <w:lang w:val="mk-MK"/>
        </w:rPr>
      </w:pPr>
      <w:r w:rsidRPr="00086D81">
        <w:rPr>
          <w:rFonts w:ascii="Arial" w:hAnsi="Arial" w:cs="Arial"/>
          <w:b/>
          <w:sz w:val="24"/>
          <w:szCs w:val="24"/>
          <w:lang w:val="mk-MK"/>
        </w:rPr>
        <w:t xml:space="preserve"> 9.7-Индивидуализирани програми за деца со ПОП, стр.28</w:t>
      </w:r>
    </w:p>
    <w:p w:rsidR="008F57C5" w:rsidRPr="00086D81" w:rsidRDefault="008F57C5" w:rsidP="008F57C5">
      <w:pPr>
        <w:tabs>
          <w:tab w:val="left" w:pos="8160"/>
        </w:tabs>
        <w:spacing w:after="0" w:line="240" w:lineRule="auto"/>
        <w:rPr>
          <w:rFonts w:ascii="Arial" w:hAnsi="Arial" w:cs="Arial"/>
          <w:b/>
          <w:sz w:val="24"/>
          <w:szCs w:val="24"/>
          <w:lang w:val="mk-MK"/>
        </w:rPr>
      </w:pPr>
      <w:r w:rsidRPr="00086D81">
        <w:rPr>
          <w:rFonts w:ascii="Arial" w:hAnsi="Arial" w:cs="Arial"/>
          <w:b/>
          <w:sz w:val="24"/>
          <w:szCs w:val="24"/>
          <w:lang w:val="mk-MK"/>
        </w:rPr>
        <w:t>9.8.- Проекти кои се реализираат во училиштето, стр.30</w:t>
      </w:r>
    </w:p>
    <w:p w:rsidR="008F57C5" w:rsidRPr="00086D81" w:rsidRDefault="008F57C5" w:rsidP="008F57C5">
      <w:pPr>
        <w:spacing w:after="0" w:line="240" w:lineRule="auto"/>
        <w:ind w:right="851"/>
        <w:jc w:val="both"/>
        <w:rPr>
          <w:rFonts w:ascii="Arial" w:hAnsi="Arial" w:cs="Arial"/>
          <w:b/>
          <w:sz w:val="24"/>
          <w:szCs w:val="24"/>
          <w:lang w:val="mk-MK"/>
        </w:rPr>
      </w:pPr>
      <w:r w:rsidRPr="00086D81">
        <w:rPr>
          <w:rFonts w:ascii="Arial" w:hAnsi="Arial" w:cs="Arial"/>
          <w:b/>
          <w:sz w:val="24"/>
          <w:szCs w:val="24"/>
          <w:lang w:val="mk-MK"/>
        </w:rPr>
        <w:t>9.9.- Употреба на ИКТ во наставата, стр.35</w:t>
      </w:r>
    </w:p>
    <w:p w:rsidR="008F57C5" w:rsidRPr="00086D81" w:rsidRDefault="008F57C5" w:rsidP="008F57C5">
      <w:pPr>
        <w:spacing w:after="0" w:line="240" w:lineRule="auto"/>
        <w:ind w:right="851"/>
        <w:jc w:val="both"/>
        <w:rPr>
          <w:rFonts w:ascii="Arial" w:hAnsi="Arial" w:cs="Arial"/>
          <w:b/>
          <w:sz w:val="24"/>
          <w:szCs w:val="24"/>
          <w:lang w:val="mk-MK"/>
        </w:rPr>
      </w:pPr>
      <w:r w:rsidRPr="00086D81">
        <w:rPr>
          <w:rFonts w:ascii="Arial" w:hAnsi="Arial" w:cs="Arial"/>
          <w:b/>
          <w:sz w:val="24"/>
          <w:szCs w:val="24"/>
          <w:lang w:val="mk-MK"/>
        </w:rPr>
        <w:t>10.Оценување, стр.36</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10.1.-Видови оценување и календар на оценување, стр.36</w:t>
      </w:r>
    </w:p>
    <w:p w:rsidR="008F57C5" w:rsidRPr="00086D81" w:rsidRDefault="008F57C5" w:rsidP="008F57C5">
      <w:pPr>
        <w:spacing w:after="0" w:line="240" w:lineRule="auto"/>
        <w:rPr>
          <w:rFonts w:ascii="Arial" w:hAnsi="Arial" w:cs="Arial"/>
          <w:b/>
          <w:sz w:val="24"/>
          <w:szCs w:val="24"/>
          <w:lang w:val="mk-MK"/>
        </w:rPr>
      </w:pP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lastRenderedPageBreak/>
        <w:t>10.2.-Тим за следење, анализа и поддршка, стр.36</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10.3- Самоевалуација на училиштето, стр.37</w:t>
      </w:r>
    </w:p>
    <w:p w:rsidR="008F57C5" w:rsidRPr="00086D81" w:rsidRDefault="008F57C5" w:rsidP="008F57C5">
      <w:pPr>
        <w:spacing w:after="0" w:line="240" w:lineRule="auto"/>
        <w:rPr>
          <w:rFonts w:ascii="Arial" w:hAnsi="Arial" w:cs="Arial"/>
          <w:b/>
          <w:color w:val="000000"/>
          <w:sz w:val="24"/>
          <w:szCs w:val="24"/>
          <w:lang w:val="ru-RU"/>
        </w:rPr>
      </w:pPr>
      <w:r w:rsidRPr="00086D81">
        <w:rPr>
          <w:rFonts w:ascii="Arial" w:hAnsi="Arial" w:cs="Arial"/>
          <w:b/>
          <w:color w:val="000000"/>
          <w:sz w:val="24"/>
          <w:szCs w:val="24"/>
          <w:lang w:val="ru-RU"/>
        </w:rPr>
        <w:t>1</w:t>
      </w:r>
      <w:r w:rsidRPr="00086D81">
        <w:rPr>
          <w:rFonts w:ascii="Arial" w:hAnsi="Arial" w:cs="Arial"/>
          <w:b/>
          <w:color w:val="000000"/>
          <w:sz w:val="24"/>
          <w:szCs w:val="24"/>
          <w:lang w:val="sq-AL"/>
        </w:rPr>
        <w:t>1</w:t>
      </w:r>
      <w:r w:rsidRPr="00086D81">
        <w:rPr>
          <w:rFonts w:ascii="Arial" w:hAnsi="Arial" w:cs="Arial"/>
          <w:b/>
          <w:color w:val="000000"/>
          <w:sz w:val="24"/>
          <w:szCs w:val="24"/>
          <w:lang w:val="ru-RU"/>
        </w:rPr>
        <w:t>.ВОН-НАСТАВНИ АКТИВНОСТИ, стр.38</w:t>
      </w:r>
    </w:p>
    <w:p w:rsidR="008F57C5" w:rsidRPr="00086D81" w:rsidRDefault="008F57C5" w:rsidP="008F57C5">
      <w:pPr>
        <w:spacing w:after="0" w:line="240" w:lineRule="auto"/>
        <w:rPr>
          <w:rFonts w:ascii="Arial" w:hAnsi="Arial" w:cs="Arial"/>
          <w:b/>
          <w:bCs/>
          <w:color w:val="000000"/>
          <w:sz w:val="24"/>
          <w:szCs w:val="24"/>
          <w:lang w:val="ru-RU"/>
        </w:rPr>
      </w:pPr>
      <w:r w:rsidRPr="00086D81">
        <w:rPr>
          <w:rFonts w:ascii="Arial" w:hAnsi="Arial" w:cs="Arial"/>
          <w:b/>
          <w:bCs/>
          <w:color w:val="000000"/>
          <w:sz w:val="24"/>
          <w:szCs w:val="24"/>
          <w:lang w:val="ru-RU"/>
        </w:rPr>
        <w:t>11.1.   Слободни ученички активности (секции и клубови), стр.38</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11.2. Ученички натпревари, стр.39</w:t>
      </w:r>
    </w:p>
    <w:p w:rsidR="008F57C5" w:rsidRPr="00086D81" w:rsidRDefault="008F57C5" w:rsidP="008F57C5">
      <w:pPr>
        <w:pStyle w:val="ListParagraph"/>
        <w:spacing w:line="240" w:lineRule="auto"/>
        <w:ind w:left="0"/>
        <w:jc w:val="both"/>
        <w:rPr>
          <w:rFonts w:ascii="Arial" w:hAnsi="Arial" w:cs="Arial"/>
          <w:b/>
          <w:lang w:val="mk-MK"/>
        </w:rPr>
      </w:pPr>
      <w:r w:rsidRPr="00086D81">
        <w:rPr>
          <w:rFonts w:ascii="Arial" w:hAnsi="Arial" w:cs="Arial"/>
          <w:b/>
          <w:lang w:val="mk-MK"/>
        </w:rPr>
        <w:t>11.3.Општествено-корисна работа, хуманитарни и работа акции, стр.43</w:t>
      </w:r>
    </w:p>
    <w:p w:rsidR="008F57C5" w:rsidRPr="00086D81" w:rsidRDefault="008F57C5" w:rsidP="008F57C5">
      <w:pPr>
        <w:pStyle w:val="ListParagraph"/>
        <w:spacing w:line="240" w:lineRule="auto"/>
        <w:ind w:left="0"/>
        <w:jc w:val="both"/>
        <w:rPr>
          <w:rFonts w:ascii="Arial" w:hAnsi="Arial" w:cs="Arial"/>
          <w:b/>
          <w:lang w:val="mk-MK"/>
        </w:rPr>
      </w:pPr>
      <w:r w:rsidRPr="00086D81">
        <w:rPr>
          <w:rFonts w:ascii="Arial" w:hAnsi="Arial" w:cs="Arial"/>
          <w:b/>
          <w:lang w:val="mk-MK"/>
        </w:rPr>
        <w:t>12.Подршка на ученици, стр.44</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12.1.-Постигнување на учениците, стр.44</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12.2. Превентивни програми, стр.45</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rPr>
        <w:t>12.3.-Безбедност во училиштето</w:t>
      </w:r>
      <w:r w:rsidRPr="00086D81">
        <w:rPr>
          <w:rFonts w:ascii="Arial" w:hAnsi="Arial" w:cs="Arial"/>
          <w:b/>
          <w:sz w:val="24"/>
          <w:szCs w:val="24"/>
          <w:lang w:val="mk-MK"/>
        </w:rPr>
        <w:t>, стр.46</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w:t>
      </w:r>
      <w:r w:rsidRPr="00086D81">
        <w:rPr>
          <w:rFonts w:ascii="Arial" w:hAnsi="Arial" w:cs="Arial"/>
          <w:b/>
          <w:sz w:val="24"/>
          <w:szCs w:val="24"/>
        </w:rPr>
        <w:t>2</w:t>
      </w:r>
      <w:r w:rsidRPr="00086D81">
        <w:rPr>
          <w:rFonts w:ascii="Arial" w:hAnsi="Arial" w:cs="Arial"/>
          <w:b/>
          <w:sz w:val="24"/>
          <w:szCs w:val="24"/>
          <w:lang w:val="mk-MK"/>
        </w:rPr>
        <w:t>.4.-Позитивна социо-емоционална клима, стр.46</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13. Грижа за здравјето, стр.47</w:t>
      </w:r>
    </w:p>
    <w:p w:rsidR="008F57C5" w:rsidRPr="00086D81" w:rsidRDefault="008F57C5" w:rsidP="008F57C5">
      <w:pPr>
        <w:spacing w:after="0" w:line="240" w:lineRule="auto"/>
        <w:ind w:right="-90"/>
        <w:jc w:val="both"/>
        <w:rPr>
          <w:rFonts w:ascii="Arial" w:hAnsi="Arial" w:cs="Arial"/>
          <w:b/>
          <w:sz w:val="24"/>
          <w:szCs w:val="24"/>
          <w:lang w:val="mk-MK"/>
        </w:rPr>
      </w:pPr>
      <w:r w:rsidRPr="00086D81">
        <w:rPr>
          <w:rFonts w:ascii="Arial" w:hAnsi="Arial" w:cs="Arial"/>
          <w:b/>
          <w:sz w:val="24"/>
          <w:szCs w:val="24"/>
          <w:lang w:val="mk-MK"/>
        </w:rPr>
        <w:t>13.1 Хигиена во училиштето , стр.50</w:t>
      </w:r>
    </w:p>
    <w:p w:rsidR="008F57C5" w:rsidRPr="00086D81" w:rsidRDefault="008F57C5" w:rsidP="008F57C5">
      <w:pPr>
        <w:spacing w:after="0" w:line="240" w:lineRule="auto"/>
        <w:jc w:val="both"/>
        <w:rPr>
          <w:rFonts w:ascii="Arial" w:hAnsi="Arial" w:cs="Arial"/>
          <w:b/>
          <w:sz w:val="24"/>
          <w:szCs w:val="24"/>
        </w:rPr>
      </w:pPr>
      <w:r w:rsidRPr="00086D81">
        <w:rPr>
          <w:rFonts w:ascii="Arial" w:hAnsi="Arial" w:cs="Arial"/>
          <w:b/>
          <w:sz w:val="24"/>
          <w:szCs w:val="24"/>
          <w:lang w:val="mk-MK"/>
        </w:rPr>
        <w:t>13.2.-Систематски преглед, стр.50</w:t>
      </w:r>
    </w:p>
    <w:p w:rsidR="008F57C5" w:rsidRPr="00086D81" w:rsidRDefault="008F57C5" w:rsidP="008F57C5">
      <w:pPr>
        <w:spacing w:after="0" w:line="240" w:lineRule="auto"/>
        <w:ind w:left="-720" w:right="720"/>
        <w:rPr>
          <w:rFonts w:ascii="Arial" w:hAnsi="Arial" w:cs="Arial"/>
          <w:b/>
          <w:sz w:val="24"/>
          <w:szCs w:val="24"/>
          <w:lang w:val="mk-MK"/>
        </w:rPr>
      </w:pPr>
      <w:r>
        <w:rPr>
          <w:rFonts w:ascii="Arial" w:hAnsi="Arial" w:cs="Arial"/>
          <w:b/>
          <w:sz w:val="24"/>
          <w:szCs w:val="24"/>
          <w:lang w:val="mk-MK"/>
        </w:rPr>
        <w:t xml:space="preserve">           </w:t>
      </w:r>
      <w:r w:rsidRPr="00086D81">
        <w:rPr>
          <w:rFonts w:ascii="Arial" w:hAnsi="Arial" w:cs="Arial"/>
          <w:b/>
          <w:sz w:val="24"/>
          <w:szCs w:val="24"/>
          <w:lang w:val="mk-MK"/>
        </w:rPr>
        <w:t>13.3.- Вакцинирање, стр.50</w:t>
      </w:r>
    </w:p>
    <w:p w:rsidR="008F57C5" w:rsidRPr="00086D81" w:rsidRDefault="008F57C5" w:rsidP="008F57C5">
      <w:pPr>
        <w:spacing w:after="0" w:line="240" w:lineRule="auto"/>
        <w:ind w:left="-630" w:right="720"/>
        <w:rPr>
          <w:rFonts w:ascii="Arial" w:hAnsi="Arial" w:cs="Arial"/>
          <w:b/>
          <w:sz w:val="24"/>
          <w:szCs w:val="24"/>
          <w:lang w:val="mk-MK"/>
        </w:rPr>
      </w:pPr>
      <w:r w:rsidRPr="00086D81">
        <w:rPr>
          <w:rFonts w:ascii="Arial" w:hAnsi="Arial" w:cs="Arial"/>
          <w:b/>
          <w:sz w:val="24"/>
          <w:szCs w:val="24"/>
          <w:lang w:val="mk-MK"/>
        </w:rPr>
        <w:t xml:space="preserve">          13.4 -Залевање на заби, стр.50</w:t>
      </w:r>
    </w:p>
    <w:p w:rsidR="008F57C5" w:rsidRPr="00F52C05" w:rsidRDefault="008F57C5" w:rsidP="008F57C5">
      <w:pPr>
        <w:spacing w:after="0" w:line="240" w:lineRule="auto"/>
        <w:ind w:right="720"/>
        <w:rPr>
          <w:rFonts w:ascii="Arial" w:hAnsi="Arial" w:cs="Arial"/>
          <w:b/>
          <w:sz w:val="24"/>
          <w:szCs w:val="24"/>
          <w:lang w:val="mk-MK"/>
        </w:rPr>
      </w:pPr>
      <w:r w:rsidRPr="00086D81">
        <w:rPr>
          <w:rFonts w:ascii="Arial" w:hAnsi="Arial" w:cs="Arial"/>
          <w:b/>
          <w:sz w:val="24"/>
          <w:szCs w:val="24"/>
          <w:lang w:val="mk-MK"/>
        </w:rPr>
        <w:t>13.5.-Едукација за здрава храна, стр.50</w:t>
      </w:r>
    </w:p>
    <w:p w:rsidR="008F57C5" w:rsidRPr="00086D81" w:rsidRDefault="008F57C5" w:rsidP="008F57C5">
      <w:pPr>
        <w:spacing w:after="0" w:line="240" w:lineRule="auto"/>
        <w:rPr>
          <w:rFonts w:ascii="Arial" w:hAnsi="Arial" w:cs="Arial"/>
          <w:b/>
          <w:sz w:val="24"/>
          <w:szCs w:val="24"/>
        </w:rPr>
      </w:pPr>
      <w:r w:rsidRPr="00086D81">
        <w:rPr>
          <w:rFonts w:ascii="Arial" w:hAnsi="Arial" w:cs="Arial"/>
          <w:b/>
          <w:sz w:val="24"/>
          <w:szCs w:val="24"/>
          <w:lang w:val="mk-MK"/>
        </w:rPr>
        <w:t>14. Училишна клима и односи со семејството, стр.51</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14.1 Дисциплина, стр.51</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14.2.-Естетско и функционално уредување на просторот во училиштето, стр.52</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14.3.-Етички кодекс, стр.53</w:t>
      </w:r>
    </w:p>
    <w:p w:rsidR="008F57C5" w:rsidRPr="00086D81" w:rsidRDefault="008F57C5" w:rsidP="008F57C5">
      <w:pPr>
        <w:tabs>
          <w:tab w:val="left" w:pos="720"/>
        </w:tabs>
        <w:spacing w:after="0" w:line="240" w:lineRule="auto"/>
        <w:jc w:val="both"/>
        <w:rPr>
          <w:rFonts w:ascii="Arial" w:hAnsi="Arial" w:cs="Arial"/>
          <w:b/>
          <w:sz w:val="24"/>
          <w:szCs w:val="24"/>
          <w:lang w:val="mk-MK"/>
        </w:rPr>
      </w:pPr>
      <w:r w:rsidRPr="00086D81">
        <w:rPr>
          <w:rFonts w:ascii="Arial" w:hAnsi="Arial" w:cs="Arial"/>
          <w:b/>
          <w:sz w:val="24"/>
          <w:szCs w:val="24"/>
          <w:lang w:val="mk-MK"/>
        </w:rPr>
        <w:t>14.4.</w:t>
      </w:r>
      <w:r w:rsidRPr="00086D81">
        <w:rPr>
          <w:rFonts w:ascii="Arial" w:hAnsi="Arial" w:cs="Arial"/>
          <w:b/>
          <w:sz w:val="24"/>
          <w:szCs w:val="24"/>
          <w:lang w:val="sq-AL"/>
        </w:rPr>
        <w:t>Мулти</w:t>
      </w:r>
      <w:r w:rsidRPr="00086D81">
        <w:rPr>
          <w:rFonts w:ascii="Arial" w:hAnsi="Arial" w:cs="Arial"/>
          <w:b/>
          <w:sz w:val="24"/>
          <w:szCs w:val="24"/>
          <w:lang w:val="mk-MK"/>
        </w:rPr>
        <w:t>-</w:t>
      </w:r>
      <w:r w:rsidRPr="00086D81">
        <w:rPr>
          <w:rFonts w:ascii="Arial" w:hAnsi="Arial" w:cs="Arial"/>
          <w:b/>
          <w:sz w:val="24"/>
          <w:szCs w:val="24"/>
          <w:lang w:val="sq-AL"/>
        </w:rPr>
        <w:t>културализам</w:t>
      </w:r>
      <w:r w:rsidRPr="00086D81">
        <w:rPr>
          <w:rFonts w:ascii="Arial" w:hAnsi="Arial" w:cs="Arial"/>
          <w:b/>
          <w:sz w:val="24"/>
          <w:szCs w:val="24"/>
          <w:lang w:val="mk-MK"/>
        </w:rPr>
        <w:t>, стр.53</w:t>
      </w:r>
    </w:p>
    <w:p w:rsidR="008F57C5" w:rsidRPr="00086D81" w:rsidRDefault="008F57C5" w:rsidP="008F57C5">
      <w:pPr>
        <w:tabs>
          <w:tab w:val="left" w:pos="720"/>
        </w:tabs>
        <w:spacing w:after="0" w:line="240" w:lineRule="auto"/>
        <w:jc w:val="both"/>
        <w:rPr>
          <w:rFonts w:ascii="Arial" w:hAnsi="Arial" w:cs="Arial"/>
          <w:b/>
          <w:sz w:val="24"/>
          <w:szCs w:val="24"/>
          <w:lang w:val="sq-AL"/>
        </w:rPr>
      </w:pPr>
      <w:r w:rsidRPr="00086D81">
        <w:rPr>
          <w:rFonts w:ascii="Arial" w:hAnsi="Arial" w:cs="Arial"/>
          <w:b/>
          <w:sz w:val="24"/>
          <w:szCs w:val="24"/>
          <w:lang w:val="mk-MK"/>
        </w:rPr>
        <w:t>14.5.Односи меѓу сите структури, стр.54</w:t>
      </w:r>
    </w:p>
    <w:p w:rsidR="008F57C5" w:rsidRPr="00086D81" w:rsidRDefault="008F57C5" w:rsidP="008F57C5">
      <w:pPr>
        <w:tabs>
          <w:tab w:val="left" w:pos="720"/>
        </w:tabs>
        <w:spacing w:after="0" w:line="240" w:lineRule="auto"/>
        <w:jc w:val="both"/>
        <w:rPr>
          <w:rFonts w:ascii="Arial" w:hAnsi="Arial" w:cs="Arial"/>
          <w:b/>
          <w:sz w:val="24"/>
          <w:szCs w:val="24"/>
          <w:lang w:val="mk-MK"/>
        </w:rPr>
      </w:pPr>
      <w:r w:rsidRPr="00086D81">
        <w:rPr>
          <w:rFonts w:ascii="Arial" w:hAnsi="Arial" w:cs="Arial"/>
          <w:b/>
          <w:sz w:val="24"/>
          <w:szCs w:val="24"/>
          <w:lang w:val="mk-MK"/>
        </w:rPr>
        <w:t>14.6 -Еколошки активности, стр.54</w:t>
      </w:r>
    </w:p>
    <w:p w:rsidR="008F57C5" w:rsidRPr="00086D81" w:rsidRDefault="008F57C5" w:rsidP="008F57C5">
      <w:pPr>
        <w:tabs>
          <w:tab w:val="left" w:pos="720"/>
        </w:tabs>
        <w:spacing w:after="0" w:line="240" w:lineRule="auto"/>
        <w:jc w:val="both"/>
        <w:rPr>
          <w:rFonts w:ascii="Arial" w:hAnsi="Arial" w:cs="Arial"/>
          <w:b/>
          <w:sz w:val="24"/>
          <w:szCs w:val="24"/>
          <w:lang w:val="mk-MK"/>
        </w:rPr>
      </w:pPr>
      <w:r w:rsidRPr="00086D81">
        <w:rPr>
          <w:rFonts w:ascii="Arial" w:hAnsi="Arial" w:cs="Arial"/>
          <w:b/>
          <w:sz w:val="24"/>
          <w:szCs w:val="24"/>
          <w:lang w:val="mk-MK"/>
        </w:rPr>
        <w:t>15.ПРОФЕСИОНАЛЕН РАЗВОЈ НА НАСТАВНИОТ КАДАР, стр.55</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15.1. Детектирање на потребите и приоритетите, стр.55</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15.2.- Активности за професионален развој, стр.55</w:t>
      </w:r>
    </w:p>
    <w:p w:rsidR="008F57C5" w:rsidRPr="00086D81" w:rsidRDefault="008F57C5" w:rsidP="008F57C5">
      <w:pPr>
        <w:spacing w:after="0" w:line="240" w:lineRule="auto"/>
        <w:ind w:left="-720" w:firstLine="180"/>
        <w:rPr>
          <w:rFonts w:ascii="Arial" w:hAnsi="Arial" w:cs="Arial"/>
          <w:b/>
          <w:sz w:val="24"/>
          <w:szCs w:val="24"/>
          <w:lang w:val="mk-MK"/>
        </w:rPr>
      </w:pPr>
      <w:r w:rsidRPr="00086D81">
        <w:rPr>
          <w:rFonts w:ascii="Arial" w:hAnsi="Arial" w:cs="Arial"/>
          <w:b/>
          <w:sz w:val="24"/>
          <w:szCs w:val="24"/>
          <w:lang w:val="mk-MK"/>
        </w:rPr>
        <w:t xml:space="preserve">         15.3.-Личен професионален развој, стр.57</w:t>
      </w:r>
    </w:p>
    <w:p w:rsidR="008F57C5" w:rsidRPr="00086D81" w:rsidRDefault="008F57C5" w:rsidP="008F57C5">
      <w:pPr>
        <w:spacing w:after="0" w:line="240" w:lineRule="auto"/>
        <w:ind w:left="-720" w:firstLine="180"/>
        <w:rPr>
          <w:rFonts w:ascii="Arial" w:hAnsi="Arial" w:cs="Arial"/>
          <w:b/>
          <w:sz w:val="24"/>
          <w:szCs w:val="24"/>
          <w:lang w:val="mk-MK"/>
        </w:rPr>
      </w:pPr>
      <w:r w:rsidRPr="00086D81">
        <w:rPr>
          <w:rFonts w:ascii="Arial" w:hAnsi="Arial" w:cs="Arial"/>
          <w:b/>
          <w:sz w:val="24"/>
          <w:szCs w:val="24"/>
          <w:lang w:val="mk-MK"/>
        </w:rPr>
        <w:tab/>
        <w:t>15.4.-Хоризонтално учењ</w:t>
      </w:r>
      <w:r w:rsidRPr="00086D81">
        <w:rPr>
          <w:rFonts w:ascii="Arial" w:hAnsi="Arial" w:cs="Arial"/>
          <w:b/>
          <w:sz w:val="24"/>
          <w:szCs w:val="24"/>
        </w:rPr>
        <w:t>e</w:t>
      </w:r>
      <w:r w:rsidRPr="00086D81">
        <w:rPr>
          <w:rFonts w:ascii="Arial" w:hAnsi="Arial" w:cs="Arial"/>
          <w:b/>
          <w:sz w:val="24"/>
          <w:szCs w:val="24"/>
          <w:lang w:val="mk-MK"/>
        </w:rPr>
        <w:t>, стр.59</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15.5.- Тимска работа и училишна клима, стр.59</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16. Вклученост на семејствата во училиштето, стр.60</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16.1.-Во животот и работата на училиштето, стр.60</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16.2.- Во процесот на учење, стр.62</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lastRenderedPageBreak/>
        <w:t>16.3.- Во активностите на училиштето, стр.62</w:t>
      </w:r>
    </w:p>
    <w:p w:rsidR="008F57C5" w:rsidRPr="00086D81" w:rsidRDefault="008F57C5" w:rsidP="008F57C5">
      <w:pPr>
        <w:spacing w:after="0" w:line="240" w:lineRule="auto"/>
        <w:rPr>
          <w:rFonts w:ascii="Arial" w:hAnsi="Arial" w:cs="Arial"/>
          <w:b/>
          <w:sz w:val="24"/>
          <w:szCs w:val="24"/>
          <w:lang w:val="mk-MK"/>
        </w:rPr>
      </w:pPr>
      <w:r w:rsidRPr="00086D81">
        <w:rPr>
          <w:rFonts w:ascii="Arial" w:hAnsi="Arial" w:cs="Arial"/>
          <w:b/>
          <w:sz w:val="24"/>
          <w:szCs w:val="24"/>
          <w:lang w:val="mk-MK"/>
        </w:rPr>
        <w:t>16.4.-Во донесување на одлуки, стр.62</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16.5.-  Едукација на родители, стр.62</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16.6.-Изработка на брошура за родители, стр.62</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17. Комуникација со јавноста и промоција на училиштето, стр.63</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17.1.-Локална заедница, стр.63</w:t>
      </w:r>
    </w:p>
    <w:p w:rsidR="008F57C5" w:rsidRPr="00086D81" w:rsidRDefault="008F57C5" w:rsidP="008F57C5">
      <w:pPr>
        <w:autoSpaceDE w:val="0"/>
        <w:autoSpaceDN w:val="0"/>
        <w:adjustRightInd w:val="0"/>
        <w:spacing w:after="0" w:line="240" w:lineRule="auto"/>
        <w:jc w:val="both"/>
        <w:rPr>
          <w:rFonts w:ascii="Arial" w:eastAsia="Times New Roman" w:hAnsi="Arial" w:cs="Arial"/>
          <w:b/>
          <w:iCs/>
          <w:sz w:val="24"/>
          <w:szCs w:val="24"/>
          <w:lang w:val="ru-RU"/>
        </w:rPr>
      </w:pPr>
      <w:r w:rsidRPr="00086D81">
        <w:rPr>
          <w:rFonts w:ascii="Arial" w:hAnsi="Arial" w:cs="Arial"/>
          <w:b/>
          <w:sz w:val="24"/>
          <w:szCs w:val="24"/>
          <w:lang w:val="mk-MK"/>
        </w:rPr>
        <w:t>17.2.- Институции од областа на културата, стр. 65</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17.3.- Институции од областа на образованието, стр.65</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17.4.- Невладини организации, стр.65</w:t>
      </w:r>
    </w:p>
    <w:p w:rsidR="008F57C5" w:rsidRPr="00086D81" w:rsidRDefault="008F57C5" w:rsidP="008F57C5">
      <w:pPr>
        <w:spacing w:after="0" w:line="240" w:lineRule="auto"/>
        <w:jc w:val="both"/>
        <w:rPr>
          <w:rFonts w:ascii="Arial" w:hAnsi="Arial" w:cs="Arial"/>
          <w:b/>
          <w:sz w:val="24"/>
          <w:szCs w:val="24"/>
        </w:rPr>
      </w:pPr>
      <w:r w:rsidRPr="00086D81">
        <w:rPr>
          <w:rFonts w:ascii="Arial" w:hAnsi="Arial" w:cs="Arial"/>
          <w:b/>
          <w:sz w:val="24"/>
          <w:szCs w:val="24"/>
        </w:rPr>
        <w:t>1</w:t>
      </w:r>
      <w:r w:rsidRPr="00086D81">
        <w:rPr>
          <w:rFonts w:ascii="Arial" w:hAnsi="Arial" w:cs="Arial"/>
          <w:b/>
          <w:sz w:val="24"/>
          <w:szCs w:val="24"/>
          <w:lang w:val="mk-MK"/>
        </w:rPr>
        <w:t>7</w:t>
      </w:r>
      <w:r w:rsidRPr="00086D81">
        <w:rPr>
          <w:rFonts w:ascii="Arial" w:hAnsi="Arial" w:cs="Arial"/>
          <w:b/>
          <w:sz w:val="24"/>
          <w:szCs w:val="24"/>
        </w:rPr>
        <w:t>.5.</w:t>
      </w:r>
      <w:r w:rsidRPr="00086D81">
        <w:rPr>
          <w:rFonts w:ascii="Arial" w:hAnsi="Arial" w:cs="Arial"/>
          <w:b/>
          <w:sz w:val="24"/>
          <w:szCs w:val="24"/>
          <w:lang w:val="mk-MK"/>
        </w:rPr>
        <w:t>- Спортски друштва, стр.65</w:t>
      </w:r>
    </w:p>
    <w:p w:rsidR="008F57C5" w:rsidRPr="00086D81" w:rsidRDefault="008F57C5" w:rsidP="008F57C5">
      <w:pPr>
        <w:pStyle w:val="ListParagraph"/>
        <w:suppressAutoHyphens w:val="0"/>
        <w:spacing w:line="240" w:lineRule="auto"/>
        <w:ind w:left="0"/>
        <w:contextualSpacing/>
        <w:jc w:val="both"/>
        <w:rPr>
          <w:rFonts w:ascii="Arial" w:hAnsi="Arial" w:cs="Arial"/>
          <w:b/>
          <w:lang w:val="mk-MK"/>
        </w:rPr>
      </w:pPr>
      <w:r w:rsidRPr="00086D81">
        <w:rPr>
          <w:rFonts w:ascii="Arial" w:hAnsi="Arial" w:cs="Arial"/>
          <w:b/>
        </w:rPr>
        <w:t>1</w:t>
      </w:r>
      <w:r w:rsidRPr="00086D81">
        <w:rPr>
          <w:rFonts w:ascii="Arial" w:hAnsi="Arial" w:cs="Arial"/>
          <w:b/>
          <w:lang w:val="mk-MK"/>
        </w:rPr>
        <w:t>7</w:t>
      </w:r>
      <w:r w:rsidRPr="00086D81">
        <w:rPr>
          <w:rFonts w:ascii="Arial" w:hAnsi="Arial" w:cs="Arial"/>
          <w:b/>
        </w:rPr>
        <w:t>.6.</w:t>
      </w:r>
      <w:r w:rsidRPr="00086D81">
        <w:rPr>
          <w:rFonts w:ascii="Arial" w:hAnsi="Arial" w:cs="Arial"/>
          <w:b/>
          <w:lang w:val="mk-MK"/>
        </w:rPr>
        <w:t>-Здравствени организации, стр. 65</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rPr>
        <w:t>1</w:t>
      </w:r>
      <w:r w:rsidRPr="00086D81">
        <w:rPr>
          <w:rFonts w:ascii="Arial" w:hAnsi="Arial" w:cs="Arial"/>
          <w:b/>
          <w:sz w:val="24"/>
          <w:szCs w:val="24"/>
          <w:lang w:val="mk-MK"/>
        </w:rPr>
        <w:t>7</w:t>
      </w:r>
      <w:r w:rsidRPr="00086D81">
        <w:rPr>
          <w:rFonts w:ascii="Arial" w:hAnsi="Arial" w:cs="Arial"/>
          <w:b/>
          <w:sz w:val="24"/>
          <w:szCs w:val="24"/>
        </w:rPr>
        <w:t>.7.</w:t>
      </w:r>
      <w:r w:rsidRPr="00086D81">
        <w:rPr>
          <w:rFonts w:ascii="Arial" w:hAnsi="Arial" w:cs="Arial"/>
          <w:b/>
          <w:sz w:val="24"/>
          <w:szCs w:val="24"/>
          <w:lang w:val="mk-MK"/>
        </w:rPr>
        <w:t>Медиуми, стр,67</w:t>
      </w:r>
    </w:p>
    <w:p w:rsidR="008F57C5" w:rsidRPr="00086D81" w:rsidRDefault="008F57C5" w:rsidP="008F57C5">
      <w:pPr>
        <w:spacing w:after="0" w:line="240" w:lineRule="auto"/>
        <w:jc w:val="both"/>
        <w:rPr>
          <w:rFonts w:ascii="Arial" w:hAnsi="Arial" w:cs="Arial"/>
          <w:b/>
          <w:sz w:val="24"/>
          <w:szCs w:val="24"/>
          <w:lang w:val="mk-MK"/>
        </w:rPr>
      </w:pPr>
      <w:r w:rsidRPr="00086D81">
        <w:rPr>
          <w:rFonts w:ascii="Arial" w:hAnsi="Arial" w:cs="Arial"/>
          <w:b/>
          <w:sz w:val="24"/>
          <w:szCs w:val="24"/>
          <w:lang w:val="mk-MK"/>
        </w:rPr>
        <w:t>ПРИЛОЗИ, стр.69</w:t>
      </w:r>
    </w:p>
    <w:p w:rsidR="008F57C5" w:rsidRPr="00086D81" w:rsidRDefault="008F57C5" w:rsidP="008F57C5">
      <w:pPr>
        <w:autoSpaceDE w:val="0"/>
        <w:autoSpaceDN w:val="0"/>
        <w:adjustRightInd w:val="0"/>
        <w:spacing w:after="0" w:line="240" w:lineRule="auto"/>
        <w:ind w:left="360"/>
        <w:jc w:val="both"/>
        <w:rPr>
          <w:rFonts w:ascii="Arial" w:eastAsia="Times New Roman" w:hAnsi="Arial" w:cs="Arial"/>
          <w:b/>
          <w:bCs/>
          <w:color w:val="000000"/>
          <w:sz w:val="24"/>
          <w:szCs w:val="24"/>
          <w:lang w:val="ru-RU"/>
        </w:rPr>
      </w:pPr>
      <w:r>
        <w:rPr>
          <w:rFonts w:ascii="Arial" w:eastAsia="Times New Roman" w:hAnsi="Arial" w:cs="Arial"/>
          <w:b/>
          <w:bCs/>
          <w:color w:val="000000"/>
          <w:sz w:val="24"/>
          <w:szCs w:val="24"/>
          <w:lang w:val="mk-MK"/>
        </w:rPr>
        <w:t xml:space="preserve">     </w:t>
      </w:r>
      <w:r w:rsidRPr="00086D81">
        <w:rPr>
          <w:rFonts w:ascii="Arial" w:eastAsia="Times New Roman" w:hAnsi="Arial" w:cs="Arial"/>
          <w:b/>
          <w:bCs/>
          <w:color w:val="000000"/>
          <w:sz w:val="24"/>
          <w:szCs w:val="24"/>
          <w:lang w:val="sq-AL"/>
        </w:rPr>
        <w:t>1</w:t>
      </w:r>
      <w:r w:rsidRPr="00086D81">
        <w:rPr>
          <w:rFonts w:ascii="Arial" w:eastAsia="Times New Roman" w:hAnsi="Arial" w:cs="Arial"/>
          <w:b/>
          <w:bCs/>
          <w:color w:val="000000"/>
          <w:sz w:val="24"/>
          <w:szCs w:val="24"/>
          <w:lang w:val="mk-MK"/>
        </w:rPr>
        <w:t>.</w:t>
      </w:r>
      <w:r w:rsidRPr="00086D81">
        <w:rPr>
          <w:rFonts w:ascii="Arial" w:eastAsia="Times New Roman" w:hAnsi="Arial" w:cs="Arial"/>
          <w:b/>
          <w:bCs/>
          <w:color w:val="000000"/>
          <w:sz w:val="24"/>
          <w:szCs w:val="24"/>
          <w:lang w:val="ru-RU"/>
        </w:rPr>
        <w:t>ОРГАН НА РАКОВОДЕЊЕ (</w:t>
      </w:r>
      <w:r w:rsidRPr="00086D81">
        <w:rPr>
          <w:rFonts w:ascii="Arial" w:eastAsia="Times New Roman" w:hAnsi="Arial" w:cs="Arial"/>
          <w:b/>
          <w:bCs/>
          <w:color w:val="333300"/>
          <w:sz w:val="24"/>
          <w:szCs w:val="24"/>
          <w:lang w:val="ru-RU"/>
        </w:rPr>
        <w:t>ДИРЕКТОР НА УЧИЛИШТЕ), стр.70</w:t>
      </w:r>
    </w:p>
    <w:p w:rsidR="008F57C5" w:rsidRPr="00086D81" w:rsidRDefault="008F57C5" w:rsidP="008F57C5">
      <w:pPr>
        <w:pStyle w:val="ListParagraph"/>
        <w:spacing w:line="240" w:lineRule="auto"/>
        <w:jc w:val="both"/>
        <w:rPr>
          <w:rFonts w:ascii="Arial" w:hAnsi="Arial" w:cs="Arial"/>
          <w:b/>
          <w:lang w:val="mk-MK"/>
        </w:rPr>
      </w:pPr>
      <w:r w:rsidRPr="00086D81">
        <w:rPr>
          <w:rFonts w:ascii="Arial" w:hAnsi="Arial" w:cs="Arial"/>
          <w:b/>
        </w:rPr>
        <w:t>2.ПРОГРАМА ЗА РАБОТА НА ПОМОШНИК ДИРЕКТОР</w:t>
      </w:r>
      <w:r w:rsidRPr="00086D81">
        <w:rPr>
          <w:rFonts w:ascii="Arial" w:hAnsi="Arial" w:cs="Arial"/>
          <w:b/>
          <w:lang w:val="mk-MK"/>
        </w:rPr>
        <w:t>, стр.78</w:t>
      </w:r>
    </w:p>
    <w:p w:rsidR="008F57C5" w:rsidRPr="00086D81" w:rsidRDefault="008F57C5" w:rsidP="008F57C5">
      <w:pPr>
        <w:pStyle w:val="ListParagraph"/>
        <w:spacing w:line="240" w:lineRule="auto"/>
        <w:jc w:val="both"/>
        <w:rPr>
          <w:rFonts w:ascii="Arial" w:hAnsi="Arial" w:cs="Arial"/>
          <w:b/>
          <w:color w:val="auto"/>
          <w:lang w:val="mk-MK"/>
        </w:rPr>
      </w:pPr>
      <w:r w:rsidRPr="00086D81">
        <w:rPr>
          <w:rFonts w:ascii="Arial" w:hAnsi="Arial" w:cs="Arial"/>
          <w:b/>
          <w:color w:val="auto"/>
        </w:rPr>
        <w:t>3.Годишна програма за работа на училишниот</w:t>
      </w:r>
      <w:r w:rsidRPr="00086D81">
        <w:rPr>
          <w:rFonts w:ascii="Arial" w:hAnsi="Arial" w:cs="Arial"/>
          <w:b/>
          <w:color w:val="auto"/>
          <w:lang w:val="mk-MK"/>
        </w:rPr>
        <w:t xml:space="preserve"> </w:t>
      </w:r>
      <w:r w:rsidRPr="00086D81">
        <w:rPr>
          <w:rFonts w:ascii="Arial" w:hAnsi="Arial" w:cs="Arial"/>
          <w:b/>
          <w:color w:val="auto"/>
        </w:rPr>
        <w:t>педагог</w:t>
      </w:r>
      <w:r w:rsidRPr="00086D81">
        <w:rPr>
          <w:rFonts w:ascii="Arial" w:hAnsi="Arial" w:cs="Arial"/>
          <w:b/>
          <w:color w:val="auto"/>
          <w:lang w:val="mk-MK"/>
        </w:rPr>
        <w:t>, стр.81</w:t>
      </w:r>
    </w:p>
    <w:p w:rsidR="008F57C5" w:rsidRPr="00086D81" w:rsidRDefault="008F57C5" w:rsidP="008F57C5">
      <w:pPr>
        <w:spacing w:after="0" w:line="240" w:lineRule="auto"/>
        <w:ind w:right="26"/>
        <w:rPr>
          <w:rFonts w:ascii="Arial" w:hAnsi="Arial" w:cs="Arial"/>
          <w:b/>
          <w:bCs/>
          <w:color w:val="333300"/>
          <w:sz w:val="24"/>
          <w:szCs w:val="24"/>
          <w:lang w:val="mk-MK"/>
        </w:rPr>
      </w:pPr>
      <w:r>
        <w:rPr>
          <w:rFonts w:ascii="Arial" w:eastAsia="Times New Roman" w:hAnsi="Arial" w:cs="Arial"/>
          <w:b/>
          <w:bCs/>
          <w:color w:val="333300"/>
          <w:sz w:val="24"/>
          <w:szCs w:val="24"/>
          <w:lang w:val="mk-MK"/>
        </w:rPr>
        <w:t xml:space="preserve">           </w:t>
      </w:r>
      <w:r w:rsidRPr="00086D81">
        <w:rPr>
          <w:rFonts w:ascii="Arial" w:eastAsia="Times New Roman" w:hAnsi="Arial" w:cs="Arial"/>
          <w:b/>
          <w:bCs/>
          <w:color w:val="333300"/>
          <w:sz w:val="24"/>
          <w:szCs w:val="24"/>
          <w:lang w:val="sq-AL"/>
        </w:rPr>
        <w:t>4.</w:t>
      </w:r>
      <w:r w:rsidRPr="00086D81">
        <w:rPr>
          <w:rFonts w:ascii="Arial" w:hAnsi="Arial" w:cs="Arial"/>
          <w:b/>
          <w:sz w:val="24"/>
          <w:szCs w:val="24"/>
          <w:lang w:val="mk-MK"/>
        </w:rPr>
        <w:t>Г</w:t>
      </w:r>
      <w:r w:rsidRPr="00086D81">
        <w:rPr>
          <w:rFonts w:ascii="Arial" w:hAnsi="Arial" w:cs="Arial"/>
          <w:b/>
          <w:sz w:val="24"/>
          <w:szCs w:val="24"/>
        </w:rPr>
        <w:t xml:space="preserve">одишна програма </w:t>
      </w:r>
      <w:r w:rsidRPr="00086D81">
        <w:rPr>
          <w:rFonts w:ascii="Arial" w:hAnsi="Arial" w:cs="Arial"/>
          <w:b/>
          <w:sz w:val="24"/>
          <w:szCs w:val="24"/>
          <w:lang w:val="mk-MK"/>
        </w:rPr>
        <w:t>н</w:t>
      </w:r>
      <w:r w:rsidRPr="00086D81">
        <w:rPr>
          <w:rFonts w:ascii="Arial" w:hAnsi="Arial" w:cs="Arial"/>
          <w:b/>
          <w:sz w:val="24"/>
          <w:szCs w:val="24"/>
        </w:rPr>
        <w:t xml:space="preserve">a </w:t>
      </w:r>
      <w:r w:rsidRPr="00086D81">
        <w:rPr>
          <w:rFonts w:ascii="Arial" w:hAnsi="Arial" w:cs="Arial"/>
          <w:b/>
          <w:sz w:val="24"/>
          <w:szCs w:val="24"/>
          <w:lang w:val="mk-MK"/>
        </w:rPr>
        <w:t>училишниот</w:t>
      </w:r>
      <w:r w:rsidRPr="00086D81">
        <w:rPr>
          <w:rFonts w:ascii="Arial" w:hAnsi="Arial" w:cs="Arial"/>
          <w:b/>
          <w:sz w:val="24"/>
          <w:szCs w:val="24"/>
        </w:rPr>
        <w:t xml:space="preserve"> </w:t>
      </w:r>
      <w:r w:rsidRPr="00086D81">
        <w:rPr>
          <w:rFonts w:ascii="Arial" w:eastAsia="Times New Roman" w:hAnsi="Arial" w:cs="Arial"/>
          <w:b/>
          <w:bCs/>
          <w:color w:val="333300"/>
          <w:sz w:val="24"/>
          <w:szCs w:val="24"/>
        </w:rPr>
        <w:t>БИБЛИОТЕКАР</w:t>
      </w:r>
      <w:r w:rsidRPr="00086D81">
        <w:rPr>
          <w:rFonts w:ascii="Arial" w:hAnsi="Arial" w:cs="Arial"/>
          <w:b/>
          <w:bCs/>
          <w:color w:val="333300"/>
          <w:sz w:val="24"/>
          <w:szCs w:val="24"/>
          <w:lang w:val="mk-MK"/>
        </w:rPr>
        <w:t xml:space="preserve"> , стр.91</w:t>
      </w:r>
    </w:p>
    <w:p w:rsidR="008F57C5" w:rsidRPr="00086D81" w:rsidRDefault="008F57C5" w:rsidP="008F57C5">
      <w:pPr>
        <w:autoSpaceDE w:val="0"/>
        <w:autoSpaceDN w:val="0"/>
        <w:adjustRightInd w:val="0"/>
        <w:spacing w:after="0" w:line="240" w:lineRule="auto"/>
        <w:rPr>
          <w:rFonts w:ascii="Arial" w:eastAsia="Times New Roman" w:hAnsi="Arial" w:cs="Arial"/>
          <w:b/>
          <w:bCs/>
          <w:color w:val="333300"/>
          <w:sz w:val="24"/>
          <w:szCs w:val="24"/>
          <w:lang w:val="ru-RU"/>
        </w:rPr>
      </w:pPr>
      <w:r w:rsidRPr="00086D81">
        <w:rPr>
          <w:rFonts w:ascii="Arial" w:eastAsia="Times New Roman" w:hAnsi="Arial" w:cs="Arial"/>
          <w:b/>
          <w:bCs/>
          <w:sz w:val="24"/>
          <w:szCs w:val="24"/>
          <w:lang w:val="mk-MK"/>
        </w:rPr>
        <w:t xml:space="preserve">           </w:t>
      </w:r>
      <w:r w:rsidRPr="00086D81">
        <w:rPr>
          <w:rFonts w:ascii="Arial" w:eastAsia="Times New Roman" w:hAnsi="Arial" w:cs="Arial"/>
          <w:b/>
          <w:bCs/>
          <w:sz w:val="24"/>
          <w:szCs w:val="24"/>
        </w:rPr>
        <w:t>5.</w:t>
      </w:r>
      <w:r w:rsidRPr="00086D81">
        <w:rPr>
          <w:rFonts w:ascii="Arial" w:eastAsia="Times New Roman" w:hAnsi="Arial" w:cs="Arial"/>
          <w:b/>
          <w:bCs/>
          <w:sz w:val="24"/>
          <w:szCs w:val="24"/>
          <w:lang w:val="ru-RU"/>
        </w:rPr>
        <w:t>ОРГАН НА УПРАВУВАЊЕ</w:t>
      </w:r>
      <w:r w:rsidRPr="00086D81">
        <w:rPr>
          <w:rFonts w:ascii="Arial" w:hAnsi="Arial" w:cs="Arial"/>
          <w:b/>
          <w:bCs/>
          <w:sz w:val="24"/>
          <w:szCs w:val="24"/>
          <w:lang w:val="ru-RU"/>
        </w:rPr>
        <w:t xml:space="preserve"> (</w:t>
      </w:r>
      <w:r w:rsidRPr="00086D81">
        <w:rPr>
          <w:rFonts w:ascii="Arial" w:eastAsia="Times New Roman" w:hAnsi="Arial" w:cs="Arial"/>
          <w:b/>
          <w:bCs/>
          <w:color w:val="333300"/>
          <w:sz w:val="24"/>
          <w:szCs w:val="24"/>
          <w:lang w:val="ru-RU"/>
        </w:rPr>
        <w:t>УЧИЛИШЕН ОДБОР), стр.94</w:t>
      </w:r>
    </w:p>
    <w:p w:rsidR="008F57C5" w:rsidRPr="00086D81" w:rsidRDefault="008F57C5" w:rsidP="008F57C5">
      <w:pPr>
        <w:autoSpaceDE w:val="0"/>
        <w:autoSpaceDN w:val="0"/>
        <w:adjustRightInd w:val="0"/>
        <w:spacing w:after="0" w:line="240" w:lineRule="auto"/>
        <w:rPr>
          <w:rFonts w:ascii="Arial" w:eastAsia="Times New Roman" w:hAnsi="Arial" w:cs="Arial"/>
          <w:b/>
          <w:sz w:val="24"/>
          <w:szCs w:val="24"/>
          <w:lang w:val="ru-RU"/>
        </w:rPr>
      </w:pPr>
      <w:r w:rsidRPr="00086D81">
        <w:rPr>
          <w:rFonts w:ascii="Arial" w:hAnsi="Arial" w:cs="Arial"/>
          <w:b/>
          <w:bCs/>
          <w:color w:val="333300"/>
          <w:sz w:val="24"/>
          <w:szCs w:val="24"/>
          <w:lang w:val="mk-MK"/>
        </w:rPr>
        <w:t xml:space="preserve">           </w:t>
      </w:r>
      <w:r w:rsidRPr="00086D81">
        <w:rPr>
          <w:rFonts w:ascii="Arial" w:hAnsi="Arial" w:cs="Arial"/>
          <w:b/>
          <w:bCs/>
          <w:sz w:val="24"/>
          <w:szCs w:val="24"/>
        </w:rPr>
        <w:t>6.</w:t>
      </w:r>
      <w:r w:rsidRPr="00086D81">
        <w:rPr>
          <w:rFonts w:ascii="Arial" w:eastAsia="Times New Roman" w:hAnsi="Arial" w:cs="Arial"/>
          <w:b/>
          <w:sz w:val="24"/>
          <w:szCs w:val="24"/>
          <w:lang w:val="ru-RU"/>
        </w:rPr>
        <w:t>ГОДИШНА ПРОГРАМА ЗА РАБОТА НА СОВЕТ НА РОДИТЕЛИ, стр. 96</w:t>
      </w:r>
    </w:p>
    <w:p w:rsidR="008F57C5" w:rsidRPr="00086D81" w:rsidRDefault="008F57C5" w:rsidP="008F57C5">
      <w:pPr>
        <w:autoSpaceDE w:val="0"/>
        <w:autoSpaceDN w:val="0"/>
        <w:adjustRightInd w:val="0"/>
        <w:spacing w:after="0" w:line="240" w:lineRule="auto"/>
        <w:rPr>
          <w:rFonts w:ascii="Arial" w:eastAsia="Times New Roman" w:hAnsi="Arial" w:cs="Arial"/>
          <w:b/>
          <w:bCs/>
          <w:color w:val="333300"/>
          <w:sz w:val="24"/>
          <w:szCs w:val="24"/>
          <w:lang w:val="ru-RU"/>
        </w:rPr>
      </w:pPr>
      <w:r w:rsidRPr="00086D81">
        <w:rPr>
          <w:rFonts w:ascii="Arial" w:eastAsia="Times New Roman" w:hAnsi="Arial" w:cs="Arial"/>
          <w:b/>
          <w:sz w:val="24"/>
          <w:szCs w:val="24"/>
          <w:lang w:val="ru-RU"/>
        </w:rPr>
        <w:t xml:space="preserve">  </w:t>
      </w:r>
      <w:r w:rsidRPr="00086D81">
        <w:rPr>
          <w:rFonts w:ascii="Arial" w:eastAsia="Times New Roman" w:hAnsi="Arial" w:cs="Arial"/>
          <w:b/>
          <w:sz w:val="24"/>
          <w:szCs w:val="24"/>
          <w:lang w:val="ru-RU"/>
        </w:rPr>
        <w:tab/>
      </w:r>
      <w:r w:rsidRPr="00086D81">
        <w:rPr>
          <w:rFonts w:ascii="Arial" w:eastAsia="Times New Roman" w:hAnsi="Arial" w:cs="Arial"/>
          <w:b/>
          <w:bCs/>
          <w:color w:val="000000"/>
          <w:sz w:val="24"/>
          <w:szCs w:val="24"/>
          <w:lang w:val="sq-AL"/>
        </w:rPr>
        <w:t xml:space="preserve">7. </w:t>
      </w:r>
      <w:r w:rsidRPr="00086D81">
        <w:rPr>
          <w:rFonts w:ascii="Arial" w:eastAsia="Times New Roman" w:hAnsi="Arial" w:cs="Arial"/>
          <w:b/>
          <w:bCs/>
          <w:color w:val="000000"/>
          <w:sz w:val="24"/>
          <w:szCs w:val="24"/>
          <w:lang w:val="ru-RU"/>
        </w:rPr>
        <w:t xml:space="preserve">СТРУЧНИ ОРГАНИ - </w:t>
      </w:r>
      <w:r w:rsidRPr="00086D81">
        <w:rPr>
          <w:rFonts w:ascii="Arial" w:eastAsia="Times New Roman" w:hAnsi="Arial" w:cs="Arial"/>
          <w:b/>
          <w:bCs/>
          <w:color w:val="333300"/>
          <w:sz w:val="24"/>
          <w:szCs w:val="24"/>
          <w:lang w:val="ru-RU"/>
        </w:rPr>
        <w:t>НАСТАВНИЧКИ СОВЕТ, стр.98</w:t>
      </w:r>
    </w:p>
    <w:p w:rsidR="008F57C5" w:rsidRPr="00086D81" w:rsidRDefault="008F57C5" w:rsidP="008F57C5">
      <w:pPr>
        <w:autoSpaceDE w:val="0"/>
        <w:autoSpaceDN w:val="0"/>
        <w:adjustRightInd w:val="0"/>
        <w:spacing w:after="0" w:line="240" w:lineRule="auto"/>
        <w:rPr>
          <w:rFonts w:ascii="Arial" w:eastAsia="Times New Roman" w:hAnsi="Arial" w:cs="Arial"/>
          <w:b/>
          <w:bCs/>
          <w:color w:val="333300"/>
          <w:sz w:val="24"/>
          <w:szCs w:val="24"/>
          <w:lang w:val="ru-RU"/>
        </w:rPr>
      </w:pPr>
      <w:r w:rsidRPr="00086D81">
        <w:rPr>
          <w:rFonts w:ascii="Arial" w:eastAsia="Times New Roman" w:hAnsi="Arial" w:cs="Arial"/>
          <w:b/>
          <w:bCs/>
          <w:color w:val="333300"/>
          <w:sz w:val="24"/>
          <w:szCs w:val="24"/>
          <w:lang w:val="ru-RU"/>
        </w:rPr>
        <w:tab/>
      </w:r>
      <w:r w:rsidRPr="00086D81">
        <w:rPr>
          <w:rFonts w:ascii="Arial" w:eastAsia="Times New Roman" w:hAnsi="Arial" w:cs="Arial"/>
          <w:b/>
          <w:bCs/>
          <w:color w:val="333300"/>
          <w:sz w:val="24"/>
          <w:szCs w:val="24"/>
          <w:lang w:val="sq-AL"/>
        </w:rPr>
        <w:t xml:space="preserve">8. </w:t>
      </w:r>
      <w:r w:rsidRPr="00086D81">
        <w:rPr>
          <w:rFonts w:ascii="Arial" w:eastAsia="Times New Roman" w:hAnsi="Arial" w:cs="Arial"/>
          <w:b/>
          <w:bCs/>
          <w:color w:val="333300"/>
          <w:sz w:val="24"/>
          <w:szCs w:val="24"/>
          <w:lang w:val="ru-RU"/>
        </w:rPr>
        <w:t>ОДДЕЛЕНСКИ СОВЕТИ, стр.100</w:t>
      </w:r>
    </w:p>
    <w:p w:rsidR="008F57C5" w:rsidRPr="00086D81" w:rsidRDefault="008F57C5" w:rsidP="008F57C5">
      <w:pPr>
        <w:autoSpaceDE w:val="0"/>
        <w:autoSpaceDN w:val="0"/>
        <w:adjustRightInd w:val="0"/>
        <w:spacing w:after="0" w:line="240" w:lineRule="auto"/>
        <w:rPr>
          <w:rFonts w:ascii="Arial" w:eastAsia="Times New Roman" w:hAnsi="Arial" w:cs="Arial"/>
          <w:b/>
          <w:sz w:val="24"/>
          <w:szCs w:val="24"/>
          <w:lang w:val="ru-RU"/>
        </w:rPr>
      </w:pPr>
      <w:r w:rsidRPr="00086D81">
        <w:rPr>
          <w:rFonts w:ascii="Arial" w:eastAsia="Times New Roman" w:hAnsi="Arial" w:cs="Arial"/>
          <w:b/>
          <w:bCs/>
          <w:color w:val="333300"/>
          <w:sz w:val="24"/>
          <w:szCs w:val="24"/>
          <w:lang w:val="ru-RU"/>
        </w:rPr>
        <w:tab/>
      </w:r>
      <w:r w:rsidRPr="00086D81">
        <w:rPr>
          <w:rFonts w:ascii="Arial" w:eastAsia="Times New Roman" w:hAnsi="Arial" w:cs="Arial"/>
          <w:b/>
          <w:sz w:val="24"/>
          <w:szCs w:val="24"/>
        </w:rPr>
        <w:t>9</w:t>
      </w:r>
      <w:r w:rsidRPr="00086D81">
        <w:rPr>
          <w:rFonts w:ascii="Arial" w:eastAsia="Times New Roman" w:hAnsi="Arial" w:cs="Arial"/>
          <w:b/>
          <w:sz w:val="24"/>
          <w:szCs w:val="24"/>
          <w:lang w:val="ru-RU"/>
        </w:rPr>
        <w:t>. ПРОГАРМИ ЗА РАБОТА НА СТРУЧНИТЕ АКТИВИ, стр.102</w:t>
      </w:r>
    </w:p>
    <w:p w:rsidR="008F57C5" w:rsidRPr="00086D81" w:rsidRDefault="008F57C5" w:rsidP="008F57C5">
      <w:pPr>
        <w:autoSpaceDE w:val="0"/>
        <w:autoSpaceDN w:val="0"/>
        <w:adjustRightInd w:val="0"/>
        <w:spacing w:after="0" w:line="240" w:lineRule="auto"/>
        <w:rPr>
          <w:rFonts w:ascii="Arial" w:eastAsia="Times New Roman" w:hAnsi="Arial" w:cs="Arial"/>
          <w:b/>
          <w:bCs/>
          <w:color w:val="333300"/>
          <w:sz w:val="24"/>
          <w:szCs w:val="24"/>
          <w:lang w:val="ru-RU"/>
        </w:rPr>
      </w:pPr>
      <w:r w:rsidRPr="00086D81">
        <w:rPr>
          <w:rFonts w:ascii="Arial" w:eastAsia="Times New Roman" w:hAnsi="Arial" w:cs="Arial"/>
          <w:b/>
          <w:sz w:val="24"/>
          <w:szCs w:val="24"/>
          <w:lang w:val="ru-RU"/>
        </w:rPr>
        <w:tab/>
      </w:r>
      <w:r>
        <w:rPr>
          <w:rFonts w:ascii="Arial" w:eastAsia="Times New Roman" w:hAnsi="Arial" w:cs="Arial"/>
          <w:b/>
          <w:bCs/>
          <w:color w:val="000000"/>
          <w:sz w:val="24"/>
          <w:szCs w:val="24"/>
          <w:lang w:val="ru-RU"/>
        </w:rPr>
        <w:t xml:space="preserve">- </w:t>
      </w:r>
      <w:r w:rsidRPr="00086D81">
        <w:rPr>
          <w:rFonts w:ascii="Arial" w:eastAsia="Times New Roman" w:hAnsi="Arial" w:cs="Arial"/>
          <w:b/>
          <w:bCs/>
          <w:color w:val="333300"/>
          <w:sz w:val="24"/>
          <w:szCs w:val="24"/>
          <w:lang w:val="ru-RU"/>
        </w:rPr>
        <w:t>АКЦИОНЕН ПЛАН НА УЧИЛИШНИОТ ОДБОР, стр.109</w:t>
      </w:r>
    </w:p>
    <w:p w:rsidR="008F57C5" w:rsidRPr="00086D81" w:rsidRDefault="008F57C5" w:rsidP="008F57C5">
      <w:pPr>
        <w:autoSpaceDE w:val="0"/>
        <w:autoSpaceDN w:val="0"/>
        <w:adjustRightInd w:val="0"/>
        <w:spacing w:after="0" w:line="240" w:lineRule="auto"/>
        <w:rPr>
          <w:rFonts w:ascii="Arial" w:hAnsi="Arial" w:cs="Arial"/>
          <w:b/>
          <w:bCs/>
          <w:color w:val="333300"/>
          <w:sz w:val="24"/>
          <w:szCs w:val="24"/>
          <w:lang w:val="ru-RU"/>
        </w:rPr>
      </w:pPr>
      <w:r w:rsidRPr="00086D81">
        <w:rPr>
          <w:rFonts w:ascii="Arial" w:eastAsia="Times New Roman" w:hAnsi="Arial" w:cs="Arial"/>
          <w:b/>
          <w:bCs/>
          <w:color w:val="333300"/>
          <w:sz w:val="24"/>
          <w:szCs w:val="24"/>
          <w:lang w:val="ru-RU"/>
        </w:rPr>
        <w:tab/>
      </w:r>
      <w:r w:rsidRPr="00086D81">
        <w:rPr>
          <w:rFonts w:ascii="Arial" w:hAnsi="Arial" w:cs="Arial"/>
          <w:b/>
          <w:bCs/>
          <w:color w:val="333300"/>
          <w:sz w:val="24"/>
          <w:szCs w:val="24"/>
          <w:lang w:val="ru-RU"/>
        </w:rPr>
        <w:t>- ПРОГРАМА ЗА ЗАШТИТА И СПАСУВАЊЕ ОД ЕЛЕМЕНТАРНИ НЕПОГОДИ, стр.113</w:t>
      </w:r>
    </w:p>
    <w:p w:rsidR="008F57C5" w:rsidRPr="00086D81" w:rsidRDefault="008F57C5" w:rsidP="008F57C5">
      <w:pPr>
        <w:autoSpaceDE w:val="0"/>
        <w:autoSpaceDN w:val="0"/>
        <w:adjustRightInd w:val="0"/>
        <w:spacing w:after="0" w:line="240" w:lineRule="auto"/>
        <w:rPr>
          <w:rFonts w:ascii="Arial" w:hAnsi="Arial" w:cs="Arial"/>
          <w:b/>
          <w:bCs/>
          <w:color w:val="333300"/>
          <w:sz w:val="24"/>
          <w:szCs w:val="24"/>
          <w:lang w:val="ru-RU"/>
        </w:rPr>
      </w:pPr>
      <w:r w:rsidRPr="00086D81">
        <w:rPr>
          <w:rFonts w:ascii="Arial" w:hAnsi="Arial" w:cs="Arial"/>
          <w:b/>
          <w:bCs/>
          <w:color w:val="333300"/>
          <w:sz w:val="24"/>
          <w:szCs w:val="24"/>
          <w:lang w:val="ru-RU"/>
        </w:rPr>
        <w:tab/>
        <w:t>- ПРОГРАМА ЗА РЕАЛИЗАЦИЈА НА УЧ. ЕКСКУРЗИИ, стр.115</w:t>
      </w:r>
    </w:p>
    <w:p w:rsidR="008F57C5" w:rsidRPr="00086D81" w:rsidRDefault="008F57C5" w:rsidP="008F57C5">
      <w:pPr>
        <w:autoSpaceDE w:val="0"/>
        <w:autoSpaceDN w:val="0"/>
        <w:adjustRightInd w:val="0"/>
        <w:spacing w:after="0" w:line="240" w:lineRule="auto"/>
        <w:rPr>
          <w:rFonts w:ascii="Arial" w:eastAsia="Times New Roman" w:hAnsi="Arial" w:cs="Arial"/>
          <w:b/>
          <w:bCs/>
          <w:color w:val="333300"/>
          <w:sz w:val="24"/>
          <w:szCs w:val="24"/>
          <w:lang w:val="mk-MK"/>
        </w:rPr>
      </w:pPr>
      <w:r w:rsidRPr="00086D81">
        <w:rPr>
          <w:rFonts w:ascii="Arial" w:hAnsi="Arial" w:cs="Arial"/>
          <w:b/>
          <w:bCs/>
          <w:color w:val="333300"/>
          <w:sz w:val="24"/>
          <w:szCs w:val="24"/>
          <w:lang w:val="ru-RU"/>
        </w:rPr>
        <w:tab/>
      </w:r>
      <w:r w:rsidRPr="00086D81">
        <w:rPr>
          <w:rFonts w:ascii="Arial" w:eastAsia="Times New Roman" w:hAnsi="Arial" w:cs="Arial"/>
          <w:b/>
          <w:bCs/>
          <w:color w:val="333300"/>
          <w:sz w:val="24"/>
          <w:szCs w:val="24"/>
          <w:lang w:val="mk-MK"/>
        </w:rPr>
        <w:t xml:space="preserve">- </w:t>
      </w:r>
      <w:r w:rsidRPr="00086D81">
        <w:rPr>
          <w:rFonts w:ascii="Arial" w:eastAsia="Times New Roman" w:hAnsi="Arial" w:cs="Arial"/>
          <w:b/>
          <w:bCs/>
          <w:color w:val="333300"/>
          <w:sz w:val="24"/>
          <w:szCs w:val="24"/>
        </w:rPr>
        <w:t>П</w:t>
      </w:r>
      <w:r w:rsidRPr="00086D81">
        <w:rPr>
          <w:rFonts w:ascii="Arial" w:eastAsia="Times New Roman" w:hAnsi="Arial" w:cs="Arial"/>
          <w:b/>
          <w:bCs/>
          <w:color w:val="333300"/>
          <w:sz w:val="24"/>
          <w:szCs w:val="24"/>
          <w:lang w:val="mk-MK"/>
        </w:rPr>
        <w:t>РОГРАМА ЗА РЕАЛИЗАЦИЈА НА УЧЕНИЧКИ НАТПРЕВАРИ, стр.117</w:t>
      </w:r>
    </w:p>
    <w:p w:rsidR="008F57C5" w:rsidRPr="00086D81" w:rsidRDefault="008F57C5" w:rsidP="008F57C5">
      <w:pPr>
        <w:autoSpaceDE w:val="0"/>
        <w:autoSpaceDN w:val="0"/>
        <w:adjustRightInd w:val="0"/>
        <w:spacing w:after="0" w:line="240" w:lineRule="auto"/>
        <w:rPr>
          <w:rFonts w:ascii="Arial" w:eastAsia="Times New Roman" w:hAnsi="Arial" w:cs="Arial"/>
          <w:b/>
          <w:sz w:val="24"/>
          <w:szCs w:val="24"/>
          <w:lang w:val="ru-RU"/>
        </w:rPr>
      </w:pPr>
      <w:r w:rsidRPr="00086D81">
        <w:rPr>
          <w:rFonts w:ascii="Arial" w:eastAsia="Times New Roman" w:hAnsi="Arial" w:cs="Arial"/>
          <w:b/>
          <w:bCs/>
          <w:color w:val="333300"/>
          <w:sz w:val="24"/>
          <w:szCs w:val="24"/>
          <w:lang w:val="mk-MK"/>
        </w:rPr>
        <w:tab/>
      </w:r>
      <w:r w:rsidRPr="00086D81">
        <w:rPr>
          <w:rFonts w:ascii="Arial" w:eastAsia="Times New Roman" w:hAnsi="Arial" w:cs="Arial"/>
          <w:b/>
          <w:sz w:val="24"/>
          <w:szCs w:val="24"/>
          <w:lang w:val="ru-RU"/>
        </w:rPr>
        <w:t>- ПРОГРАМА ЗА ДОДАТНА И ДОПОЛНИТЕЛНА НАСТАВА, стр.119</w:t>
      </w:r>
    </w:p>
    <w:p w:rsidR="008F57C5" w:rsidRPr="00086D81" w:rsidRDefault="008F57C5" w:rsidP="008F57C5">
      <w:pPr>
        <w:pStyle w:val="ListParagraph"/>
        <w:spacing w:line="240" w:lineRule="auto"/>
        <w:ind w:left="0" w:firstLine="720"/>
        <w:jc w:val="both"/>
        <w:rPr>
          <w:rFonts w:ascii="Arial" w:hAnsi="Arial" w:cs="Arial"/>
          <w:b/>
          <w:lang w:val="mk-MK"/>
        </w:rPr>
      </w:pPr>
      <w:r w:rsidRPr="00086D81">
        <w:rPr>
          <w:rFonts w:ascii="Arial" w:hAnsi="Arial" w:cs="Arial"/>
          <w:b/>
          <w:lang w:val="mk-MK"/>
        </w:rPr>
        <w:t>- ПРОГРАМА ЗА ОПШТЕСТВЕНО ХУМАНИТАРНА РАБОТА, стр.121</w:t>
      </w:r>
    </w:p>
    <w:p w:rsidR="008F57C5" w:rsidRPr="00086D81" w:rsidRDefault="008F57C5" w:rsidP="008F57C5">
      <w:pPr>
        <w:autoSpaceDE w:val="0"/>
        <w:autoSpaceDN w:val="0"/>
        <w:adjustRightInd w:val="0"/>
        <w:spacing w:after="0" w:line="240" w:lineRule="auto"/>
        <w:ind w:firstLine="720"/>
        <w:rPr>
          <w:rFonts w:ascii="Arial" w:hAnsi="Arial" w:cs="Arial"/>
          <w:b/>
          <w:bCs/>
          <w:color w:val="000000"/>
          <w:sz w:val="24"/>
          <w:szCs w:val="24"/>
          <w:lang w:val="ru-RU"/>
        </w:rPr>
      </w:pPr>
      <w:r w:rsidRPr="00086D81">
        <w:rPr>
          <w:rFonts w:ascii="Arial" w:hAnsi="Arial" w:cs="Arial"/>
          <w:b/>
          <w:bCs/>
          <w:color w:val="000000"/>
          <w:sz w:val="24"/>
          <w:szCs w:val="24"/>
          <w:lang w:val="ru-RU"/>
        </w:rPr>
        <w:t>- ПРОГРАМА ЗА РАБОТА НА УЧЕНИЧКА ЗАЕДНИЦА, стр.122</w:t>
      </w:r>
    </w:p>
    <w:p w:rsidR="008F57C5" w:rsidRPr="00086D81" w:rsidRDefault="008F57C5" w:rsidP="008F57C5">
      <w:pPr>
        <w:autoSpaceDE w:val="0"/>
        <w:autoSpaceDN w:val="0"/>
        <w:adjustRightInd w:val="0"/>
        <w:spacing w:after="0" w:line="240" w:lineRule="auto"/>
        <w:ind w:firstLine="720"/>
        <w:rPr>
          <w:rFonts w:ascii="Arial" w:eastAsia="Times New Roman" w:hAnsi="Arial" w:cs="Arial"/>
          <w:b/>
          <w:sz w:val="24"/>
          <w:szCs w:val="24"/>
          <w:lang w:val="ru-RU"/>
        </w:rPr>
      </w:pPr>
      <w:r w:rsidRPr="00086D81">
        <w:rPr>
          <w:rFonts w:ascii="Arial" w:eastAsia="Times New Roman" w:hAnsi="Arial" w:cs="Arial"/>
          <w:b/>
          <w:sz w:val="24"/>
          <w:szCs w:val="24"/>
          <w:lang w:val="ru-RU"/>
        </w:rPr>
        <w:t>- ПРОГРАМА ЗА СОРАБОТКА СО ЛОКАЛНАТА СРЕДИНА, стр.124</w:t>
      </w:r>
    </w:p>
    <w:p w:rsidR="008F57C5" w:rsidRPr="00086D81" w:rsidRDefault="008F57C5" w:rsidP="008F57C5">
      <w:pPr>
        <w:autoSpaceDE w:val="0"/>
        <w:autoSpaceDN w:val="0"/>
        <w:adjustRightInd w:val="0"/>
        <w:spacing w:after="0" w:line="240" w:lineRule="auto"/>
        <w:rPr>
          <w:rFonts w:ascii="Arial" w:eastAsia="Times New Roman" w:hAnsi="Arial" w:cs="Arial"/>
          <w:b/>
          <w:sz w:val="24"/>
          <w:szCs w:val="24"/>
          <w:lang w:val="ru-RU"/>
        </w:rPr>
      </w:pPr>
      <w:r w:rsidRPr="00086D81">
        <w:rPr>
          <w:rFonts w:ascii="Arial" w:eastAsia="Times New Roman" w:hAnsi="Arial" w:cs="Arial"/>
          <w:b/>
          <w:sz w:val="24"/>
          <w:szCs w:val="24"/>
          <w:lang w:val="ru-RU"/>
        </w:rPr>
        <w:t xml:space="preserve"> </w:t>
      </w:r>
      <w:r>
        <w:rPr>
          <w:rFonts w:ascii="Arial" w:eastAsia="Times New Roman" w:hAnsi="Arial" w:cs="Arial"/>
          <w:b/>
          <w:sz w:val="24"/>
          <w:szCs w:val="24"/>
          <w:lang w:val="ru-RU"/>
        </w:rPr>
        <w:t xml:space="preserve">          </w:t>
      </w:r>
      <w:r w:rsidRPr="00086D81">
        <w:rPr>
          <w:rFonts w:ascii="Arial" w:eastAsia="Times New Roman" w:hAnsi="Arial" w:cs="Arial"/>
          <w:b/>
          <w:sz w:val="24"/>
          <w:szCs w:val="24"/>
          <w:lang w:val="ru-RU"/>
        </w:rPr>
        <w:t>- ПРОГРАМА ЗА ГРИЖА ЗА ЗДРАВЈЕТО НА УЧЕНИЦИТЕ, стр.127</w:t>
      </w:r>
    </w:p>
    <w:p w:rsidR="008F57C5" w:rsidRPr="00086D81" w:rsidRDefault="008F57C5" w:rsidP="008F57C5">
      <w:pPr>
        <w:autoSpaceDE w:val="0"/>
        <w:autoSpaceDN w:val="0"/>
        <w:adjustRightInd w:val="0"/>
        <w:spacing w:after="0" w:line="240" w:lineRule="auto"/>
        <w:rPr>
          <w:rFonts w:ascii="Arial" w:eastAsia="Times New Roman" w:hAnsi="Arial" w:cs="Arial"/>
          <w:b/>
          <w:bCs/>
          <w:sz w:val="24"/>
          <w:szCs w:val="24"/>
          <w:lang w:val="ru-RU"/>
        </w:rPr>
      </w:pPr>
      <w:r>
        <w:rPr>
          <w:rFonts w:ascii="Arial" w:eastAsia="Times New Roman" w:hAnsi="Arial" w:cs="Arial"/>
          <w:b/>
          <w:sz w:val="24"/>
          <w:szCs w:val="24"/>
          <w:lang w:val="ru-RU"/>
        </w:rPr>
        <w:tab/>
      </w:r>
      <w:r w:rsidRPr="00086D81">
        <w:rPr>
          <w:rFonts w:ascii="Arial" w:eastAsia="Times New Roman" w:hAnsi="Arial" w:cs="Arial"/>
          <w:b/>
          <w:bCs/>
          <w:sz w:val="24"/>
          <w:szCs w:val="24"/>
          <w:lang w:val="ru-RU"/>
        </w:rPr>
        <w:t>- ПРОГРАМА ЗА ЈАВНА И КУЛТУРНА ДЕЈНОСТ, стр.131</w:t>
      </w:r>
    </w:p>
    <w:p w:rsidR="008F57C5" w:rsidRPr="00086D81" w:rsidRDefault="008F57C5" w:rsidP="008F57C5">
      <w:pPr>
        <w:autoSpaceDE w:val="0"/>
        <w:autoSpaceDN w:val="0"/>
        <w:adjustRightInd w:val="0"/>
        <w:spacing w:after="0" w:line="240" w:lineRule="auto"/>
        <w:jc w:val="both"/>
        <w:rPr>
          <w:rFonts w:ascii="Arial" w:eastAsia="Times New Roman" w:hAnsi="Arial" w:cs="Arial"/>
          <w:b/>
          <w:sz w:val="24"/>
          <w:szCs w:val="24"/>
          <w:lang w:val="ru-RU"/>
        </w:rPr>
      </w:pPr>
      <w:r w:rsidRPr="00086D81">
        <w:rPr>
          <w:rFonts w:ascii="Arial" w:eastAsia="Times New Roman" w:hAnsi="Arial" w:cs="Arial"/>
          <w:b/>
          <w:bCs/>
          <w:color w:val="333300"/>
          <w:sz w:val="24"/>
          <w:szCs w:val="24"/>
          <w:lang w:val="ru-RU"/>
        </w:rPr>
        <w:tab/>
      </w:r>
      <w:r w:rsidRPr="00086D81">
        <w:rPr>
          <w:rFonts w:ascii="Arial" w:eastAsia="Times New Roman" w:hAnsi="Arial" w:cs="Arial"/>
          <w:b/>
          <w:sz w:val="24"/>
          <w:szCs w:val="24"/>
          <w:lang w:val="ru-RU"/>
        </w:rPr>
        <w:t>- ПРОГРАМА ЗА ИНТЕГРАЦИЈА НА ЕКОЛОШКА ЕДУКАЦИЈА, стр.132</w:t>
      </w:r>
    </w:p>
    <w:p w:rsidR="008F57C5" w:rsidRPr="00086D81" w:rsidRDefault="008F57C5" w:rsidP="008F57C5">
      <w:pPr>
        <w:autoSpaceDE w:val="0"/>
        <w:autoSpaceDN w:val="0"/>
        <w:adjustRightInd w:val="0"/>
        <w:spacing w:after="0" w:line="240" w:lineRule="auto"/>
        <w:rPr>
          <w:rFonts w:ascii="Arial" w:eastAsia="Times New Roman" w:hAnsi="Arial" w:cs="Arial"/>
          <w:b/>
          <w:sz w:val="24"/>
          <w:szCs w:val="24"/>
          <w:lang w:val="mk-MK"/>
        </w:rPr>
      </w:pPr>
      <w:r w:rsidRPr="00086D81">
        <w:rPr>
          <w:rFonts w:ascii="Arial" w:eastAsia="Times New Roman" w:hAnsi="Arial" w:cs="Arial"/>
          <w:b/>
          <w:sz w:val="24"/>
          <w:szCs w:val="24"/>
          <w:lang w:val="ru-RU"/>
        </w:rPr>
        <w:lastRenderedPageBreak/>
        <w:tab/>
        <w:t xml:space="preserve"> </w:t>
      </w:r>
      <w:r w:rsidRPr="00086D81">
        <w:rPr>
          <w:rFonts w:ascii="Arial" w:eastAsia="Times New Roman" w:hAnsi="Arial" w:cs="Arial"/>
          <w:b/>
          <w:sz w:val="24"/>
          <w:szCs w:val="24"/>
          <w:lang w:val="mk-MK"/>
        </w:rPr>
        <w:t>- ПРОГРАМА ЗА ИНКЛУЗИВЕН ТИМ, стр. 141</w:t>
      </w:r>
    </w:p>
    <w:p w:rsidR="008F57C5" w:rsidRPr="00086D81" w:rsidRDefault="008F57C5" w:rsidP="008F57C5">
      <w:pPr>
        <w:autoSpaceDE w:val="0"/>
        <w:autoSpaceDN w:val="0"/>
        <w:adjustRightInd w:val="0"/>
        <w:spacing w:after="0" w:line="240" w:lineRule="auto"/>
        <w:rPr>
          <w:rFonts w:ascii="Arial" w:eastAsia="Times New Roman" w:hAnsi="Arial" w:cs="Arial"/>
          <w:b/>
          <w:sz w:val="24"/>
          <w:szCs w:val="24"/>
          <w:lang w:val="mk-MK"/>
        </w:rPr>
      </w:pPr>
      <w:r w:rsidRPr="00086D81">
        <w:rPr>
          <w:rFonts w:ascii="Arial" w:eastAsia="Times New Roman" w:hAnsi="Arial" w:cs="Arial"/>
          <w:b/>
          <w:sz w:val="24"/>
          <w:szCs w:val="24"/>
          <w:lang w:val="mk-MK"/>
        </w:rPr>
        <w:tab/>
        <w:t xml:space="preserve"> - ПРОГРАМА ЗА ПРЕВЕНЦИЈА ОД НАСИЛСТВО, стр.145</w:t>
      </w:r>
    </w:p>
    <w:p w:rsidR="008F57C5" w:rsidRPr="00086D81" w:rsidRDefault="008F57C5" w:rsidP="008F57C5">
      <w:pPr>
        <w:autoSpaceDE w:val="0"/>
        <w:autoSpaceDN w:val="0"/>
        <w:adjustRightInd w:val="0"/>
        <w:spacing w:after="0" w:line="240" w:lineRule="auto"/>
        <w:ind w:left="300"/>
        <w:rPr>
          <w:rFonts w:ascii="Arial" w:eastAsia="Times New Roman" w:hAnsi="Arial" w:cs="Arial"/>
          <w:b/>
          <w:sz w:val="24"/>
          <w:szCs w:val="24"/>
          <w:lang w:val="mk-MK"/>
        </w:rPr>
      </w:pPr>
      <w:r w:rsidRPr="00086D81">
        <w:rPr>
          <w:rFonts w:ascii="Arial" w:eastAsia="Times New Roman" w:hAnsi="Arial" w:cs="Arial"/>
          <w:b/>
          <w:sz w:val="24"/>
          <w:szCs w:val="24"/>
          <w:lang w:val="mk-MK"/>
        </w:rPr>
        <w:tab/>
        <w:t xml:space="preserve"> - ПРОГРАМА ЗА ПРОФЕСИОНАЛНА ОРИЈЕНТАЦИЈА, стр.149</w:t>
      </w:r>
    </w:p>
    <w:p w:rsidR="008F57C5" w:rsidRPr="00086D81" w:rsidRDefault="008F57C5" w:rsidP="008F57C5">
      <w:pPr>
        <w:autoSpaceDE w:val="0"/>
        <w:autoSpaceDN w:val="0"/>
        <w:adjustRightInd w:val="0"/>
        <w:spacing w:after="0" w:line="240" w:lineRule="auto"/>
        <w:ind w:firstLine="720"/>
        <w:rPr>
          <w:rFonts w:ascii="Arial" w:eastAsia="Times New Roman" w:hAnsi="Arial" w:cs="Arial"/>
          <w:b/>
          <w:sz w:val="24"/>
          <w:szCs w:val="24"/>
          <w:lang w:val="mk-MK"/>
        </w:rPr>
      </w:pPr>
      <w:r w:rsidRPr="00086D81">
        <w:rPr>
          <w:rFonts w:ascii="Arial" w:eastAsia="Times New Roman" w:hAnsi="Arial" w:cs="Arial"/>
          <w:b/>
          <w:sz w:val="24"/>
          <w:szCs w:val="24"/>
          <w:lang w:val="mk-MK"/>
        </w:rPr>
        <w:t xml:space="preserve"> - ПРОГРАМА ЗА ПРОФЕСИОНАЛНА ОРИЈЕНТАЦИЈА, стр.150</w:t>
      </w:r>
    </w:p>
    <w:p w:rsidR="008F57C5" w:rsidRPr="00086D81" w:rsidRDefault="008F57C5" w:rsidP="008F57C5">
      <w:pPr>
        <w:autoSpaceDE w:val="0"/>
        <w:autoSpaceDN w:val="0"/>
        <w:adjustRightInd w:val="0"/>
        <w:spacing w:after="0" w:line="240" w:lineRule="auto"/>
        <w:ind w:firstLine="720"/>
        <w:rPr>
          <w:rFonts w:ascii="Arial" w:hAnsi="Arial" w:cs="Arial"/>
          <w:b/>
          <w:sz w:val="24"/>
          <w:szCs w:val="24"/>
          <w:lang w:val="mk-MK"/>
        </w:rPr>
      </w:pPr>
      <w:r w:rsidRPr="00086D81">
        <w:rPr>
          <w:rFonts w:ascii="Arial" w:eastAsia="Times New Roman" w:hAnsi="Arial" w:cs="Arial"/>
          <w:b/>
          <w:sz w:val="24"/>
          <w:szCs w:val="24"/>
          <w:lang w:val="mk-MK"/>
        </w:rPr>
        <w:t>-</w:t>
      </w:r>
      <w:r w:rsidRPr="00086D81">
        <w:rPr>
          <w:rFonts w:ascii="Arial" w:hAnsi="Arial" w:cs="Arial"/>
          <w:b/>
          <w:sz w:val="24"/>
          <w:szCs w:val="24"/>
          <w:lang w:val="mk-MK"/>
        </w:rPr>
        <w:t xml:space="preserve"> ИНСТРУМЕНТ ЗА ПОДГОТОВКА, СЛЕДЕЊЕ И ЕВАЛВАЦИЈА НА ПРОГРАМИТЕ И АКЦИОНИТЕ</w:t>
      </w:r>
    </w:p>
    <w:p w:rsidR="008F57C5" w:rsidRPr="00086D81" w:rsidRDefault="008F57C5" w:rsidP="008F57C5">
      <w:pPr>
        <w:autoSpaceDE w:val="0"/>
        <w:autoSpaceDN w:val="0"/>
        <w:adjustRightInd w:val="0"/>
        <w:spacing w:after="0" w:line="240" w:lineRule="auto"/>
        <w:ind w:firstLine="720"/>
        <w:rPr>
          <w:rFonts w:ascii="Arial" w:hAnsi="Arial" w:cs="Arial"/>
          <w:b/>
          <w:sz w:val="24"/>
          <w:szCs w:val="24"/>
          <w:lang w:val="mk-MK"/>
        </w:rPr>
      </w:pPr>
      <w:r w:rsidRPr="00086D81">
        <w:rPr>
          <w:rFonts w:ascii="Arial" w:hAnsi="Arial" w:cs="Arial"/>
          <w:b/>
          <w:sz w:val="24"/>
          <w:szCs w:val="24"/>
          <w:lang w:val="mk-MK"/>
        </w:rPr>
        <w:t xml:space="preserve">   ПЛАНОВИ, стр.153</w:t>
      </w: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8F57C5" w:rsidRDefault="008F57C5" w:rsidP="00350EE3">
      <w:pPr>
        <w:pStyle w:val="Default"/>
        <w:rPr>
          <w:b/>
          <w:color w:val="984806"/>
          <w:sz w:val="28"/>
          <w:szCs w:val="28"/>
          <w:lang w:val="mk-MK"/>
        </w:rPr>
      </w:pPr>
    </w:p>
    <w:p w:rsidR="00350EE3" w:rsidRDefault="00350EE3" w:rsidP="00350EE3">
      <w:pPr>
        <w:pStyle w:val="Default"/>
        <w:rPr>
          <w:b/>
          <w:color w:val="984806"/>
          <w:sz w:val="28"/>
          <w:szCs w:val="28"/>
          <w:lang w:val="mk-MK"/>
        </w:rPr>
      </w:pPr>
      <w:r w:rsidRPr="00D1235C">
        <w:rPr>
          <w:b/>
          <w:color w:val="984806"/>
          <w:sz w:val="28"/>
          <w:szCs w:val="28"/>
        </w:rPr>
        <w:lastRenderedPageBreak/>
        <w:t xml:space="preserve">ТИМ КОИ ЈА ПОДГОТВИ ГОДИШНАТА ПРОГРАМА ЗА РАБОТА НА УЧИЛИШТЕТО: </w:t>
      </w:r>
    </w:p>
    <w:p w:rsidR="00344380" w:rsidRPr="00344380" w:rsidRDefault="00344380" w:rsidP="00350EE3">
      <w:pPr>
        <w:pStyle w:val="Default"/>
        <w:rPr>
          <w:b/>
          <w:color w:val="984806"/>
          <w:sz w:val="28"/>
          <w:szCs w:val="28"/>
          <w:lang w:val="mk-MK"/>
        </w:rPr>
      </w:pPr>
    </w:p>
    <w:p w:rsidR="00350EE3" w:rsidRPr="00D1235C" w:rsidRDefault="00350EE3" w:rsidP="00350EE3">
      <w:pPr>
        <w:pStyle w:val="Default"/>
        <w:rPr>
          <w:sz w:val="28"/>
          <w:szCs w:val="28"/>
          <w:lang w:val="mk-MK"/>
        </w:rPr>
      </w:pPr>
    </w:p>
    <w:p w:rsidR="00350EE3" w:rsidRDefault="00350EE3" w:rsidP="00344380">
      <w:pPr>
        <w:pStyle w:val="Default"/>
        <w:numPr>
          <w:ilvl w:val="1"/>
          <w:numId w:val="1"/>
        </w:numPr>
        <w:rPr>
          <w:b/>
          <w:color w:val="0070C0"/>
          <w:sz w:val="22"/>
          <w:szCs w:val="22"/>
          <w:lang w:val="mk-MK"/>
        </w:rPr>
      </w:pPr>
      <w:r w:rsidRPr="00350EE3">
        <w:rPr>
          <w:rFonts w:ascii="M_Times" w:hAnsi="M_Times" w:cstheme="minorHAnsi"/>
          <w:b/>
          <w:color w:val="0070C0"/>
          <w:sz w:val="22"/>
          <w:szCs w:val="22"/>
          <w:lang w:val="sq-AL"/>
        </w:rPr>
        <w:t xml:space="preserve">LULZIM IDRIZI </w:t>
      </w:r>
      <w:r w:rsidRPr="00350EE3">
        <w:rPr>
          <w:rFonts w:ascii="M_Times" w:hAnsi="M_Times" w:cstheme="minorHAnsi"/>
          <w:b/>
          <w:color w:val="0070C0"/>
          <w:sz w:val="22"/>
          <w:szCs w:val="22"/>
        </w:rPr>
        <w:t xml:space="preserve">- </w:t>
      </w:r>
      <w:r w:rsidRPr="00350EE3">
        <w:rPr>
          <w:b/>
          <w:color w:val="0070C0"/>
          <w:sz w:val="22"/>
          <w:szCs w:val="22"/>
          <w:lang w:val="mk-MK"/>
        </w:rPr>
        <w:t xml:space="preserve">ДИРЕКТОР </w:t>
      </w:r>
    </w:p>
    <w:p w:rsidR="00344380" w:rsidRPr="00350EE3" w:rsidRDefault="00344380" w:rsidP="00344380">
      <w:pPr>
        <w:pStyle w:val="Default"/>
        <w:ind w:left="1080"/>
        <w:rPr>
          <w:rFonts w:asciiTheme="minorHAnsi" w:hAnsiTheme="minorHAnsi" w:cstheme="minorHAnsi"/>
          <w:b/>
          <w:color w:val="0070C0"/>
          <w:sz w:val="22"/>
          <w:szCs w:val="22"/>
          <w:lang w:val="mk-MK"/>
        </w:rPr>
      </w:pPr>
    </w:p>
    <w:p w:rsidR="00344380" w:rsidRDefault="00350EE3" w:rsidP="00344380">
      <w:pPr>
        <w:pStyle w:val="Default"/>
        <w:ind w:firstLine="720"/>
        <w:rPr>
          <w:b/>
          <w:color w:val="0070C0"/>
          <w:sz w:val="22"/>
          <w:szCs w:val="22"/>
          <w:lang w:val="mk-MK"/>
        </w:rPr>
      </w:pPr>
      <w:r w:rsidRPr="00350EE3">
        <w:rPr>
          <w:rFonts w:ascii="M_Times" w:hAnsi="M_Times" w:cstheme="minorHAnsi"/>
          <w:b/>
          <w:color w:val="0070C0"/>
          <w:sz w:val="22"/>
          <w:szCs w:val="22"/>
        </w:rPr>
        <w:t xml:space="preserve">2.HAMIJE ZILBEARI - </w:t>
      </w:r>
      <w:r w:rsidRPr="00350EE3">
        <w:rPr>
          <w:b/>
          <w:color w:val="0070C0"/>
          <w:sz w:val="22"/>
          <w:szCs w:val="22"/>
          <w:lang w:val="mk-MK"/>
        </w:rPr>
        <w:t>ПОМ. ДИРЕКТОР</w:t>
      </w:r>
    </w:p>
    <w:p w:rsidR="00350EE3" w:rsidRPr="00350EE3" w:rsidRDefault="00350EE3" w:rsidP="00350EE3">
      <w:pPr>
        <w:pStyle w:val="Default"/>
        <w:rPr>
          <w:rFonts w:ascii="M_Times" w:hAnsi="M_Times" w:cstheme="minorHAnsi"/>
          <w:b/>
          <w:color w:val="0070C0"/>
          <w:sz w:val="22"/>
          <w:szCs w:val="22"/>
        </w:rPr>
      </w:pPr>
      <w:r w:rsidRPr="00350EE3">
        <w:rPr>
          <w:rFonts w:ascii="M_Times" w:hAnsi="M_Times" w:cstheme="minorHAnsi"/>
          <w:b/>
          <w:color w:val="0070C0"/>
          <w:sz w:val="22"/>
          <w:szCs w:val="22"/>
        </w:rPr>
        <w:t xml:space="preserve"> </w:t>
      </w:r>
    </w:p>
    <w:p w:rsidR="00350EE3" w:rsidRDefault="00350EE3" w:rsidP="00344380">
      <w:pPr>
        <w:pStyle w:val="Default"/>
        <w:ind w:firstLine="720"/>
        <w:rPr>
          <w:rFonts w:asciiTheme="minorHAnsi" w:hAnsiTheme="minorHAnsi" w:cstheme="minorHAnsi"/>
          <w:b/>
          <w:color w:val="0070C0"/>
          <w:sz w:val="22"/>
          <w:szCs w:val="22"/>
          <w:lang w:val="mk-MK"/>
        </w:rPr>
      </w:pPr>
      <w:r w:rsidRPr="00350EE3">
        <w:rPr>
          <w:rFonts w:ascii="M_Times" w:hAnsi="M_Times" w:cstheme="minorHAnsi"/>
          <w:b/>
          <w:color w:val="0070C0"/>
          <w:sz w:val="22"/>
          <w:szCs w:val="22"/>
        </w:rPr>
        <w:t>3.S</w:t>
      </w:r>
      <w:r w:rsidRPr="00350EE3">
        <w:rPr>
          <w:b/>
          <w:color w:val="0070C0"/>
          <w:sz w:val="22"/>
          <w:szCs w:val="22"/>
          <w:lang w:val="mk-MK"/>
        </w:rPr>
        <w:t>И</w:t>
      </w:r>
      <w:r w:rsidRPr="00350EE3">
        <w:rPr>
          <w:rFonts w:ascii="M_Times" w:hAnsi="M_Times" w:cstheme="minorHAnsi"/>
          <w:b/>
          <w:color w:val="0070C0"/>
          <w:sz w:val="22"/>
          <w:szCs w:val="22"/>
        </w:rPr>
        <w:t xml:space="preserve">RJA ETEMI - PEDAGOG </w:t>
      </w:r>
    </w:p>
    <w:p w:rsidR="00344380" w:rsidRPr="00344380" w:rsidRDefault="00344380" w:rsidP="00350EE3">
      <w:pPr>
        <w:pStyle w:val="Default"/>
        <w:rPr>
          <w:rFonts w:asciiTheme="minorHAnsi" w:hAnsiTheme="minorHAnsi" w:cstheme="minorHAnsi"/>
          <w:b/>
          <w:color w:val="0070C0"/>
          <w:sz w:val="22"/>
          <w:szCs w:val="22"/>
          <w:lang w:val="mk-MK"/>
        </w:rPr>
      </w:pPr>
    </w:p>
    <w:p w:rsidR="00350EE3" w:rsidRDefault="00350EE3" w:rsidP="00344380">
      <w:pPr>
        <w:pStyle w:val="Default"/>
        <w:ind w:firstLine="720"/>
        <w:rPr>
          <w:rFonts w:asciiTheme="minorHAnsi" w:hAnsiTheme="minorHAnsi" w:cstheme="minorHAnsi"/>
          <w:b/>
          <w:color w:val="0070C0"/>
          <w:sz w:val="22"/>
          <w:szCs w:val="22"/>
          <w:lang w:val="mk-MK"/>
        </w:rPr>
      </w:pPr>
      <w:r w:rsidRPr="00350EE3">
        <w:rPr>
          <w:rFonts w:ascii="M_Times" w:hAnsi="M_Times" w:cstheme="minorHAnsi"/>
          <w:b/>
          <w:color w:val="0070C0"/>
          <w:sz w:val="22"/>
          <w:szCs w:val="22"/>
          <w:lang w:val="mk-MK"/>
        </w:rPr>
        <w:t>4</w:t>
      </w:r>
      <w:r w:rsidRPr="00350EE3">
        <w:rPr>
          <w:rFonts w:ascii="M_Times" w:hAnsi="M_Times" w:cstheme="minorHAnsi"/>
          <w:b/>
          <w:color w:val="0070C0"/>
          <w:sz w:val="22"/>
          <w:szCs w:val="22"/>
        </w:rPr>
        <w:t xml:space="preserve">.REFIK HASANI - SEKRETAR </w:t>
      </w:r>
    </w:p>
    <w:p w:rsidR="00344380" w:rsidRPr="00344380" w:rsidRDefault="00344380" w:rsidP="00350EE3">
      <w:pPr>
        <w:pStyle w:val="Default"/>
        <w:rPr>
          <w:rFonts w:asciiTheme="minorHAnsi" w:hAnsiTheme="minorHAnsi" w:cstheme="minorHAnsi"/>
          <w:b/>
          <w:color w:val="0070C0"/>
          <w:sz w:val="22"/>
          <w:szCs w:val="22"/>
          <w:lang w:val="mk-MK"/>
        </w:rPr>
      </w:pPr>
    </w:p>
    <w:p w:rsidR="00350EE3" w:rsidRDefault="00350EE3" w:rsidP="00344380">
      <w:pPr>
        <w:autoSpaceDE w:val="0"/>
        <w:autoSpaceDN w:val="0"/>
        <w:adjustRightInd w:val="0"/>
        <w:spacing w:after="0"/>
        <w:ind w:firstLine="720"/>
        <w:rPr>
          <w:rFonts w:cstheme="minorHAnsi"/>
          <w:b/>
          <w:color w:val="0070C0"/>
          <w:lang w:val="mk-MK"/>
        </w:rPr>
      </w:pPr>
      <w:r w:rsidRPr="00350EE3">
        <w:rPr>
          <w:rFonts w:ascii="M_Times" w:hAnsi="M_Times" w:cstheme="minorHAnsi"/>
          <w:b/>
          <w:color w:val="0070C0"/>
          <w:lang w:val="sq-AL"/>
        </w:rPr>
        <w:t>5</w:t>
      </w:r>
      <w:r w:rsidRPr="00350EE3">
        <w:rPr>
          <w:rFonts w:ascii="M_Times" w:hAnsi="M_Times" w:cstheme="minorHAnsi"/>
          <w:b/>
          <w:color w:val="0070C0"/>
        </w:rPr>
        <w:t>.IGBALE BEHADINI  (</w:t>
      </w:r>
      <w:r w:rsidRPr="00350EE3">
        <w:rPr>
          <w:rFonts w:ascii="Times New Roman" w:hAnsi="Times New Roman" w:cs="Times New Roman"/>
          <w:b/>
          <w:color w:val="0070C0"/>
          <w:lang w:val="mk-MK"/>
        </w:rPr>
        <w:t>НАСТАВНИЧКА</w:t>
      </w:r>
      <w:r w:rsidRPr="00350EE3">
        <w:rPr>
          <w:rFonts w:ascii="M_Times" w:hAnsi="M_Times" w:cstheme="minorHAnsi"/>
          <w:b/>
          <w:color w:val="0070C0"/>
        </w:rPr>
        <w:t xml:space="preserve">) </w:t>
      </w:r>
    </w:p>
    <w:p w:rsidR="00344380" w:rsidRPr="00344380" w:rsidRDefault="00344380" w:rsidP="00350EE3">
      <w:pPr>
        <w:autoSpaceDE w:val="0"/>
        <w:autoSpaceDN w:val="0"/>
        <w:adjustRightInd w:val="0"/>
        <w:spacing w:after="0"/>
        <w:rPr>
          <w:rFonts w:cstheme="minorHAnsi"/>
          <w:b/>
          <w:color w:val="0070C0"/>
          <w:lang w:val="mk-MK"/>
        </w:rPr>
      </w:pPr>
    </w:p>
    <w:p w:rsidR="00350EE3" w:rsidRDefault="00350EE3" w:rsidP="00344380">
      <w:pPr>
        <w:autoSpaceDE w:val="0"/>
        <w:autoSpaceDN w:val="0"/>
        <w:adjustRightInd w:val="0"/>
        <w:spacing w:after="0"/>
        <w:ind w:firstLine="720"/>
        <w:rPr>
          <w:rFonts w:cstheme="minorHAnsi"/>
          <w:b/>
          <w:color w:val="0070C0"/>
          <w:lang w:val="mk-MK"/>
        </w:rPr>
      </w:pPr>
      <w:r w:rsidRPr="00350EE3">
        <w:rPr>
          <w:rFonts w:ascii="M_Times" w:hAnsi="M_Times" w:cstheme="minorHAnsi"/>
          <w:b/>
          <w:color w:val="0070C0"/>
        </w:rPr>
        <w:t>6. LIRIM SALIHI (</w:t>
      </w:r>
      <w:r w:rsidRPr="00350EE3">
        <w:rPr>
          <w:rFonts w:ascii="Times New Roman" w:hAnsi="Times New Roman" w:cs="Times New Roman"/>
          <w:b/>
          <w:color w:val="0070C0"/>
          <w:lang w:val="mk-MK"/>
        </w:rPr>
        <w:t>НАСТАВНИК</w:t>
      </w:r>
      <w:r w:rsidRPr="00350EE3">
        <w:rPr>
          <w:rFonts w:ascii="M_Times" w:hAnsi="M_Times" w:cstheme="minorHAnsi"/>
          <w:b/>
          <w:color w:val="0070C0"/>
        </w:rPr>
        <w:t>)</w:t>
      </w:r>
    </w:p>
    <w:p w:rsidR="00344380" w:rsidRPr="00344380" w:rsidRDefault="00344380" w:rsidP="00350EE3">
      <w:pPr>
        <w:autoSpaceDE w:val="0"/>
        <w:autoSpaceDN w:val="0"/>
        <w:adjustRightInd w:val="0"/>
        <w:spacing w:after="0"/>
        <w:rPr>
          <w:rFonts w:cstheme="minorHAnsi"/>
          <w:b/>
          <w:color w:val="0070C0"/>
          <w:lang w:val="mk-MK"/>
        </w:rPr>
      </w:pPr>
    </w:p>
    <w:p w:rsidR="00350EE3" w:rsidRDefault="00350EE3" w:rsidP="00344380">
      <w:pPr>
        <w:pStyle w:val="Default"/>
        <w:ind w:firstLine="720"/>
        <w:rPr>
          <w:rFonts w:asciiTheme="minorHAnsi" w:hAnsiTheme="minorHAnsi" w:cstheme="minorHAnsi"/>
          <w:b/>
          <w:color w:val="0070C0"/>
          <w:sz w:val="22"/>
          <w:szCs w:val="22"/>
          <w:lang w:val="mk-MK"/>
        </w:rPr>
      </w:pPr>
      <w:r w:rsidRPr="00350EE3">
        <w:rPr>
          <w:rFonts w:ascii="M_Times" w:hAnsi="M_Times" w:cstheme="minorHAnsi"/>
          <w:b/>
          <w:color w:val="0070C0"/>
          <w:sz w:val="22"/>
          <w:szCs w:val="22"/>
          <w:lang w:val="sq-AL"/>
        </w:rPr>
        <w:t>7</w:t>
      </w:r>
      <w:r w:rsidRPr="00350EE3">
        <w:rPr>
          <w:rFonts w:ascii="M_Times" w:hAnsi="M_Times" w:cstheme="minorHAnsi"/>
          <w:b/>
          <w:color w:val="0070C0"/>
          <w:sz w:val="22"/>
          <w:szCs w:val="22"/>
          <w:lang w:val="mk-MK"/>
        </w:rPr>
        <w:t xml:space="preserve">. </w:t>
      </w:r>
      <w:r w:rsidRPr="00350EE3">
        <w:rPr>
          <w:rFonts w:ascii="M_Times" w:hAnsi="M_Times" w:cstheme="minorHAnsi"/>
          <w:b/>
          <w:color w:val="0070C0"/>
          <w:sz w:val="22"/>
          <w:szCs w:val="22"/>
          <w:lang w:val="sq-AL"/>
        </w:rPr>
        <w:t>DANJELLA ACOVSKA  (</w:t>
      </w:r>
      <w:r w:rsidRPr="00350EE3">
        <w:rPr>
          <w:b/>
          <w:color w:val="0070C0"/>
          <w:sz w:val="22"/>
          <w:szCs w:val="22"/>
          <w:lang w:val="mk-MK"/>
        </w:rPr>
        <w:t>НАСТАВНИЧКА</w:t>
      </w:r>
      <w:r w:rsidRPr="00350EE3">
        <w:rPr>
          <w:rFonts w:ascii="M_Times" w:hAnsi="M_Times" w:cstheme="minorHAnsi"/>
          <w:b/>
          <w:color w:val="0070C0"/>
          <w:sz w:val="22"/>
          <w:szCs w:val="22"/>
          <w:lang w:val="sq-AL"/>
        </w:rPr>
        <w:t>)</w:t>
      </w:r>
    </w:p>
    <w:p w:rsidR="00350EE3" w:rsidRDefault="00350EE3" w:rsidP="00350EE3">
      <w:pPr>
        <w:autoSpaceDE w:val="0"/>
        <w:autoSpaceDN w:val="0"/>
        <w:adjustRightInd w:val="0"/>
        <w:rPr>
          <w:rFonts w:ascii="Calibri" w:eastAsia="Times New Roman" w:hAnsi="Calibri" w:cs="Calibri-Bold"/>
          <w:b/>
          <w:bCs/>
          <w:color w:val="000000"/>
          <w:lang w:val="ru-RU"/>
        </w:rPr>
      </w:pPr>
      <w:r>
        <w:rPr>
          <w:rFonts w:ascii="Calibri" w:eastAsia="Times New Roman" w:hAnsi="Calibri" w:cs="Calibri-Bold"/>
          <w:b/>
          <w:bCs/>
          <w:color w:val="000000"/>
          <w:lang w:val="ru-RU"/>
        </w:rPr>
        <w:t xml:space="preserve">                                                                                                 </w:t>
      </w:r>
    </w:p>
    <w:p w:rsidR="00350EE3" w:rsidRDefault="00350EE3" w:rsidP="00350EE3">
      <w:pPr>
        <w:autoSpaceDE w:val="0"/>
        <w:autoSpaceDN w:val="0"/>
        <w:adjustRightInd w:val="0"/>
        <w:rPr>
          <w:rFonts w:ascii="Calibri" w:eastAsia="Times New Roman" w:hAnsi="Calibri" w:cs="Calibri-Bold"/>
          <w:b/>
          <w:bCs/>
          <w:color w:val="000000"/>
          <w:lang w:val="ru-RU"/>
        </w:rPr>
      </w:pPr>
    </w:p>
    <w:p w:rsidR="00344380" w:rsidRDefault="00350EE3" w:rsidP="00350EE3">
      <w:pPr>
        <w:autoSpaceDE w:val="0"/>
        <w:autoSpaceDN w:val="0"/>
        <w:adjustRightInd w:val="0"/>
        <w:rPr>
          <w:rFonts w:ascii="Calibri" w:eastAsia="Times New Roman" w:hAnsi="Calibri" w:cs="Calibri-Bold"/>
          <w:b/>
          <w:bCs/>
          <w:color w:val="000000"/>
          <w:lang w:val="ru-RU"/>
        </w:rPr>
      </w:pPr>
      <w:r>
        <w:rPr>
          <w:rFonts w:ascii="Calibri" w:eastAsia="Times New Roman" w:hAnsi="Calibri" w:cs="Calibri-Bold"/>
          <w:b/>
          <w:bCs/>
          <w:color w:val="000000"/>
          <w:lang w:val="ru-RU"/>
        </w:rPr>
        <w:t xml:space="preserve">    </w:t>
      </w:r>
    </w:p>
    <w:p w:rsidR="00344380" w:rsidRDefault="00344380" w:rsidP="00350EE3">
      <w:pPr>
        <w:autoSpaceDE w:val="0"/>
        <w:autoSpaceDN w:val="0"/>
        <w:adjustRightInd w:val="0"/>
        <w:rPr>
          <w:rFonts w:ascii="Calibri" w:eastAsia="Times New Roman" w:hAnsi="Calibri" w:cs="Calibri-Bold"/>
          <w:b/>
          <w:bCs/>
          <w:color w:val="000000"/>
          <w:lang w:val="ru-RU"/>
        </w:rPr>
      </w:pPr>
    </w:p>
    <w:p w:rsidR="00344380" w:rsidRDefault="00344380" w:rsidP="00350EE3">
      <w:pPr>
        <w:autoSpaceDE w:val="0"/>
        <w:autoSpaceDN w:val="0"/>
        <w:adjustRightInd w:val="0"/>
        <w:rPr>
          <w:rFonts w:ascii="Calibri" w:eastAsia="Times New Roman" w:hAnsi="Calibri" w:cs="Calibri-Bold"/>
          <w:b/>
          <w:bCs/>
          <w:color w:val="000000"/>
          <w:lang w:val="ru-RU"/>
        </w:rPr>
      </w:pPr>
    </w:p>
    <w:p w:rsidR="00344380" w:rsidRDefault="00344380" w:rsidP="00350EE3">
      <w:pPr>
        <w:autoSpaceDE w:val="0"/>
        <w:autoSpaceDN w:val="0"/>
        <w:adjustRightInd w:val="0"/>
        <w:rPr>
          <w:rFonts w:ascii="Calibri" w:eastAsia="Times New Roman" w:hAnsi="Calibri" w:cs="Calibri-Bold"/>
          <w:b/>
          <w:bCs/>
          <w:color w:val="000000"/>
          <w:lang w:val="ru-RU"/>
        </w:rPr>
      </w:pPr>
    </w:p>
    <w:p w:rsidR="00344380" w:rsidRDefault="00344380" w:rsidP="00350EE3">
      <w:pPr>
        <w:autoSpaceDE w:val="0"/>
        <w:autoSpaceDN w:val="0"/>
        <w:adjustRightInd w:val="0"/>
        <w:rPr>
          <w:rFonts w:ascii="Calibri" w:eastAsia="Times New Roman" w:hAnsi="Calibri" w:cs="Calibri-Bold"/>
          <w:b/>
          <w:bCs/>
          <w:color w:val="000000"/>
          <w:lang w:val="ru-RU"/>
        </w:rPr>
      </w:pPr>
    </w:p>
    <w:p w:rsidR="00344380" w:rsidRDefault="00344380" w:rsidP="00350EE3">
      <w:pPr>
        <w:autoSpaceDE w:val="0"/>
        <w:autoSpaceDN w:val="0"/>
        <w:adjustRightInd w:val="0"/>
        <w:rPr>
          <w:rFonts w:ascii="Calibri" w:eastAsia="Times New Roman" w:hAnsi="Calibri" w:cs="Calibri-Bold"/>
          <w:b/>
          <w:bCs/>
          <w:color w:val="000000"/>
          <w:lang w:val="ru-RU"/>
        </w:rPr>
      </w:pPr>
    </w:p>
    <w:p w:rsidR="00344380" w:rsidRDefault="00344380" w:rsidP="00350EE3">
      <w:pPr>
        <w:autoSpaceDE w:val="0"/>
        <w:autoSpaceDN w:val="0"/>
        <w:adjustRightInd w:val="0"/>
        <w:rPr>
          <w:rFonts w:ascii="Calibri" w:eastAsia="Times New Roman" w:hAnsi="Calibri" w:cs="Calibri-Bold"/>
          <w:b/>
          <w:bCs/>
          <w:color w:val="000000"/>
          <w:lang w:val="ru-RU"/>
        </w:rPr>
      </w:pPr>
    </w:p>
    <w:p w:rsidR="00344380" w:rsidRDefault="00344380" w:rsidP="00350EE3">
      <w:pPr>
        <w:autoSpaceDE w:val="0"/>
        <w:autoSpaceDN w:val="0"/>
        <w:adjustRightInd w:val="0"/>
        <w:rPr>
          <w:rFonts w:ascii="Calibri" w:eastAsia="Times New Roman" w:hAnsi="Calibri" w:cs="Calibri-Bold"/>
          <w:b/>
          <w:bCs/>
          <w:color w:val="000000"/>
          <w:lang w:val="ru-RU"/>
        </w:rPr>
      </w:pPr>
    </w:p>
    <w:p w:rsidR="00344380" w:rsidRDefault="00344380" w:rsidP="00350EE3">
      <w:pPr>
        <w:autoSpaceDE w:val="0"/>
        <w:autoSpaceDN w:val="0"/>
        <w:adjustRightInd w:val="0"/>
        <w:rPr>
          <w:rFonts w:ascii="Calibri" w:eastAsia="Times New Roman" w:hAnsi="Calibri" w:cs="Calibri-Bold"/>
          <w:b/>
          <w:bCs/>
          <w:color w:val="000000"/>
          <w:lang w:val="ru-RU"/>
        </w:rPr>
      </w:pPr>
    </w:p>
    <w:p w:rsidR="00344380" w:rsidRDefault="00344380" w:rsidP="00350EE3">
      <w:pPr>
        <w:autoSpaceDE w:val="0"/>
        <w:autoSpaceDN w:val="0"/>
        <w:adjustRightInd w:val="0"/>
        <w:rPr>
          <w:rFonts w:ascii="Calibri" w:eastAsia="Times New Roman" w:hAnsi="Calibri" w:cs="Calibri-Bold"/>
          <w:b/>
          <w:bCs/>
          <w:color w:val="000000"/>
          <w:lang w:val="ru-RU"/>
        </w:rPr>
      </w:pPr>
    </w:p>
    <w:p w:rsidR="00892DD5" w:rsidRPr="005D6EE0" w:rsidRDefault="00350EE3" w:rsidP="00350EE3">
      <w:pPr>
        <w:autoSpaceDE w:val="0"/>
        <w:autoSpaceDN w:val="0"/>
        <w:adjustRightInd w:val="0"/>
        <w:rPr>
          <w:rFonts w:ascii="Calibri" w:eastAsia="Times New Roman" w:hAnsi="Calibri" w:cs="Calibri-Bold"/>
          <w:b/>
          <w:bCs/>
          <w:color w:val="000000"/>
          <w:lang w:val="sq-AL"/>
        </w:rPr>
      </w:pPr>
      <w:r>
        <w:rPr>
          <w:rFonts w:ascii="Calibri" w:eastAsia="Times New Roman" w:hAnsi="Calibri" w:cs="Calibri-Bold"/>
          <w:b/>
          <w:bCs/>
          <w:color w:val="000000"/>
          <w:lang w:val="ru-RU"/>
        </w:rPr>
        <w:t xml:space="preserve">                                                                                                 </w:t>
      </w:r>
    </w:p>
    <w:p w:rsidR="00350EE3" w:rsidRPr="00350EE3" w:rsidRDefault="00350EE3" w:rsidP="00350EE3">
      <w:pPr>
        <w:autoSpaceDE w:val="0"/>
        <w:autoSpaceDN w:val="0"/>
        <w:adjustRightInd w:val="0"/>
        <w:spacing w:after="0"/>
        <w:rPr>
          <w:rFonts w:ascii="Calibri" w:hAnsi="Calibri" w:cs="Calibri"/>
          <w:color w:val="000000"/>
          <w:sz w:val="24"/>
          <w:szCs w:val="24"/>
          <w:lang w:val="mk-MK"/>
        </w:rPr>
      </w:pPr>
      <w:r w:rsidRPr="00350EE3">
        <w:rPr>
          <w:rFonts w:ascii="Calibri" w:hAnsi="Calibri" w:cs="Calibri"/>
          <w:color w:val="000000"/>
          <w:sz w:val="24"/>
          <w:szCs w:val="24"/>
        </w:rPr>
        <w:t>О.О.У.„</w:t>
      </w:r>
      <w:r w:rsidRPr="00350EE3">
        <w:rPr>
          <w:rFonts w:ascii="Calibri" w:hAnsi="Calibri" w:cs="Calibri"/>
          <w:color w:val="000000"/>
          <w:sz w:val="24"/>
          <w:szCs w:val="24"/>
          <w:lang w:val="mk-MK"/>
        </w:rPr>
        <w:t>ЕЌРЕМ ЧАБЕЈ</w:t>
      </w:r>
      <w:r w:rsidRPr="00350EE3">
        <w:rPr>
          <w:rFonts w:ascii="Calibri" w:hAnsi="Calibri" w:cs="Calibri"/>
          <w:color w:val="000000"/>
          <w:sz w:val="24"/>
          <w:szCs w:val="24"/>
        </w:rPr>
        <w:t>„-</w:t>
      </w:r>
      <w:r w:rsidRPr="00350EE3">
        <w:rPr>
          <w:rFonts w:ascii="Calibri" w:hAnsi="Calibri" w:cs="Calibri"/>
          <w:color w:val="000000"/>
          <w:sz w:val="24"/>
          <w:szCs w:val="24"/>
          <w:lang w:val="mk-MK"/>
        </w:rPr>
        <w:t xml:space="preserve"> СЛАТИНА</w:t>
      </w:r>
    </w:p>
    <w:p w:rsidR="00350EE3" w:rsidRPr="00350EE3" w:rsidRDefault="00350EE3" w:rsidP="00350EE3">
      <w:pPr>
        <w:autoSpaceDE w:val="0"/>
        <w:autoSpaceDN w:val="0"/>
        <w:adjustRightInd w:val="0"/>
        <w:spacing w:after="0"/>
        <w:rPr>
          <w:rFonts w:ascii="Calibri" w:hAnsi="Calibri" w:cs="Calibri"/>
          <w:color w:val="000000"/>
          <w:sz w:val="24"/>
          <w:szCs w:val="24"/>
        </w:rPr>
      </w:pPr>
      <w:r w:rsidRPr="00350EE3">
        <w:rPr>
          <w:rFonts w:ascii="Calibri" w:hAnsi="Calibri" w:cs="Calibri"/>
          <w:color w:val="000000"/>
          <w:sz w:val="24"/>
          <w:szCs w:val="24"/>
        </w:rPr>
        <w:t>Учичишниот одбор ја предлага на усвојување годишната програма за работа на училиштето за у.г. 20</w:t>
      </w:r>
      <w:r w:rsidRPr="00350EE3">
        <w:rPr>
          <w:rFonts w:ascii="Calibri" w:hAnsi="Calibri" w:cs="Calibri"/>
          <w:color w:val="000000"/>
          <w:sz w:val="24"/>
          <w:szCs w:val="24"/>
          <w:lang w:val="mk-MK"/>
        </w:rPr>
        <w:t>20</w:t>
      </w:r>
      <w:r w:rsidRPr="00350EE3">
        <w:rPr>
          <w:rFonts w:ascii="Calibri" w:hAnsi="Calibri" w:cs="Calibri"/>
          <w:color w:val="000000"/>
          <w:sz w:val="24"/>
          <w:szCs w:val="24"/>
        </w:rPr>
        <w:t>/20</w:t>
      </w:r>
      <w:r w:rsidRPr="00350EE3">
        <w:rPr>
          <w:rFonts w:ascii="Calibri" w:hAnsi="Calibri" w:cs="Calibri"/>
          <w:color w:val="000000"/>
          <w:sz w:val="24"/>
          <w:szCs w:val="24"/>
          <w:lang w:val="mk-MK"/>
        </w:rPr>
        <w:t>21</w:t>
      </w:r>
      <w:r w:rsidRPr="00350EE3">
        <w:rPr>
          <w:rFonts w:ascii="Calibri" w:hAnsi="Calibri" w:cs="Calibri"/>
          <w:color w:val="000000"/>
          <w:sz w:val="24"/>
          <w:szCs w:val="24"/>
        </w:rPr>
        <w:t xml:space="preserve"> до советот на општина Т</w:t>
      </w:r>
      <w:r w:rsidRPr="00350EE3">
        <w:rPr>
          <w:rFonts w:ascii="Calibri" w:hAnsi="Calibri" w:cs="Calibri"/>
          <w:color w:val="000000"/>
          <w:sz w:val="24"/>
          <w:szCs w:val="24"/>
          <w:lang w:val="mk-MK"/>
        </w:rPr>
        <w:t>ЕАРЦЕ</w:t>
      </w:r>
      <w:r w:rsidRPr="00350EE3">
        <w:rPr>
          <w:rFonts w:ascii="Calibri" w:hAnsi="Calibri" w:cs="Calibri"/>
          <w:color w:val="000000"/>
          <w:sz w:val="24"/>
          <w:szCs w:val="24"/>
        </w:rPr>
        <w:t xml:space="preserve"> </w:t>
      </w:r>
    </w:p>
    <w:p w:rsidR="00350EE3" w:rsidRPr="00350EE3" w:rsidRDefault="00350EE3" w:rsidP="00350EE3">
      <w:pPr>
        <w:autoSpaceDE w:val="0"/>
        <w:autoSpaceDN w:val="0"/>
        <w:adjustRightInd w:val="0"/>
        <w:spacing w:after="0"/>
        <w:rPr>
          <w:rFonts w:ascii="Calibri" w:hAnsi="Calibri" w:cs="Calibri"/>
          <w:color w:val="000000"/>
          <w:sz w:val="24"/>
          <w:szCs w:val="24"/>
        </w:rPr>
      </w:pPr>
      <w:r w:rsidRPr="00350EE3">
        <w:rPr>
          <w:color w:val="000000"/>
          <w:sz w:val="24"/>
          <w:szCs w:val="24"/>
          <w:lang w:val="mk-MK"/>
        </w:rPr>
        <w:t xml:space="preserve">                                                                                                                                                         </w:t>
      </w:r>
      <w:r w:rsidRPr="00350EE3">
        <w:rPr>
          <w:rFonts w:ascii="Calibri" w:hAnsi="Calibri" w:cs="Calibri"/>
          <w:color w:val="000000"/>
          <w:sz w:val="24"/>
          <w:szCs w:val="24"/>
        </w:rPr>
        <w:t xml:space="preserve">Директор </w:t>
      </w:r>
    </w:p>
    <w:p w:rsidR="00350EE3" w:rsidRPr="00350EE3" w:rsidRDefault="00350EE3" w:rsidP="00350EE3">
      <w:pPr>
        <w:autoSpaceDE w:val="0"/>
        <w:autoSpaceDN w:val="0"/>
        <w:adjustRightInd w:val="0"/>
        <w:spacing w:after="0"/>
        <w:rPr>
          <w:rFonts w:ascii="Calibri" w:eastAsia="Times New Roman" w:hAnsi="Calibri" w:cs="Calibri-Bold"/>
          <w:b/>
          <w:bCs/>
          <w:color w:val="000000"/>
          <w:sz w:val="24"/>
          <w:szCs w:val="24"/>
          <w:lang w:val="ru-RU"/>
        </w:rPr>
      </w:pPr>
      <w:r w:rsidRPr="00350EE3">
        <w:rPr>
          <w:rFonts w:ascii="Calibri" w:hAnsi="Calibri" w:cs="Calibri"/>
          <w:color w:val="000000"/>
          <w:sz w:val="24"/>
          <w:szCs w:val="24"/>
        </w:rPr>
        <w:t>31.08.20</w:t>
      </w:r>
      <w:r w:rsidRPr="00350EE3">
        <w:rPr>
          <w:rFonts w:ascii="Calibri" w:hAnsi="Calibri" w:cs="Calibri"/>
          <w:color w:val="000000"/>
          <w:sz w:val="24"/>
          <w:szCs w:val="24"/>
          <w:lang w:val="mk-MK"/>
        </w:rPr>
        <w:t>20</w:t>
      </w:r>
      <w:r w:rsidRPr="00350EE3">
        <w:rPr>
          <w:rFonts w:ascii="Calibri" w:hAnsi="Calibri" w:cs="Calibri"/>
          <w:color w:val="000000"/>
          <w:sz w:val="24"/>
          <w:szCs w:val="24"/>
        </w:rPr>
        <w:t xml:space="preserve"> </w:t>
      </w:r>
      <w:r w:rsidRPr="00350EE3">
        <w:rPr>
          <w:rFonts w:ascii="Calibri" w:hAnsi="Calibri" w:cs="Calibri"/>
          <w:color w:val="000000"/>
          <w:sz w:val="24"/>
          <w:szCs w:val="24"/>
          <w:lang w:val="mk-MK"/>
        </w:rPr>
        <w:t xml:space="preserve">                                                                                                 </w:t>
      </w:r>
      <w:r w:rsidR="009A3D7B">
        <w:rPr>
          <w:rFonts w:ascii="Calibri" w:hAnsi="Calibri" w:cs="Calibri"/>
          <w:color w:val="000000"/>
          <w:sz w:val="24"/>
          <w:szCs w:val="24"/>
          <w:lang w:val="mk-MK"/>
        </w:rPr>
        <w:t xml:space="preserve">                                   </w:t>
      </w:r>
      <w:r w:rsidRPr="00350EE3">
        <w:rPr>
          <w:rFonts w:ascii="Calibri" w:hAnsi="Calibri" w:cs="Calibri"/>
          <w:color w:val="000000"/>
          <w:sz w:val="24"/>
          <w:szCs w:val="24"/>
        </w:rPr>
        <w:t>(</w:t>
      </w:r>
      <w:r w:rsidRPr="00350EE3">
        <w:rPr>
          <w:rFonts w:ascii="Calibri" w:hAnsi="Calibri" w:cs="Calibri"/>
          <w:color w:val="000000"/>
          <w:sz w:val="24"/>
          <w:szCs w:val="24"/>
          <w:lang w:val="mk-MK"/>
        </w:rPr>
        <w:t>ЛУЛЗИМ ИДРИЗИ</w:t>
      </w:r>
      <w:r w:rsidRPr="00350EE3">
        <w:rPr>
          <w:rFonts w:ascii="Calibri" w:hAnsi="Calibri" w:cs="Calibri"/>
          <w:color w:val="000000"/>
          <w:sz w:val="24"/>
          <w:szCs w:val="24"/>
        </w:rPr>
        <w:t>)</w:t>
      </w:r>
    </w:p>
    <w:p w:rsidR="00350EE3" w:rsidRDefault="00350EE3" w:rsidP="00350EE3">
      <w:pPr>
        <w:autoSpaceDE w:val="0"/>
        <w:autoSpaceDN w:val="0"/>
        <w:adjustRightInd w:val="0"/>
        <w:rPr>
          <w:rFonts w:ascii="Calibri" w:eastAsia="Times New Roman" w:hAnsi="Calibri" w:cs="Calibri-Bold"/>
          <w:b/>
          <w:bCs/>
          <w:color w:val="000000"/>
          <w:lang w:val="ru-RU"/>
        </w:rPr>
      </w:pPr>
    </w:p>
    <w:p w:rsidR="00350EE3" w:rsidRPr="005D6EE0" w:rsidRDefault="00350EE3" w:rsidP="00350EE3">
      <w:pPr>
        <w:autoSpaceDE w:val="0"/>
        <w:autoSpaceDN w:val="0"/>
        <w:adjustRightInd w:val="0"/>
        <w:rPr>
          <w:rFonts w:ascii="Calibri" w:eastAsia="Times New Roman" w:hAnsi="Calibri" w:cs="Calibri-Bold"/>
          <w:b/>
          <w:bCs/>
          <w:color w:val="000000"/>
          <w:lang w:val="sq-AL"/>
        </w:rPr>
      </w:pPr>
    </w:p>
    <w:p w:rsidR="00350EE3" w:rsidRDefault="00350EE3" w:rsidP="00350EE3">
      <w:pPr>
        <w:autoSpaceDE w:val="0"/>
        <w:autoSpaceDN w:val="0"/>
        <w:adjustRightInd w:val="0"/>
        <w:rPr>
          <w:rFonts w:ascii="Calibri" w:eastAsia="Times New Roman" w:hAnsi="Calibri" w:cs="Calibri-Bold"/>
          <w:b/>
          <w:bCs/>
          <w:color w:val="000000"/>
          <w:lang w:val="mk-MK"/>
        </w:rPr>
      </w:pPr>
    </w:p>
    <w:p w:rsidR="009A3D7B" w:rsidRDefault="009A3D7B" w:rsidP="00350EE3">
      <w:pPr>
        <w:autoSpaceDE w:val="0"/>
        <w:autoSpaceDN w:val="0"/>
        <w:adjustRightInd w:val="0"/>
        <w:rPr>
          <w:rFonts w:ascii="Calibri" w:eastAsia="Times New Roman" w:hAnsi="Calibri" w:cs="Calibri-Bold"/>
          <w:b/>
          <w:bCs/>
          <w:color w:val="000000"/>
          <w:lang w:val="mk-MK"/>
        </w:rPr>
      </w:pPr>
    </w:p>
    <w:p w:rsidR="009A3D7B" w:rsidRDefault="009A3D7B" w:rsidP="00350EE3">
      <w:pPr>
        <w:autoSpaceDE w:val="0"/>
        <w:autoSpaceDN w:val="0"/>
        <w:adjustRightInd w:val="0"/>
        <w:rPr>
          <w:rFonts w:ascii="Calibri" w:eastAsia="Times New Roman" w:hAnsi="Calibri" w:cs="Calibri-Bold"/>
          <w:b/>
          <w:bCs/>
          <w:color w:val="000000"/>
          <w:lang w:val="mk-MK"/>
        </w:rPr>
      </w:pPr>
    </w:p>
    <w:p w:rsidR="009A3D7B" w:rsidRPr="009A3D7B" w:rsidRDefault="009A3D7B" w:rsidP="00350EE3">
      <w:pPr>
        <w:autoSpaceDE w:val="0"/>
        <w:autoSpaceDN w:val="0"/>
        <w:adjustRightInd w:val="0"/>
        <w:rPr>
          <w:rFonts w:ascii="Calibri" w:eastAsia="Times New Roman" w:hAnsi="Calibri" w:cs="Calibri-Bold"/>
          <w:b/>
          <w:bCs/>
          <w:color w:val="000000"/>
          <w:lang w:val="mk-MK"/>
        </w:rPr>
      </w:pPr>
    </w:p>
    <w:p w:rsidR="00350EE3" w:rsidRDefault="00350EE3" w:rsidP="00350EE3">
      <w:pPr>
        <w:autoSpaceDE w:val="0"/>
        <w:autoSpaceDN w:val="0"/>
        <w:adjustRightInd w:val="0"/>
        <w:rPr>
          <w:rFonts w:ascii="Calibri" w:eastAsia="Times New Roman" w:hAnsi="Calibri" w:cs="Calibri-Bold"/>
          <w:b/>
          <w:bCs/>
          <w:color w:val="000000"/>
          <w:lang w:val="sq-AL"/>
        </w:rPr>
      </w:pPr>
      <w:r>
        <w:rPr>
          <w:rFonts w:ascii="Calibri" w:eastAsia="Times New Roman" w:hAnsi="Calibri" w:cs="Calibri-Bold"/>
          <w:b/>
          <w:bCs/>
          <w:color w:val="000000"/>
          <w:lang w:val="ru-RU"/>
        </w:rPr>
        <w:t>Датум,___.08.20</w:t>
      </w:r>
      <w:r>
        <w:rPr>
          <w:rFonts w:ascii="Calibri" w:eastAsia="Times New Roman" w:hAnsi="Calibri" w:cs="Calibri-Bold"/>
          <w:b/>
          <w:bCs/>
          <w:color w:val="000000"/>
        </w:rPr>
        <w:t>__</w:t>
      </w:r>
      <w:r>
        <w:rPr>
          <w:rFonts w:ascii="Calibri" w:eastAsia="Times New Roman" w:hAnsi="Calibri" w:cs="Calibri-Bold"/>
          <w:b/>
          <w:bCs/>
          <w:color w:val="000000"/>
          <w:lang w:val="ru-RU"/>
        </w:rPr>
        <w:t xml:space="preserve">                                   Потпис на претседател на Училишниот Одбор</w:t>
      </w:r>
    </w:p>
    <w:p w:rsidR="005D6EE0" w:rsidRDefault="005D6EE0" w:rsidP="00350EE3">
      <w:pPr>
        <w:autoSpaceDE w:val="0"/>
        <w:autoSpaceDN w:val="0"/>
        <w:adjustRightInd w:val="0"/>
        <w:rPr>
          <w:rFonts w:ascii="Calibri" w:eastAsia="Times New Roman" w:hAnsi="Calibri" w:cs="Calibri-Bold"/>
          <w:b/>
          <w:bCs/>
          <w:color w:val="000000"/>
          <w:lang w:val="sq-AL"/>
        </w:rPr>
      </w:pPr>
    </w:p>
    <w:p w:rsidR="005D6EE0" w:rsidRPr="005D6EE0" w:rsidRDefault="005D6EE0" w:rsidP="00350EE3">
      <w:pPr>
        <w:autoSpaceDE w:val="0"/>
        <w:autoSpaceDN w:val="0"/>
        <w:adjustRightInd w:val="0"/>
        <w:rPr>
          <w:rFonts w:ascii="Calibri" w:eastAsia="Times New Roman" w:hAnsi="Calibri" w:cs="Calibri-Bold"/>
          <w:b/>
          <w:bCs/>
          <w:color w:val="000000"/>
          <w:lang w:val="sq-AL"/>
        </w:rPr>
      </w:pPr>
    </w:p>
    <w:p w:rsidR="0001487D" w:rsidRPr="00892DD5" w:rsidRDefault="0001487D">
      <w:pPr>
        <w:rPr>
          <w:rFonts w:ascii="Arial" w:hAnsi="Arial" w:cs="Arial"/>
          <w:lang w:val="sq-AL"/>
        </w:rPr>
      </w:pPr>
    </w:p>
    <w:sectPr w:rsidR="0001487D" w:rsidRPr="00892DD5" w:rsidSect="00DB1421">
      <w:foot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5A89" w:rsidRDefault="00865A89" w:rsidP="009966BC">
      <w:pPr>
        <w:spacing w:after="0" w:line="240" w:lineRule="auto"/>
      </w:pPr>
      <w:r>
        <w:separator/>
      </w:r>
    </w:p>
  </w:endnote>
  <w:endnote w:type="continuationSeparator" w:id="1">
    <w:p w:rsidR="00865A89" w:rsidRDefault="00865A89" w:rsidP="009966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Arial"/>
    <w:charset w:val="00"/>
    <w:family w:val="swiss"/>
    <w:pitch w:val="variable"/>
    <w:sig w:usb0="00000000" w:usb1="D200F5FF" w:usb2="0A24602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_Times">
    <w:altName w:val="Courier New"/>
    <w:panose1 w:val="02027200000000000000"/>
    <w:charset w:val="00"/>
    <w:family w:val="roman"/>
    <w:pitch w:val="variable"/>
    <w:sig w:usb0="00000003" w:usb1="00000000" w:usb2="00000000" w:usb3="00000000" w:csb0="00000001" w:csb1="00000000"/>
  </w:font>
  <w:font w:name="Calibri-Bold">
    <w:altName w:val="Times New Roman"/>
    <w:panose1 w:val="00000000000000000000"/>
    <w:charset w:val="CC"/>
    <w:family w:val="auto"/>
    <w:notTrueType/>
    <w:pitch w:val="default"/>
    <w:sig w:usb0="00000203" w:usb1="00000000" w:usb2="00000000" w:usb3="00000000" w:csb0="00000005" w:csb1="00000000"/>
  </w:font>
  <w:font w:name="UniversLTCYR-47LightCond">
    <w:altName w:val="MS Gothic"/>
    <w:panose1 w:val="00000000000000000000"/>
    <w:charset w:val="80"/>
    <w:family w:val="swiss"/>
    <w:notTrueType/>
    <w:pitch w:val="default"/>
    <w:sig w:usb0="00000000" w:usb1="08070000" w:usb2="00000010" w:usb3="00000000" w:csb0="00020000" w:csb1="00000000"/>
  </w:font>
  <w:font w:name="UniversLTCYR-65Bold">
    <w:altName w:val="MS Gothic"/>
    <w:panose1 w:val="00000000000000000000"/>
    <w:charset w:val="80"/>
    <w:family w:val="swiss"/>
    <w:notTrueType/>
    <w:pitch w:val="default"/>
    <w:sig w:usb0="00000001" w:usb1="08070000" w:usb2="00000010" w:usb3="00000000" w:csb0="00020000" w:csb1="00000000"/>
  </w:font>
  <w:font w:name="Arial CYR">
    <w:altName w:val="Arial"/>
    <w:charset w:val="00"/>
    <w:family w:val="swiss"/>
    <w:pitch w:val="variable"/>
    <w:sig w:usb0="E0002AFF" w:usb1="C0007843" w:usb2="00000009" w:usb3="00000000" w:csb0="000001FF" w:csb1="00000000"/>
  </w:font>
  <w:font w:name="Calibri-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29"/>
      <w:docPartObj>
        <w:docPartGallery w:val="Page Numbers (Bottom of Page)"/>
        <w:docPartUnique/>
      </w:docPartObj>
    </w:sdtPr>
    <w:sdtContent>
      <w:p w:rsidR="00461A9A" w:rsidRDefault="00461A9A">
        <w:pPr>
          <w:pStyle w:val="Footer"/>
          <w:jc w:val="center"/>
        </w:pPr>
        <w:fldSimple w:instr=" PAGE   \* MERGEFORMAT ">
          <w:r w:rsidR="00391E91">
            <w:t>10</w:t>
          </w:r>
        </w:fldSimple>
      </w:p>
    </w:sdtContent>
  </w:sdt>
  <w:p w:rsidR="00461A9A" w:rsidRDefault="00461A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5A89" w:rsidRDefault="00865A89" w:rsidP="009966BC">
      <w:pPr>
        <w:spacing w:after="0" w:line="240" w:lineRule="auto"/>
      </w:pPr>
      <w:r>
        <w:separator/>
      </w:r>
    </w:p>
  </w:footnote>
  <w:footnote w:type="continuationSeparator" w:id="1">
    <w:p w:rsidR="00865A89" w:rsidRDefault="00865A89" w:rsidP="009966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Num21"/>
    <w:lvl w:ilvl="0">
      <w:start w:val="1"/>
      <w:numFmt w:val="decimal"/>
      <w:lvlText w:val="%1."/>
      <w:lvlJc w:val="left"/>
      <w:pPr>
        <w:tabs>
          <w:tab w:val="num" w:pos="0"/>
        </w:tabs>
        <w:ind w:left="75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A"/>
    <w:multiLevelType w:val="multilevel"/>
    <w:tmpl w:val="0000000A"/>
    <w:name w:val="WWNum2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B"/>
    <w:multiLevelType w:val="multilevel"/>
    <w:tmpl w:val="0000000B"/>
    <w:name w:val="WWNum26"/>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3">
    <w:nsid w:val="0000000F"/>
    <w:multiLevelType w:val="multilevel"/>
    <w:tmpl w:val="0000000F"/>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4E90C66"/>
    <w:multiLevelType w:val="hybridMultilevel"/>
    <w:tmpl w:val="9B1059A0"/>
    <w:lvl w:ilvl="0" w:tplc="D20C9D66">
      <w:start w:val="1"/>
      <w:numFmt w:val="bullet"/>
      <w:lvlText w:val="-"/>
      <w:lvlJc w:val="left"/>
      <w:pPr>
        <w:tabs>
          <w:tab w:val="num" w:pos="720"/>
        </w:tabs>
        <w:ind w:left="720" w:hanging="360"/>
      </w:pPr>
      <w:rPr>
        <w:rFonts w:ascii="Arial" w:hAnsi="Arial" w:hint="default"/>
      </w:rPr>
    </w:lvl>
    <w:lvl w:ilvl="1" w:tplc="D16CD128" w:tentative="1">
      <w:start w:val="1"/>
      <w:numFmt w:val="bullet"/>
      <w:lvlText w:val="-"/>
      <w:lvlJc w:val="left"/>
      <w:pPr>
        <w:tabs>
          <w:tab w:val="num" w:pos="1440"/>
        </w:tabs>
        <w:ind w:left="1440" w:hanging="360"/>
      </w:pPr>
      <w:rPr>
        <w:rFonts w:ascii="Arial" w:hAnsi="Arial" w:hint="default"/>
      </w:rPr>
    </w:lvl>
    <w:lvl w:ilvl="2" w:tplc="6E6A3914" w:tentative="1">
      <w:start w:val="1"/>
      <w:numFmt w:val="bullet"/>
      <w:lvlText w:val="-"/>
      <w:lvlJc w:val="left"/>
      <w:pPr>
        <w:tabs>
          <w:tab w:val="num" w:pos="2160"/>
        </w:tabs>
        <w:ind w:left="2160" w:hanging="360"/>
      </w:pPr>
      <w:rPr>
        <w:rFonts w:ascii="Arial" w:hAnsi="Arial" w:hint="default"/>
      </w:rPr>
    </w:lvl>
    <w:lvl w:ilvl="3" w:tplc="3348D10E" w:tentative="1">
      <w:start w:val="1"/>
      <w:numFmt w:val="bullet"/>
      <w:lvlText w:val="-"/>
      <w:lvlJc w:val="left"/>
      <w:pPr>
        <w:tabs>
          <w:tab w:val="num" w:pos="2880"/>
        </w:tabs>
        <w:ind w:left="2880" w:hanging="360"/>
      </w:pPr>
      <w:rPr>
        <w:rFonts w:ascii="Arial" w:hAnsi="Arial" w:hint="default"/>
      </w:rPr>
    </w:lvl>
    <w:lvl w:ilvl="4" w:tplc="A4C8FCEA" w:tentative="1">
      <w:start w:val="1"/>
      <w:numFmt w:val="bullet"/>
      <w:lvlText w:val="-"/>
      <w:lvlJc w:val="left"/>
      <w:pPr>
        <w:tabs>
          <w:tab w:val="num" w:pos="3600"/>
        </w:tabs>
        <w:ind w:left="3600" w:hanging="360"/>
      </w:pPr>
      <w:rPr>
        <w:rFonts w:ascii="Arial" w:hAnsi="Arial" w:hint="default"/>
      </w:rPr>
    </w:lvl>
    <w:lvl w:ilvl="5" w:tplc="4A5877BE" w:tentative="1">
      <w:start w:val="1"/>
      <w:numFmt w:val="bullet"/>
      <w:lvlText w:val="-"/>
      <w:lvlJc w:val="left"/>
      <w:pPr>
        <w:tabs>
          <w:tab w:val="num" w:pos="4320"/>
        </w:tabs>
        <w:ind w:left="4320" w:hanging="360"/>
      </w:pPr>
      <w:rPr>
        <w:rFonts w:ascii="Arial" w:hAnsi="Arial" w:hint="default"/>
      </w:rPr>
    </w:lvl>
    <w:lvl w:ilvl="6" w:tplc="38CC38BC" w:tentative="1">
      <w:start w:val="1"/>
      <w:numFmt w:val="bullet"/>
      <w:lvlText w:val="-"/>
      <w:lvlJc w:val="left"/>
      <w:pPr>
        <w:tabs>
          <w:tab w:val="num" w:pos="5040"/>
        </w:tabs>
        <w:ind w:left="5040" w:hanging="360"/>
      </w:pPr>
      <w:rPr>
        <w:rFonts w:ascii="Arial" w:hAnsi="Arial" w:hint="default"/>
      </w:rPr>
    </w:lvl>
    <w:lvl w:ilvl="7" w:tplc="DA1AAD76" w:tentative="1">
      <w:start w:val="1"/>
      <w:numFmt w:val="bullet"/>
      <w:lvlText w:val="-"/>
      <w:lvlJc w:val="left"/>
      <w:pPr>
        <w:tabs>
          <w:tab w:val="num" w:pos="5760"/>
        </w:tabs>
        <w:ind w:left="5760" w:hanging="360"/>
      </w:pPr>
      <w:rPr>
        <w:rFonts w:ascii="Arial" w:hAnsi="Arial" w:hint="default"/>
      </w:rPr>
    </w:lvl>
    <w:lvl w:ilvl="8" w:tplc="1D301144" w:tentative="1">
      <w:start w:val="1"/>
      <w:numFmt w:val="bullet"/>
      <w:lvlText w:val="-"/>
      <w:lvlJc w:val="left"/>
      <w:pPr>
        <w:tabs>
          <w:tab w:val="num" w:pos="6480"/>
        </w:tabs>
        <w:ind w:left="6480" w:hanging="360"/>
      </w:pPr>
      <w:rPr>
        <w:rFonts w:ascii="Arial" w:hAnsi="Arial" w:hint="default"/>
      </w:rPr>
    </w:lvl>
  </w:abstractNum>
  <w:abstractNum w:abstractNumId="5">
    <w:nsid w:val="14E663D1"/>
    <w:multiLevelType w:val="hybridMultilevel"/>
    <w:tmpl w:val="44D06172"/>
    <w:lvl w:ilvl="0" w:tplc="E2B863C0">
      <w:start w:val="1"/>
      <w:numFmt w:val="bullet"/>
      <w:lvlText w:val="-"/>
      <w:lvlJc w:val="left"/>
      <w:pPr>
        <w:tabs>
          <w:tab w:val="num" w:pos="720"/>
        </w:tabs>
        <w:ind w:left="720" w:hanging="360"/>
      </w:pPr>
      <w:rPr>
        <w:rFonts w:ascii="Arial" w:hAnsi="Arial" w:hint="default"/>
      </w:rPr>
    </w:lvl>
    <w:lvl w:ilvl="1" w:tplc="529EF838" w:tentative="1">
      <w:start w:val="1"/>
      <w:numFmt w:val="bullet"/>
      <w:lvlText w:val="-"/>
      <w:lvlJc w:val="left"/>
      <w:pPr>
        <w:tabs>
          <w:tab w:val="num" w:pos="1440"/>
        </w:tabs>
        <w:ind w:left="1440" w:hanging="360"/>
      </w:pPr>
      <w:rPr>
        <w:rFonts w:ascii="Arial" w:hAnsi="Arial" w:hint="default"/>
      </w:rPr>
    </w:lvl>
    <w:lvl w:ilvl="2" w:tplc="0D1403D6" w:tentative="1">
      <w:start w:val="1"/>
      <w:numFmt w:val="bullet"/>
      <w:lvlText w:val="-"/>
      <w:lvlJc w:val="left"/>
      <w:pPr>
        <w:tabs>
          <w:tab w:val="num" w:pos="2160"/>
        </w:tabs>
        <w:ind w:left="2160" w:hanging="360"/>
      </w:pPr>
      <w:rPr>
        <w:rFonts w:ascii="Arial" w:hAnsi="Arial" w:hint="default"/>
      </w:rPr>
    </w:lvl>
    <w:lvl w:ilvl="3" w:tplc="672A43DA" w:tentative="1">
      <w:start w:val="1"/>
      <w:numFmt w:val="bullet"/>
      <w:lvlText w:val="-"/>
      <w:lvlJc w:val="left"/>
      <w:pPr>
        <w:tabs>
          <w:tab w:val="num" w:pos="2880"/>
        </w:tabs>
        <w:ind w:left="2880" w:hanging="360"/>
      </w:pPr>
      <w:rPr>
        <w:rFonts w:ascii="Arial" w:hAnsi="Arial" w:hint="default"/>
      </w:rPr>
    </w:lvl>
    <w:lvl w:ilvl="4" w:tplc="78527EC2" w:tentative="1">
      <w:start w:val="1"/>
      <w:numFmt w:val="bullet"/>
      <w:lvlText w:val="-"/>
      <w:lvlJc w:val="left"/>
      <w:pPr>
        <w:tabs>
          <w:tab w:val="num" w:pos="3600"/>
        </w:tabs>
        <w:ind w:left="3600" w:hanging="360"/>
      </w:pPr>
      <w:rPr>
        <w:rFonts w:ascii="Arial" w:hAnsi="Arial" w:hint="default"/>
      </w:rPr>
    </w:lvl>
    <w:lvl w:ilvl="5" w:tplc="3640B18C" w:tentative="1">
      <w:start w:val="1"/>
      <w:numFmt w:val="bullet"/>
      <w:lvlText w:val="-"/>
      <w:lvlJc w:val="left"/>
      <w:pPr>
        <w:tabs>
          <w:tab w:val="num" w:pos="4320"/>
        </w:tabs>
        <w:ind w:left="4320" w:hanging="360"/>
      </w:pPr>
      <w:rPr>
        <w:rFonts w:ascii="Arial" w:hAnsi="Arial" w:hint="default"/>
      </w:rPr>
    </w:lvl>
    <w:lvl w:ilvl="6" w:tplc="C5444992" w:tentative="1">
      <w:start w:val="1"/>
      <w:numFmt w:val="bullet"/>
      <w:lvlText w:val="-"/>
      <w:lvlJc w:val="left"/>
      <w:pPr>
        <w:tabs>
          <w:tab w:val="num" w:pos="5040"/>
        </w:tabs>
        <w:ind w:left="5040" w:hanging="360"/>
      </w:pPr>
      <w:rPr>
        <w:rFonts w:ascii="Arial" w:hAnsi="Arial" w:hint="default"/>
      </w:rPr>
    </w:lvl>
    <w:lvl w:ilvl="7" w:tplc="DE6EDCBE" w:tentative="1">
      <w:start w:val="1"/>
      <w:numFmt w:val="bullet"/>
      <w:lvlText w:val="-"/>
      <w:lvlJc w:val="left"/>
      <w:pPr>
        <w:tabs>
          <w:tab w:val="num" w:pos="5760"/>
        </w:tabs>
        <w:ind w:left="5760" w:hanging="360"/>
      </w:pPr>
      <w:rPr>
        <w:rFonts w:ascii="Arial" w:hAnsi="Arial" w:hint="default"/>
      </w:rPr>
    </w:lvl>
    <w:lvl w:ilvl="8" w:tplc="12A2517C" w:tentative="1">
      <w:start w:val="1"/>
      <w:numFmt w:val="bullet"/>
      <w:lvlText w:val="-"/>
      <w:lvlJc w:val="left"/>
      <w:pPr>
        <w:tabs>
          <w:tab w:val="num" w:pos="6480"/>
        </w:tabs>
        <w:ind w:left="6480" w:hanging="360"/>
      </w:pPr>
      <w:rPr>
        <w:rFonts w:ascii="Arial" w:hAnsi="Arial" w:hint="default"/>
      </w:rPr>
    </w:lvl>
  </w:abstractNum>
  <w:abstractNum w:abstractNumId="6">
    <w:nsid w:val="162961E1"/>
    <w:multiLevelType w:val="hybridMultilevel"/>
    <w:tmpl w:val="7E8A173A"/>
    <w:lvl w:ilvl="0" w:tplc="5096115E">
      <w:start w:val="1"/>
      <w:numFmt w:val="bullet"/>
      <w:lvlText w:val=""/>
      <w:lvlJc w:val="left"/>
      <w:pPr>
        <w:tabs>
          <w:tab w:val="num" w:pos="720"/>
        </w:tabs>
        <w:ind w:left="720" w:hanging="360"/>
      </w:pPr>
      <w:rPr>
        <w:rFonts w:ascii="Wingdings" w:hAnsi="Wingdings" w:hint="default"/>
      </w:rPr>
    </w:lvl>
    <w:lvl w:ilvl="1" w:tplc="A614EFD2" w:tentative="1">
      <w:start w:val="1"/>
      <w:numFmt w:val="bullet"/>
      <w:lvlText w:val=""/>
      <w:lvlJc w:val="left"/>
      <w:pPr>
        <w:tabs>
          <w:tab w:val="num" w:pos="1440"/>
        </w:tabs>
        <w:ind w:left="1440" w:hanging="360"/>
      </w:pPr>
      <w:rPr>
        <w:rFonts w:ascii="Wingdings" w:hAnsi="Wingdings" w:hint="default"/>
      </w:rPr>
    </w:lvl>
    <w:lvl w:ilvl="2" w:tplc="EDB4BE30" w:tentative="1">
      <w:start w:val="1"/>
      <w:numFmt w:val="bullet"/>
      <w:lvlText w:val=""/>
      <w:lvlJc w:val="left"/>
      <w:pPr>
        <w:tabs>
          <w:tab w:val="num" w:pos="2160"/>
        </w:tabs>
        <w:ind w:left="2160" w:hanging="360"/>
      </w:pPr>
      <w:rPr>
        <w:rFonts w:ascii="Wingdings" w:hAnsi="Wingdings" w:hint="default"/>
      </w:rPr>
    </w:lvl>
    <w:lvl w:ilvl="3" w:tplc="E1DE8E30" w:tentative="1">
      <w:start w:val="1"/>
      <w:numFmt w:val="bullet"/>
      <w:lvlText w:val=""/>
      <w:lvlJc w:val="left"/>
      <w:pPr>
        <w:tabs>
          <w:tab w:val="num" w:pos="2880"/>
        </w:tabs>
        <w:ind w:left="2880" w:hanging="360"/>
      </w:pPr>
      <w:rPr>
        <w:rFonts w:ascii="Wingdings" w:hAnsi="Wingdings" w:hint="default"/>
      </w:rPr>
    </w:lvl>
    <w:lvl w:ilvl="4" w:tplc="64F47A94" w:tentative="1">
      <w:start w:val="1"/>
      <w:numFmt w:val="bullet"/>
      <w:lvlText w:val=""/>
      <w:lvlJc w:val="left"/>
      <w:pPr>
        <w:tabs>
          <w:tab w:val="num" w:pos="3600"/>
        </w:tabs>
        <w:ind w:left="3600" w:hanging="360"/>
      </w:pPr>
      <w:rPr>
        <w:rFonts w:ascii="Wingdings" w:hAnsi="Wingdings" w:hint="default"/>
      </w:rPr>
    </w:lvl>
    <w:lvl w:ilvl="5" w:tplc="FF46BA68" w:tentative="1">
      <w:start w:val="1"/>
      <w:numFmt w:val="bullet"/>
      <w:lvlText w:val=""/>
      <w:lvlJc w:val="left"/>
      <w:pPr>
        <w:tabs>
          <w:tab w:val="num" w:pos="4320"/>
        </w:tabs>
        <w:ind w:left="4320" w:hanging="360"/>
      </w:pPr>
      <w:rPr>
        <w:rFonts w:ascii="Wingdings" w:hAnsi="Wingdings" w:hint="default"/>
      </w:rPr>
    </w:lvl>
    <w:lvl w:ilvl="6" w:tplc="B72EFDC0" w:tentative="1">
      <w:start w:val="1"/>
      <w:numFmt w:val="bullet"/>
      <w:lvlText w:val=""/>
      <w:lvlJc w:val="left"/>
      <w:pPr>
        <w:tabs>
          <w:tab w:val="num" w:pos="5040"/>
        </w:tabs>
        <w:ind w:left="5040" w:hanging="360"/>
      </w:pPr>
      <w:rPr>
        <w:rFonts w:ascii="Wingdings" w:hAnsi="Wingdings" w:hint="default"/>
      </w:rPr>
    </w:lvl>
    <w:lvl w:ilvl="7" w:tplc="3CF02870" w:tentative="1">
      <w:start w:val="1"/>
      <w:numFmt w:val="bullet"/>
      <w:lvlText w:val=""/>
      <w:lvlJc w:val="left"/>
      <w:pPr>
        <w:tabs>
          <w:tab w:val="num" w:pos="5760"/>
        </w:tabs>
        <w:ind w:left="5760" w:hanging="360"/>
      </w:pPr>
      <w:rPr>
        <w:rFonts w:ascii="Wingdings" w:hAnsi="Wingdings" w:hint="default"/>
      </w:rPr>
    </w:lvl>
    <w:lvl w:ilvl="8" w:tplc="BCE40DE6" w:tentative="1">
      <w:start w:val="1"/>
      <w:numFmt w:val="bullet"/>
      <w:lvlText w:val=""/>
      <w:lvlJc w:val="left"/>
      <w:pPr>
        <w:tabs>
          <w:tab w:val="num" w:pos="6480"/>
        </w:tabs>
        <w:ind w:left="6480" w:hanging="360"/>
      </w:pPr>
      <w:rPr>
        <w:rFonts w:ascii="Wingdings" w:hAnsi="Wingdings" w:hint="default"/>
      </w:rPr>
    </w:lvl>
  </w:abstractNum>
  <w:abstractNum w:abstractNumId="7">
    <w:nsid w:val="16DE666F"/>
    <w:multiLevelType w:val="hybridMultilevel"/>
    <w:tmpl w:val="0B3C6FA6"/>
    <w:lvl w:ilvl="0" w:tplc="AEE8A9F4">
      <w:start w:val="1"/>
      <w:numFmt w:val="bullet"/>
      <w:lvlText w:val="-"/>
      <w:lvlJc w:val="left"/>
      <w:pPr>
        <w:tabs>
          <w:tab w:val="num" w:pos="720"/>
        </w:tabs>
        <w:ind w:left="720" w:hanging="360"/>
      </w:pPr>
      <w:rPr>
        <w:rFonts w:ascii="Arial" w:hAnsi="Arial" w:hint="default"/>
      </w:rPr>
    </w:lvl>
    <w:lvl w:ilvl="1" w:tplc="98F47706" w:tentative="1">
      <w:start w:val="1"/>
      <w:numFmt w:val="bullet"/>
      <w:lvlText w:val="-"/>
      <w:lvlJc w:val="left"/>
      <w:pPr>
        <w:tabs>
          <w:tab w:val="num" w:pos="1440"/>
        </w:tabs>
        <w:ind w:left="1440" w:hanging="360"/>
      </w:pPr>
      <w:rPr>
        <w:rFonts w:ascii="Arial" w:hAnsi="Arial" w:hint="default"/>
      </w:rPr>
    </w:lvl>
    <w:lvl w:ilvl="2" w:tplc="A1942558" w:tentative="1">
      <w:start w:val="1"/>
      <w:numFmt w:val="bullet"/>
      <w:lvlText w:val="-"/>
      <w:lvlJc w:val="left"/>
      <w:pPr>
        <w:tabs>
          <w:tab w:val="num" w:pos="2160"/>
        </w:tabs>
        <w:ind w:left="2160" w:hanging="360"/>
      </w:pPr>
      <w:rPr>
        <w:rFonts w:ascii="Arial" w:hAnsi="Arial" w:hint="default"/>
      </w:rPr>
    </w:lvl>
    <w:lvl w:ilvl="3" w:tplc="F272BD88" w:tentative="1">
      <w:start w:val="1"/>
      <w:numFmt w:val="bullet"/>
      <w:lvlText w:val="-"/>
      <w:lvlJc w:val="left"/>
      <w:pPr>
        <w:tabs>
          <w:tab w:val="num" w:pos="2880"/>
        </w:tabs>
        <w:ind w:left="2880" w:hanging="360"/>
      </w:pPr>
      <w:rPr>
        <w:rFonts w:ascii="Arial" w:hAnsi="Arial" w:hint="default"/>
      </w:rPr>
    </w:lvl>
    <w:lvl w:ilvl="4" w:tplc="86BC7664" w:tentative="1">
      <w:start w:val="1"/>
      <w:numFmt w:val="bullet"/>
      <w:lvlText w:val="-"/>
      <w:lvlJc w:val="left"/>
      <w:pPr>
        <w:tabs>
          <w:tab w:val="num" w:pos="3600"/>
        </w:tabs>
        <w:ind w:left="3600" w:hanging="360"/>
      </w:pPr>
      <w:rPr>
        <w:rFonts w:ascii="Arial" w:hAnsi="Arial" w:hint="default"/>
      </w:rPr>
    </w:lvl>
    <w:lvl w:ilvl="5" w:tplc="77BAA0DA" w:tentative="1">
      <w:start w:val="1"/>
      <w:numFmt w:val="bullet"/>
      <w:lvlText w:val="-"/>
      <w:lvlJc w:val="left"/>
      <w:pPr>
        <w:tabs>
          <w:tab w:val="num" w:pos="4320"/>
        </w:tabs>
        <w:ind w:left="4320" w:hanging="360"/>
      </w:pPr>
      <w:rPr>
        <w:rFonts w:ascii="Arial" w:hAnsi="Arial" w:hint="default"/>
      </w:rPr>
    </w:lvl>
    <w:lvl w:ilvl="6" w:tplc="7076C2C8" w:tentative="1">
      <w:start w:val="1"/>
      <w:numFmt w:val="bullet"/>
      <w:lvlText w:val="-"/>
      <w:lvlJc w:val="left"/>
      <w:pPr>
        <w:tabs>
          <w:tab w:val="num" w:pos="5040"/>
        </w:tabs>
        <w:ind w:left="5040" w:hanging="360"/>
      </w:pPr>
      <w:rPr>
        <w:rFonts w:ascii="Arial" w:hAnsi="Arial" w:hint="default"/>
      </w:rPr>
    </w:lvl>
    <w:lvl w:ilvl="7" w:tplc="ED682E4C" w:tentative="1">
      <w:start w:val="1"/>
      <w:numFmt w:val="bullet"/>
      <w:lvlText w:val="-"/>
      <w:lvlJc w:val="left"/>
      <w:pPr>
        <w:tabs>
          <w:tab w:val="num" w:pos="5760"/>
        </w:tabs>
        <w:ind w:left="5760" w:hanging="360"/>
      </w:pPr>
      <w:rPr>
        <w:rFonts w:ascii="Arial" w:hAnsi="Arial" w:hint="default"/>
      </w:rPr>
    </w:lvl>
    <w:lvl w:ilvl="8" w:tplc="94061B98" w:tentative="1">
      <w:start w:val="1"/>
      <w:numFmt w:val="bullet"/>
      <w:lvlText w:val="-"/>
      <w:lvlJc w:val="left"/>
      <w:pPr>
        <w:tabs>
          <w:tab w:val="num" w:pos="6480"/>
        </w:tabs>
        <w:ind w:left="6480" w:hanging="360"/>
      </w:pPr>
      <w:rPr>
        <w:rFonts w:ascii="Arial" w:hAnsi="Arial" w:hint="default"/>
      </w:rPr>
    </w:lvl>
  </w:abstractNum>
  <w:abstractNum w:abstractNumId="8">
    <w:nsid w:val="181B7CE2"/>
    <w:multiLevelType w:val="hybridMultilevel"/>
    <w:tmpl w:val="70A4D4A2"/>
    <w:lvl w:ilvl="0" w:tplc="078CBF9C">
      <w:start w:val="1"/>
      <w:numFmt w:val="bullet"/>
      <w:lvlText w:val="-"/>
      <w:lvlJc w:val="left"/>
      <w:pPr>
        <w:tabs>
          <w:tab w:val="num" w:pos="720"/>
        </w:tabs>
        <w:ind w:left="720" w:hanging="360"/>
      </w:pPr>
      <w:rPr>
        <w:rFonts w:ascii="Arial" w:hAnsi="Arial" w:hint="default"/>
      </w:rPr>
    </w:lvl>
    <w:lvl w:ilvl="1" w:tplc="567AF500" w:tentative="1">
      <w:start w:val="1"/>
      <w:numFmt w:val="bullet"/>
      <w:lvlText w:val="-"/>
      <w:lvlJc w:val="left"/>
      <w:pPr>
        <w:tabs>
          <w:tab w:val="num" w:pos="1440"/>
        </w:tabs>
        <w:ind w:left="1440" w:hanging="360"/>
      </w:pPr>
      <w:rPr>
        <w:rFonts w:ascii="Arial" w:hAnsi="Arial" w:hint="default"/>
      </w:rPr>
    </w:lvl>
    <w:lvl w:ilvl="2" w:tplc="AE5C971A" w:tentative="1">
      <w:start w:val="1"/>
      <w:numFmt w:val="bullet"/>
      <w:lvlText w:val="-"/>
      <w:lvlJc w:val="left"/>
      <w:pPr>
        <w:tabs>
          <w:tab w:val="num" w:pos="2160"/>
        </w:tabs>
        <w:ind w:left="2160" w:hanging="360"/>
      </w:pPr>
      <w:rPr>
        <w:rFonts w:ascii="Arial" w:hAnsi="Arial" w:hint="default"/>
      </w:rPr>
    </w:lvl>
    <w:lvl w:ilvl="3" w:tplc="2E28F876" w:tentative="1">
      <w:start w:val="1"/>
      <w:numFmt w:val="bullet"/>
      <w:lvlText w:val="-"/>
      <w:lvlJc w:val="left"/>
      <w:pPr>
        <w:tabs>
          <w:tab w:val="num" w:pos="2880"/>
        </w:tabs>
        <w:ind w:left="2880" w:hanging="360"/>
      </w:pPr>
      <w:rPr>
        <w:rFonts w:ascii="Arial" w:hAnsi="Arial" w:hint="default"/>
      </w:rPr>
    </w:lvl>
    <w:lvl w:ilvl="4" w:tplc="867233B4" w:tentative="1">
      <w:start w:val="1"/>
      <w:numFmt w:val="bullet"/>
      <w:lvlText w:val="-"/>
      <w:lvlJc w:val="left"/>
      <w:pPr>
        <w:tabs>
          <w:tab w:val="num" w:pos="3600"/>
        </w:tabs>
        <w:ind w:left="3600" w:hanging="360"/>
      </w:pPr>
      <w:rPr>
        <w:rFonts w:ascii="Arial" w:hAnsi="Arial" w:hint="default"/>
      </w:rPr>
    </w:lvl>
    <w:lvl w:ilvl="5" w:tplc="F6DE6E76" w:tentative="1">
      <w:start w:val="1"/>
      <w:numFmt w:val="bullet"/>
      <w:lvlText w:val="-"/>
      <w:lvlJc w:val="left"/>
      <w:pPr>
        <w:tabs>
          <w:tab w:val="num" w:pos="4320"/>
        </w:tabs>
        <w:ind w:left="4320" w:hanging="360"/>
      </w:pPr>
      <w:rPr>
        <w:rFonts w:ascii="Arial" w:hAnsi="Arial" w:hint="default"/>
      </w:rPr>
    </w:lvl>
    <w:lvl w:ilvl="6" w:tplc="0E4279CE" w:tentative="1">
      <w:start w:val="1"/>
      <w:numFmt w:val="bullet"/>
      <w:lvlText w:val="-"/>
      <w:lvlJc w:val="left"/>
      <w:pPr>
        <w:tabs>
          <w:tab w:val="num" w:pos="5040"/>
        </w:tabs>
        <w:ind w:left="5040" w:hanging="360"/>
      </w:pPr>
      <w:rPr>
        <w:rFonts w:ascii="Arial" w:hAnsi="Arial" w:hint="default"/>
      </w:rPr>
    </w:lvl>
    <w:lvl w:ilvl="7" w:tplc="5A1C3E10" w:tentative="1">
      <w:start w:val="1"/>
      <w:numFmt w:val="bullet"/>
      <w:lvlText w:val="-"/>
      <w:lvlJc w:val="left"/>
      <w:pPr>
        <w:tabs>
          <w:tab w:val="num" w:pos="5760"/>
        </w:tabs>
        <w:ind w:left="5760" w:hanging="360"/>
      </w:pPr>
      <w:rPr>
        <w:rFonts w:ascii="Arial" w:hAnsi="Arial" w:hint="default"/>
      </w:rPr>
    </w:lvl>
    <w:lvl w:ilvl="8" w:tplc="534E27B0" w:tentative="1">
      <w:start w:val="1"/>
      <w:numFmt w:val="bullet"/>
      <w:lvlText w:val="-"/>
      <w:lvlJc w:val="left"/>
      <w:pPr>
        <w:tabs>
          <w:tab w:val="num" w:pos="6480"/>
        </w:tabs>
        <w:ind w:left="6480" w:hanging="360"/>
      </w:pPr>
      <w:rPr>
        <w:rFonts w:ascii="Arial" w:hAnsi="Arial" w:hint="default"/>
      </w:rPr>
    </w:lvl>
  </w:abstractNum>
  <w:abstractNum w:abstractNumId="9">
    <w:nsid w:val="19EE6DB6"/>
    <w:multiLevelType w:val="hybridMultilevel"/>
    <w:tmpl w:val="68064A90"/>
    <w:lvl w:ilvl="0" w:tplc="D494C61E">
      <w:start w:val="1"/>
      <w:numFmt w:val="bullet"/>
      <w:lvlText w:val=""/>
      <w:lvlJc w:val="left"/>
      <w:pPr>
        <w:tabs>
          <w:tab w:val="num" w:pos="720"/>
        </w:tabs>
        <w:ind w:left="720" w:hanging="360"/>
      </w:pPr>
      <w:rPr>
        <w:rFonts w:ascii="Wingdings" w:hAnsi="Wingdings" w:hint="default"/>
      </w:rPr>
    </w:lvl>
    <w:lvl w:ilvl="1" w:tplc="F1AE446C" w:tentative="1">
      <w:start w:val="1"/>
      <w:numFmt w:val="bullet"/>
      <w:lvlText w:val=""/>
      <w:lvlJc w:val="left"/>
      <w:pPr>
        <w:tabs>
          <w:tab w:val="num" w:pos="1440"/>
        </w:tabs>
        <w:ind w:left="1440" w:hanging="360"/>
      </w:pPr>
      <w:rPr>
        <w:rFonts w:ascii="Wingdings" w:hAnsi="Wingdings" w:hint="default"/>
      </w:rPr>
    </w:lvl>
    <w:lvl w:ilvl="2" w:tplc="7A26872E" w:tentative="1">
      <w:start w:val="1"/>
      <w:numFmt w:val="bullet"/>
      <w:lvlText w:val=""/>
      <w:lvlJc w:val="left"/>
      <w:pPr>
        <w:tabs>
          <w:tab w:val="num" w:pos="2160"/>
        </w:tabs>
        <w:ind w:left="2160" w:hanging="360"/>
      </w:pPr>
      <w:rPr>
        <w:rFonts w:ascii="Wingdings" w:hAnsi="Wingdings" w:hint="default"/>
      </w:rPr>
    </w:lvl>
    <w:lvl w:ilvl="3" w:tplc="531E0DCA" w:tentative="1">
      <w:start w:val="1"/>
      <w:numFmt w:val="bullet"/>
      <w:lvlText w:val=""/>
      <w:lvlJc w:val="left"/>
      <w:pPr>
        <w:tabs>
          <w:tab w:val="num" w:pos="2880"/>
        </w:tabs>
        <w:ind w:left="2880" w:hanging="360"/>
      </w:pPr>
      <w:rPr>
        <w:rFonts w:ascii="Wingdings" w:hAnsi="Wingdings" w:hint="default"/>
      </w:rPr>
    </w:lvl>
    <w:lvl w:ilvl="4" w:tplc="56B25678" w:tentative="1">
      <w:start w:val="1"/>
      <w:numFmt w:val="bullet"/>
      <w:lvlText w:val=""/>
      <w:lvlJc w:val="left"/>
      <w:pPr>
        <w:tabs>
          <w:tab w:val="num" w:pos="3600"/>
        </w:tabs>
        <w:ind w:left="3600" w:hanging="360"/>
      </w:pPr>
      <w:rPr>
        <w:rFonts w:ascii="Wingdings" w:hAnsi="Wingdings" w:hint="default"/>
      </w:rPr>
    </w:lvl>
    <w:lvl w:ilvl="5" w:tplc="BE08F402" w:tentative="1">
      <w:start w:val="1"/>
      <w:numFmt w:val="bullet"/>
      <w:lvlText w:val=""/>
      <w:lvlJc w:val="left"/>
      <w:pPr>
        <w:tabs>
          <w:tab w:val="num" w:pos="4320"/>
        </w:tabs>
        <w:ind w:left="4320" w:hanging="360"/>
      </w:pPr>
      <w:rPr>
        <w:rFonts w:ascii="Wingdings" w:hAnsi="Wingdings" w:hint="default"/>
      </w:rPr>
    </w:lvl>
    <w:lvl w:ilvl="6" w:tplc="9EF461C6" w:tentative="1">
      <w:start w:val="1"/>
      <w:numFmt w:val="bullet"/>
      <w:lvlText w:val=""/>
      <w:lvlJc w:val="left"/>
      <w:pPr>
        <w:tabs>
          <w:tab w:val="num" w:pos="5040"/>
        </w:tabs>
        <w:ind w:left="5040" w:hanging="360"/>
      </w:pPr>
      <w:rPr>
        <w:rFonts w:ascii="Wingdings" w:hAnsi="Wingdings" w:hint="default"/>
      </w:rPr>
    </w:lvl>
    <w:lvl w:ilvl="7" w:tplc="59CEB574" w:tentative="1">
      <w:start w:val="1"/>
      <w:numFmt w:val="bullet"/>
      <w:lvlText w:val=""/>
      <w:lvlJc w:val="left"/>
      <w:pPr>
        <w:tabs>
          <w:tab w:val="num" w:pos="5760"/>
        </w:tabs>
        <w:ind w:left="5760" w:hanging="360"/>
      </w:pPr>
      <w:rPr>
        <w:rFonts w:ascii="Wingdings" w:hAnsi="Wingdings" w:hint="default"/>
      </w:rPr>
    </w:lvl>
    <w:lvl w:ilvl="8" w:tplc="D5FE3434" w:tentative="1">
      <w:start w:val="1"/>
      <w:numFmt w:val="bullet"/>
      <w:lvlText w:val=""/>
      <w:lvlJc w:val="left"/>
      <w:pPr>
        <w:tabs>
          <w:tab w:val="num" w:pos="6480"/>
        </w:tabs>
        <w:ind w:left="6480" w:hanging="360"/>
      </w:pPr>
      <w:rPr>
        <w:rFonts w:ascii="Wingdings" w:hAnsi="Wingdings" w:hint="default"/>
      </w:rPr>
    </w:lvl>
  </w:abstractNum>
  <w:abstractNum w:abstractNumId="10">
    <w:nsid w:val="1EEF0048"/>
    <w:multiLevelType w:val="hybridMultilevel"/>
    <w:tmpl w:val="D01E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D506B"/>
    <w:multiLevelType w:val="hybridMultilevel"/>
    <w:tmpl w:val="BC26A3DA"/>
    <w:lvl w:ilvl="0" w:tplc="788055BA">
      <w:start w:val="1"/>
      <w:numFmt w:val="bullet"/>
      <w:lvlText w:val="-"/>
      <w:lvlJc w:val="left"/>
      <w:pPr>
        <w:tabs>
          <w:tab w:val="num" w:pos="720"/>
        </w:tabs>
        <w:ind w:left="720" w:hanging="360"/>
      </w:pPr>
      <w:rPr>
        <w:rFonts w:ascii="Arial" w:hAnsi="Arial" w:hint="default"/>
      </w:rPr>
    </w:lvl>
    <w:lvl w:ilvl="1" w:tplc="361635B4" w:tentative="1">
      <w:start w:val="1"/>
      <w:numFmt w:val="bullet"/>
      <w:lvlText w:val="-"/>
      <w:lvlJc w:val="left"/>
      <w:pPr>
        <w:tabs>
          <w:tab w:val="num" w:pos="1440"/>
        </w:tabs>
        <w:ind w:left="1440" w:hanging="360"/>
      </w:pPr>
      <w:rPr>
        <w:rFonts w:ascii="Arial" w:hAnsi="Arial" w:hint="default"/>
      </w:rPr>
    </w:lvl>
    <w:lvl w:ilvl="2" w:tplc="C4B292B4" w:tentative="1">
      <w:start w:val="1"/>
      <w:numFmt w:val="bullet"/>
      <w:lvlText w:val="-"/>
      <w:lvlJc w:val="left"/>
      <w:pPr>
        <w:tabs>
          <w:tab w:val="num" w:pos="2160"/>
        </w:tabs>
        <w:ind w:left="2160" w:hanging="360"/>
      </w:pPr>
      <w:rPr>
        <w:rFonts w:ascii="Arial" w:hAnsi="Arial" w:hint="default"/>
      </w:rPr>
    </w:lvl>
    <w:lvl w:ilvl="3" w:tplc="6D1082A0" w:tentative="1">
      <w:start w:val="1"/>
      <w:numFmt w:val="bullet"/>
      <w:lvlText w:val="-"/>
      <w:lvlJc w:val="left"/>
      <w:pPr>
        <w:tabs>
          <w:tab w:val="num" w:pos="2880"/>
        </w:tabs>
        <w:ind w:left="2880" w:hanging="360"/>
      </w:pPr>
      <w:rPr>
        <w:rFonts w:ascii="Arial" w:hAnsi="Arial" w:hint="default"/>
      </w:rPr>
    </w:lvl>
    <w:lvl w:ilvl="4" w:tplc="B2B08D50" w:tentative="1">
      <w:start w:val="1"/>
      <w:numFmt w:val="bullet"/>
      <w:lvlText w:val="-"/>
      <w:lvlJc w:val="left"/>
      <w:pPr>
        <w:tabs>
          <w:tab w:val="num" w:pos="3600"/>
        </w:tabs>
        <w:ind w:left="3600" w:hanging="360"/>
      </w:pPr>
      <w:rPr>
        <w:rFonts w:ascii="Arial" w:hAnsi="Arial" w:hint="default"/>
      </w:rPr>
    </w:lvl>
    <w:lvl w:ilvl="5" w:tplc="D7046852" w:tentative="1">
      <w:start w:val="1"/>
      <w:numFmt w:val="bullet"/>
      <w:lvlText w:val="-"/>
      <w:lvlJc w:val="left"/>
      <w:pPr>
        <w:tabs>
          <w:tab w:val="num" w:pos="4320"/>
        </w:tabs>
        <w:ind w:left="4320" w:hanging="360"/>
      </w:pPr>
      <w:rPr>
        <w:rFonts w:ascii="Arial" w:hAnsi="Arial" w:hint="default"/>
      </w:rPr>
    </w:lvl>
    <w:lvl w:ilvl="6" w:tplc="A588F682" w:tentative="1">
      <w:start w:val="1"/>
      <w:numFmt w:val="bullet"/>
      <w:lvlText w:val="-"/>
      <w:lvlJc w:val="left"/>
      <w:pPr>
        <w:tabs>
          <w:tab w:val="num" w:pos="5040"/>
        </w:tabs>
        <w:ind w:left="5040" w:hanging="360"/>
      </w:pPr>
      <w:rPr>
        <w:rFonts w:ascii="Arial" w:hAnsi="Arial" w:hint="default"/>
      </w:rPr>
    </w:lvl>
    <w:lvl w:ilvl="7" w:tplc="9DE4DE48" w:tentative="1">
      <w:start w:val="1"/>
      <w:numFmt w:val="bullet"/>
      <w:lvlText w:val="-"/>
      <w:lvlJc w:val="left"/>
      <w:pPr>
        <w:tabs>
          <w:tab w:val="num" w:pos="5760"/>
        </w:tabs>
        <w:ind w:left="5760" w:hanging="360"/>
      </w:pPr>
      <w:rPr>
        <w:rFonts w:ascii="Arial" w:hAnsi="Arial" w:hint="default"/>
      </w:rPr>
    </w:lvl>
    <w:lvl w:ilvl="8" w:tplc="08B20FD2" w:tentative="1">
      <w:start w:val="1"/>
      <w:numFmt w:val="bullet"/>
      <w:lvlText w:val="-"/>
      <w:lvlJc w:val="left"/>
      <w:pPr>
        <w:tabs>
          <w:tab w:val="num" w:pos="6480"/>
        </w:tabs>
        <w:ind w:left="6480" w:hanging="360"/>
      </w:pPr>
      <w:rPr>
        <w:rFonts w:ascii="Arial" w:hAnsi="Arial" w:hint="default"/>
      </w:rPr>
    </w:lvl>
  </w:abstractNum>
  <w:abstractNum w:abstractNumId="12">
    <w:nsid w:val="20214033"/>
    <w:multiLevelType w:val="hybridMultilevel"/>
    <w:tmpl w:val="6D98C5FE"/>
    <w:lvl w:ilvl="0" w:tplc="23C008E0">
      <w:start w:val="1"/>
      <w:numFmt w:val="bullet"/>
      <w:lvlText w:val="-"/>
      <w:lvlJc w:val="left"/>
      <w:pPr>
        <w:tabs>
          <w:tab w:val="num" w:pos="720"/>
        </w:tabs>
        <w:ind w:left="720" w:hanging="360"/>
      </w:pPr>
      <w:rPr>
        <w:rFonts w:ascii="Arial" w:hAnsi="Arial" w:hint="default"/>
      </w:rPr>
    </w:lvl>
    <w:lvl w:ilvl="1" w:tplc="C08A078C" w:tentative="1">
      <w:start w:val="1"/>
      <w:numFmt w:val="bullet"/>
      <w:lvlText w:val="-"/>
      <w:lvlJc w:val="left"/>
      <w:pPr>
        <w:tabs>
          <w:tab w:val="num" w:pos="1440"/>
        </w:tabs>
        <w:ind w:left="1440" w:hanging="360"/>
      </w:pPr>
      <w:rPr>
        <w:rFonts w:ascii="Arial" w:hAnsi="Arial" w:hint="default"/>
      </w:rPr>
    </w:lvl>
    <w:lvl w:ilvl="2" w:tplc="DCF0A0F4" w:tentative="1">
      <w:start w:val="1"/>
      <w:numFmt w:val="bullet"/>
      <w:lvlText w:val="-"/>
      <w:lvlJc w:val="left"/>
      <w:pPr>
        <w:tabs>
          <w:tab w:val="num" w:pos="2160"/>
        </w:tabs>
        <w:ind w:left="2160" w:hanging="360"/>
      </w:pPr>
      <w:rPr>
        <w:rFonts w:ascii="Arial" w:hAnsi="Arial" w:hint="default"/>
      </w:rPr>
    </w:lvl>
    <w:lvl w:ilvl="3" w:tplc="5A90AA5E" w:tentative="1">
      <w:start w:val="1"/>
      <w:numFmt w:val="bullet"/>
      <w:lvlText w:val="-"/>
      <w:lvlJc w:val="left"/>
      <w:pPr>
        <w:tabs>
          <w:tab w:val="num" w:pos="2880"/>
        </w:tabs>
        <w:ind w:left="2880" w:hanging="360"/>
      </w:pPr>
      <w:rPr>
        <w:rFonts w:ascii="Arial" w:hAnsi="Arial" w:hint="default"/>
      </w:rPr>
    </w:lvl>
    <w:lvl w:ilvl="4" w:tplc="43D6D6AE" w:tentative="1">
      <w:start w:val="1"/>
      <w:numFmt w:val="bullet"/>
      <w:lvlText w:val="-"/>
      <w:lvlJc w:val="left"/>
      <w:pPr>
        <w:tabs>
          <w:tab w:val="num" w:pos="3600"/>
        </w:tabs>
        <w:ind w:left="3600" w:hanging="360"/>
      </w:pPr>
      <w:rPr>
        <w:rFonts w:ascii="Arial" w:hAnsi="Arial" w:hint="default"/>
      </w:rPr>
    </w:lvl>
    <w:lvl w:ilvl="5" w:tplc="7AC2D074" w:tentative="1">
      <w:start w:val="1"/>
      <w:numFmt w:val="bullet"/>
      <w:lvlText w:val="-"/>
      <w:lvlJc w:val="left"/>
      <w:pPr>
        <w:tabs>
          <w:tab w:val="num" w:pos="4320"/>
        </w:tabs>
        <w:ind w:left="4320" w:hanging="360"/>
      </w:pPr>
      <w:rPr>
        <w:rFonts w:ascii="Arial" w:hAnsi="Arial" w:hint="default"/>
      </w:rPr>
    </w:lvl>
    <w:lvl w:ilvl="6" w:tplc="6ADCE1EC" w:tentative="1">
      <w:start w:val="1"/>
      <w:numFmt w:val="bullet"/>
      <w:lvlText w:val="-"/>
      <w:lvlJc w:val="left"/>
      <w:pPr>
        <w:tabs>
          <w:tab w:val="num" w:pos="5040"/>
        </w:tabs>
        <w:ind w:left="5040" w:hanging="360"/>
      </w:pPr>
      <w:rPr>
        <w:rFonts w:ascii="Arial" w:hAnsi="Arial" w:hint="default"/>
      </w:rPr>
    </w:lvl>
    <w:lvl w:ilvl="7" w:tplc="C7FCCAEE" w:tentative="1">
      <w:start w:val="1"/>
      <w:numFmt w:val="bullet"/>
      <w:lvlText w:val="-"/>
      <w:lvlJc w:val="left"/>
      <w:pPr>
        <w:tabs>
          <w:tab w:val="num" w:pos="5760"/>
        </w:tabs>
        <w:ind w:left="5760" w:hanging="360"/>
      </w:pPr>
      <w:rPr>
        <w:rFonts w:ascii="Arial" w:hAnsi="Arial" w:hint="default"/>
      </w:rPr>
    </w:lvl>
    <w:lvl w:ilvl="8" w:tplc="80E444E8" w:tentative="1">
      <w:start w:val="1"/>
      <w:numFmt w:val="bullet"/>
      <w:lvlText w:val="-"/>
      <w:lvlJc w:val="left"/>
      <w:pPr>
        <w:tabs>
          <w:tab w:val="num" w:pos="6480"/>
        </w:tabs>
        <w:ind w:left="6480" w:hanging="360"/>
      </w:pPr>
      <w:rPr>
        <w:rFonts w:ascii="Arial" w:hAnsi="Arial" w:hint="default"/>
      </w:rPr>
    </w:lvl>
  </w:abstractNum>
  <w:abstractNum w:abstractNumId="13">
    <w:nsid w:val="238A1C62"/>
    <w:multiLevelType w:val="hybridMultilevel"/>
    <w:tmpl w:val="1C16CF08"/>
    <w:lvl w:ilvl="0" w:tplc="25708CC6">
      <w:start w:val="9"/>
      <w:numFmt w:val="bullet"/>
      <w:lvlText w:val="-"/>
      <w:lvlJc w:val="left"/>
      <w:pPr>
        <w:ind w:left="660" w:hanging="360"/>
      </w:pPr>
      <w:rPr>
        <w:rFonts w:ascii="Arial" w:eastAsia="Arial Unicode MS" w:hAnsi="Arial"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nsid w:val="25B71869"/>
    <w:multiLevelType w:val="hybridMultilevel"/>
    <w:tmpl w:val="57A24FC0"/>
    <w:lvl w:ilvl="0" w:tplc="F134DF6E">
      <w:start w:val="1"/>
      <w:numFmt w:val="bullet"/>
      <w:lvlText w:val="-"/>
      <w:lvlJc w:val="left"/>
      <w:pPr>
        <w:tabs>
          <w:tab w:val="num" w:pos="720"/>
        </w:tabs>
        <w:ind w:left="720" w:hanging="360"/>
      </w:pPr>
      <w:rPr>
        <w:rFonts w:ascii="Arial" w:hAnsi="Arial" w:hint="default"/>
      </w:rPr>
    </w:lvl>
    <w:lvl w:ilvl="1" w:tplc="2A40585C" w:tentative="1">
      <w:start w:val="1"/>
      <w:numFmt w:val="bullet"/>
      <w:lvlText w:val="-"/>
      <w:lvlJc w:val="left"/>
      <w:pPr>
        <w:tabs>
          <w:tab w:val="num" w:pos="1440"/>
        </w:tabs>
        <w:ind w:left="1440" w:hanging="360"/>
      </w:pPr>
      <w:rPr>
        <w:rFonts w:ascii="Arial" w:hAnsi="Arial" w:hint="default"/>
      </w:rPr>
    </w:lvl>
    <w:lvl w:ilvl="2" w:tplc="5A90B2C6" w:tentative="1">
      <w:start w:val="1"/>
      <w:numFmt w:val="bullet"/>
      <w:lvlText w:val="-"/>
      <w:lvlJc w:val="left"/>
      <w:pPr>
        <w:tabs>
          <w:tab w:val="num" w:pos="2160"/>
        </w:tabs>
        <w:ind w:left="2160" w:hanging="360"/>
      </w:pPr>
      <w:rPr>
        <w:rFonts w:ascii="Arial" w:hAnsi="Arial" w:hint="default"/>
      </w:rPr>
    </w:lvl>
    <w:lvl w:ilvl="3" w:tplc="F17826AE" w:tentative="1">
      <w:start w:val="1"/>
      <w:numFmt w:val="bullet"/>
      <w:lvlText w:val="-"/>
      <w:lvlJc w:val="left"/>
      <w:pPr>
        <w:tabs>
          <w:tab w:val="num" w:pos="2880"/>
        </w:tabs>
        <w:ind w:left="2880" w:hanging="360"/>
      </w:pPr>
      <w:rPr>
        <w:rFonts w:ascii="Arial" w:hAnsi="Arial" w:hint="default"/>
      </w:rPr>
    </w:lvl>
    <w:lvl w:ilvl="4" w:tplc="69D0D41C" w:tentative="1">
      <w:start w:val="1"/>
      <w:numFmt w:val="bullet"/>
      <w:lvlText w:val="-"/>
      <w:lvlJc w:val="left"/>
      <w:pPr>
        <w:tabs>
          <w:tab w:val="num" w:pos="3600"/>
        </w:tabs>
        <w:ind w:left="3600" w:hanging="360"/>
      </w:pPr>
      <w:rPr>
        <w:rFonts w:ascii="Arial" w:hAnsi="Arial" w:hint="default"/>
      </w:rPr>
    </w:lvl>
    <w:lvl w:ilvl="5" w:tplc="C16E314E" w:tentative="1">
      <w:start w:val="1"/>
      <w:numFmt w:val="bullet"/>
      <w:lvlText w:val="-"/>
      <w:lvlJc w:val="left"/>
      <w:pPr>
        <w:tabs>
          <w:tab w:val="num" w:pos="4320"/>
        </w:tabs>
        <w:ind w:left="4320" w:hanging="360"/>
      </w:pPr>
      <w:rPr>
        <w:rFonts w:ascii="Arial" w:hAnsi="Arial" w:hint="default"/>
      </w:rPr>
    </w:lvl>
    <w:lvl w:ilvl="6" w:tplc="DDEC478C" w:tentative="1">
      <w:start w:val="1"/>
      <w:numFmt w:val="bullet"/>
      <w:lvlText w:val="-"/>
      <w:lvlJc w:val="left"/>
      <w:pPr>
        <w:tabs>
          <w:tab w:val="num" w:pos="5040"/>
        </w:tabs>
        <w:ind w:left="5040" w:hanging="360"/>
      </w:pPr>
      <w:rPr>
        <w:rFonts w:ascii="Arial" w:hAnsi="Arial" w:hint="default"/>
      </w:rPr>
    </w:lvl>
    <w:lvl w:ilvl="7" w:tplc="224E5404" w:tentative="1">
      <w:start w:val="1"/>
      <w:numFmt w:val="bullet"/>
      <w:lvlText w:val="-"/>
      <w:lvlJc w:val="left"/>
      <w:pPr>
        <w:tabs>
          <w:tab w:val="num" w:pos="5760"/>
        </w:tabs>
        <w:ind w:left="5760" w:hanging="360"/>
      </w:pPr>
      <w:rPr>
        <w:rFonts w:ascii="Arial" w:hAnsi="Arial" w:hint="default"/>
      </w:rPr>
    </w:lvl>
    <w:lvl w:ilvl="8" w:tplc="9F4CB7FA" w:tentative="1">
      <w:start w:val="1"/>
      <w:numFmt w:val="bullet"/>
      <w:lvlText w:val="-"/>
      <w:lvlJc w:val="left"/>
      <w:pPr>
        <w:tabs>
          <w:tab w:val="num" w:pos="6480"/>
        </w:tabs>
        <w:ind w:left="6480" w:hanging="360"/>
      </w:pPr>
      <w:rPr>
        <w:rFonts w:ascii="Arial" w:hAnsi="Arial" w:hint="default"/>
      </w:rPr>
    </w:lvl>
  </w:abstractNum>
  <w:abstractNum w:abstractNumId="15">
    <w:nsid w:val="2A8C7545"/>
    <w:multiLevelType w:val="hybridMultilevel"/>
    <w:tmpl w:val="A6A6C888"/>
    <w:lvl w:ilvl="0" w:tplc="3DFC5F76">
      <w:start w:val="24"/>
      <w:numFmt w:val="bullet"/>
      <w:lvlText w:val="-"/>
      <w:lvlJc w:val="left"/>
      <w:pPr>
        <w:tabs>
          <w:tab w:val="num" w:pos="360"/>
        </w:tabs>
        <w:ind w:left="360" w:hanging="360"/>
      </w:pPr>
      <w:rPr>
        <w:rFonts w:ascii="ArialMT" w:eastAsia="Times New Roman" w:hAnsi="ArialMT" w:cs="ArialMT"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C5879E0"/>
    <w:multiLevelType w:val="multilevel"/>
    <w:tmpl w:val="A2DA13E0"/>
    <w:lvl w:ilvl="0">
      <w:start w:val="1"/>
      <w:numFmt w:val="decimal"/>
      <w:lvlText w:val="%1."/>
      <w:lvlJc w:val="left"/>
      <w:pPr>
        <w:ind w:left="720" w:hanging="360"/>
      </w:pPr>
      <w:rPr>
        <w:rFonts w:ascii="Calibri" w:hAnsi="Calibri" w:cs="Calibri" w:hint="default"/>
        <w:b/>
      </w:rPr>
    </w:lvl>
    <w:lvl w:ilvl="1">
      <w:start w:val="2"/>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7">
    <w:nsid w:val="2E8B4D75"/>
    <w:multiLevelType w:val="hybridMultilevel"/>
    <w:tmpl w:val="477CB652"/>
    <w:lvl w:ilvl="0" w:tplc="B9DA8D2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B8101E"/>
    <w:multiLevelType w:val="hybridMultilevel"/>
    <w:tmpl w:val="024C598C"/>
    <w:lvl w:ilvl="0" w:tplc="CC902FC2">
      <w:start w:val="1"/>
      <w:numFmt w:val="bullet"/>
      <w:lvlText w:val="-"/>
      <w:lvlJc w:val="left"/>
      <w:pPr>
        <w:tabs>
          <w:tab w:val="num" w:pos="720"/>
        </w:tabs>
        <w:ind w:left="720" w:hanging="360"/>
      </w:pPr>
      <w:rPr>
        <w:rFonts w:ascii="Arial" w:hAnsi="Arial" w:hint="default"/>
      </w:rPr>
    </w:lvl>
    <w:lvl w:ilvl="1" w:tplc="AD229670" w:tentative="1">
      <w:start w:val="1"/>
      <w:numFmt w:val="bullet"/>
      <w:lvlText w:val="-"/>
      <w:lvlJc w:val="left"/>
      <w:pPr>
        <w:tabs>
          <w:tab w:val="num" w:pos="1440"/>
        </w:tabs>
        <w:ind w:left="1440" w:hanging="360"/>
      </w:pPr>
      <w:rPr>
        <w:rFonts w:ascii="Arial" w:hAnsi="Arial" w:hint="default"/>
      </w:rPr>
    </w:lvl>
    <w:lvl w:ilvl="2" w:tplc="F5B015E6" w:tentative="1">
      <w:start w:val="1"/>
      <w:numFmt w:val="bullet"/>
      <w:lvlText w:val="-"/>
      <w:lvlJc w:val="left"/>
      <w:pPr>
        <w:tabs>
          <w:tab w:val="num" w:pos="2160"/>
        </w:tabs>
        <w:ind w:left="2160" w:hanging="360"/>
      </w:pPr>
      <w:rPr>
        <w:rFonts w:ascii="Arial" w:hAnsi="Arial" w:hint="default"/>
      </w:rPr>
    </w:lvl>
    <w:lvl w:ilvl="3" w:tplc="905CBCB2" w:tentative="1">
      <w:start w:val="1"/>
      <w:numFmt w:val="bullet"/>
      <w:lvlText w:val="-"/>
      <w:lvlJc w:val="left"/>
      <w:pPr>
        <w:tabs>
          <w:tab w:val="num" w:pos="2880"/>
        </w:tabs>
        <w:ind w:left="2880" w:hanging="360"/>
      </w:pPr>
      <w:rPr>
        <w:rFonts w:ascii="Arial" w:hAnsi="Arial" w:hint="default"/>
      </w:rPr>
    </w:lvl>
    <w:lvl w:ilvl="4" w:tplc="7E447126" w:tentative="1">
      <w:start w:val="1"/>
      <w:numFmt w:val="bullet"/>
      <w:lvlText w:val="-"/>
      <w:lvlJc w:val="left"/>
      <w:pPr>
        <w:tabs>
          <w:tab w:val="num" w:pos="3600"/>
        </w:tabs>
        <w:ind w:left="3600" w:hanging="360"/>
      </w:pPr>
      <w:rPr>
        <w:rFonts w:ascii="Arial" w:hAnsi="Arial" w:hint="default"/>
      </w:rPr>
    </w:lvl>
    <w:lvl w:ilvl="5" w:tplc="22B6F8C4" w:tentative="1">
      <w:start w:val="1"/>
      <w:numFmt w:val="bullet"/>
      <w:lvlText w:val="-"/>
      <w:lvlJc w:val="left"/>
      <w:pPr>
        <w:tabs>
          <w:tab w:val="num" w:pos="4320"/>
        </w:tabs>
        <w:ind w:left="4320" w:hanging="360"/>
      </w:pPr>
      <w:rPr>
        <w:rFonts w:ascii="Arial" w:hAnsi="Arial" w:hint="default"/>
      </w:rPr>
    </w:lvl>
    <w:lvl w:ilvl="6" w:tplc="12F6CB78" w:tentative="1">
      <w:start w:val="1"/>
      <w:numFmt w:val="bullet"/>
      <w:lvlText w:val="-"/>
      <w:lvlJc w:val="left"/>
      <w:pPr>
        <w:tabs>
          <w:tab w:val="num" w:pos="5040"/>
        </w:tabs>
        <w:ind w:left="5040" w:hanging="360"/>
      </w:pPr>
      <w:rPr>
        <w:rFonts w:ascii="Arial" w:hAnsi="Arial" w:hint="default"/>
      </w:rPr>
    </w:lvl>
    <w:lvl w:ilvl="7" w:tplc="715C70DE" w:tentative="1">
      <w:start w:val="1"/>
      <w:numFmt w:val="bullet"/>
      <w:lvlText w:val="-"/>
      <w:lvlJc w:val="left"/>
      <w:pPr>
        <w:tabs>
          <w:tab w:val="num" w:pos="5760"/>
        </w:tabs>
        <w:ind w:left="5760" w:hanging="360"/>
      </w:pPr>
      <w:rPr>
        <w:rFonts w:ascii="Arial" w:hAnsi="Arial" w:hint="default"/>
      </w:rPr>
    </w:lvl>
    <w:lvl w:ilvl="8" w:tplc="692C1B58" w:tentative="1">
      <w:start w:val="1"/>
      <w:numFmt w:val="bullet"/>
      <w:lvlText w:val="-"/>
      <w:lvlJc w:val="left"/>
      <w:pPr>
        <w:tabs>
          <w:tab w:val="num" w:pos="6480"/>
        </w:tabs>
        <w:ind w:left="6480" w:hanging="360"/>
      </w:pPr>
      <w:rPr>
        <w:rFonts w:ascii="Arial" w:hAnsi="Arial" w:hint="default"/>
      </w:rPr>
    </w:lvl>
  </w:abstractNum>
  <w:abstractNum w:abstractNumId="19">
    <w:nsid w:val="30C35970"/>
    <w:multiLevelType w:val="hybridMultilevel"/>
    <w:tmpl w:val="CFDCA606"/>
    <w:lvl w:ilvl="0" w:tplc="B21AFF94">
      <w:start w:val="1"/>
      <w:numFmt w:val="bullet"/>
      <w:lvlText w:val="-"/>
      <w:lvlJc w:val="left"/>
      <w:pPr>
        <w:tabs>
          <w:tab w:val="num" w:pos="720"/>
        </w:tabs>
        <w:ind w:left="720" w:hanging="360"/>
      </w:pPr>
      <w:rPr>
        <w:rFonts w:ascii="Arial" w:hAnsi="Arial" w:hint="default"/>
      </w:rPr>
    </w:lvl>
    <w:lvl w:ilvl="1" w:tplc="822E8656" w:tentative="1">
      <w:start w:val="1"/>
      <w:numFmt w:val="bullet"/>
      <w:lvlText w:val="-"/>
      <w:lvlJc w:val="left"/>
      <w:pPr>
        <w:tabs>
          <w:tab w:val="num" w:pos="1440"/>
        </w:tabs>
        <w:ind w:left="1440" w:hanging="360"/>
      </w:pPr>
      <w:rPr>
        <w:rFonts w:ascii="Arial" w:hAnsi="Arial" w:hint="default"/>
      </w:rPr>
    </w:lvl>
    <w:lvl w:ilvl="2" w:tplc="3B82668C" w:tentative="1">
      <w:start w:val="1"/>
      <w:numFmt w:val="bullet"/>
      <w:lvlText w:val="-"/>
      <w:lvlJc w:val="left"/>
      <w:pPr>
        <w:tabs>
          <w:tab w:val="num" w:pos="2160"/>
        </w:tabs>
        <w:ind w:left="2160" w:hanging="360"/>
      </w:pPr>
      <w:rPr>
        <w:rFonts w:ascii="Arial" w:hAnsi="Arial" w:hint="default"/>
      </w:rPr>
    </w:lvl>
    <w:lvl w:ilvl="3" w:tplc="7EEEDA90" w:tentative="1">
      <w:start w:val="1"/>
      <w:numFmt w:val="bullet"/>
      <w:lvlText w:val="-"/>
      <w:lvlJc w:val="left"/>
      <w:pPr>
        <w:tabs>
          <w:tab w:val="num" w:pos="2880"/>
        </w:tabs>
        <w:ind w:left="2880" w:hanging="360"/>
      </w:pPr>
      <w:rPr>
        <w:rFonts w:ascii="Arial" w:hAnsi="Arial" w:hint="default"/>
      </w:rPr>
    </w:lvl>
    <w:lvl w:ilvl="4" w:tplc="65640BD2" w:tentative="1">
      <w:start w:val="1"/>
      <w:numFmt w:val="bullet"/>
      <w:lvlText w:val="-"/>
      <w:lvlJc w:val="left"/>
      <w:pPr>
        <w:tabs>
          <w:tab w:val="num" w:pos="3600"/>
        </w:tabs>
        <w:ind w:left="3600" w:hanging="360"/>
      </w:pPr>
      <w:rPr>
        <w:rFonts w:ascii="Arial" w:hAnsi="Arial" w:hint="default"/>
      </w:rPr>
    </w:lvl>
    <w:lvl w:ilvl="5" w:tplc="DDC6819C" w:tentative="1">
      <w:start w:val="1"/>
      <w:numFmt w:val="bullet"/>
      <w:lvlText w:val="-"/>
      <w:lvlJc w:val="left"/>
      <w:pPr>
        <w:tabs>
          <w:tab w:val="num" w:pos="4320"/>
        </w:tabs>
        <w:ind w:left="4320" w:hanging="360"/>
      </w:pPr>
      <w:rPr>
        <w:rFonts w:ascii="Arial" w:hAnsi="Arial" w:hint="default"/>
      </w:rPr>
    </w:lvl>
    <w:lvl w:ilvl="6" w:tplc="CFEA04FC" w:tentative="1">
      <w:start w:val="1"/>
      <w:numFmt w:val="bullet"/>
      <w:lvlText w:val="-"/>
      <w:lvlJc w:val="left"/>
      <w:pPr>
        <w:tabs>
          <w:tab w:val="num" w:pos="5040"/>
        </w:tabs>
        <w:ind w:left="5040" w:hanging="360"/>
      </w:pPr>
      <w:rPr>
        <w:rFonts w:ascii="Arial" w:hAnsi="Arial" w:hint="default"/>
      </w:rPr>
    </w:lvl>
    <w:lvl w:ilvl="7" w:tplc="8880F9F0" w:tentative="1">
      <w:start w:val="1"/>
      <w:numFmt w:val="bullet"/>
      <w:lvlText w:val="-"/>
      <w:lvlJc w:val="left"/>
      <w:pPr>
        <w:tabs>
          <w:tab w:val="num" w:pos="5760"/>
        </w:tabs>
        <w:ind w:left="5760" w:hanging="360"/>
      </w:pPr>
      <w:rPr>
        <w:rFonts w:ascii="Arial" w:hAnsi="Arial" w:hint="default"/>
      </w:rPr>
    </w:lvl>
    <w:lvl w:ilvl="8" w:tplc="09A2C5F2" w:tentative="1">
      <w:start w:val="1"/>
      <w:numFmt w:val="bullet"/>
      <w:lvlText w:val="-"/>
      <w:lvlJc w:val="left"/>
      <w:pPr>
        <w:tabs>
          <w:tab w:val="num" w:pos="6480"/>
        </w:tabs>
        <w:ind w:left="6480" w:hanging="360"/>
      </w:pPr>
      <w:rPr>
        <w:rFonts w:ascii="Arial" w:hAnsi="Arial" w:hint="default"/>
      </w:rPr>
    </w:lvl>
  </w:abstractNum>
  <w:abstractNum w:abstractNumId="20">
    <w:nsid w:val="31ED1C83"/>
    <w:multiLevelType w:val="hybridMultilevel"/>
    <w:tmpl w:val="00AE65F8"/>
    <w:lvl w:ilvl="0" w:tplc="52C02A86">
      <w:start w:val="1"/>
      <w:numFmt w:val="bullet"/>
      <w:lvlText w:val="-"/>
      <w:lvlJc w:val="left"/>
      <w:pPr>
        <w:tabs>
          <w:tab w:val="num" w:pos="720"/>
        </w:tabs>
        <w:ind w:left="720" w:hanging="360"/>
      </w:pPr>
      <w:rPr>
        <w:rFonts w:ascii="Arial" w:hAnsi="Arial" w:hint="default"/>
      </w:rPr>
    </w:lvl>
    <w:lvl w:ilvl="1" w:tplc="CC461356" w:tentative="1">
      <w:start w:val="1"/>
      <w:numFmt w:val="bullet"/>
      <w:lvlText w:val="-"/>
      <w:lvlJc w:val="left"/>
      <w:pPr>
        <w:tabs>
          <w:tab w:val="num" w:pos="1440"/>
        </w:tabs>
        <w:ind w:left="1440" w:hanging="360"/>
      </w:pPr>
      <w:rPr>
        <w:rFonts w:ascii="Arial" w:hAnsi="Arial" w:hint="default"/>
      </w:rPr>
    </w:lvl>
    <w:lvl w:ilvl="2" w:tplc="4732B750" w:tentative="1">
      <w:start w:val="1"/>
      <w:numFmt w:val="bullet"/>
      <w:lvlText w:val="-"/>
      <w:lvlJc w:val="left"/>
      <w:pPr>
        <w:tabs>
          <w:tab w:val="num" w:pos="2160"/>
        </w:tabs>
        <w:ind w:left="2160" w:hanging="360"/>
      </w:pPr>
      <w:rPr>
        <w:rFonts w:ascii="Arial" w:hAnsi="Arial" w:hint="default"/>
      </w:rPr>
    </w:lvl>
    <w:lvl w:ilvl="3" w:tplc="FEBE85B6" w:tentative="1">
      <w:start w:val="1"/>
      <w:numFmt w:val="bullet"/>
      <w:lvlText w:val="-"/>
      <w:lvlJc w:val="left"/>
      <w:pPr>
        <w:tabs>
          <w:tab w:val="num" w:pos="2880"/>
        </w:tabs>
        <w:ind w:left="2880" w:hanging="360"/>
      </w:pPr>
      <w:rPr>
        <w:rFonts w:ascii="Arial" w:hAnsi="Arial" w:hint="default"/>
      </w:rPr>
    </w:lvl>
    <w:lvl w:ilvl="4" w:tplc="15B03FB2" w:tentative="1">
      <w:start w:val="1"/>
      <w:numFmt w:val="bullet"/>
      <w:lvlText w:val="-"/>
      <w:lvlJc w:val="left"/>
      <w:pPr>
        <w:tabs>
          <w:tab w:val="num" w:pos="3600"/>
        </w:tabs>
        <w:ind w:left="3600" w:hanging="360"/>
      </w:pPr>
      <w:rPr>
        <w:rFonts w:ascii="Arial" w:hAnsi="Arial" w:hint="default"/>
      </w:rPr>
    </w:lvl>
    <w:lvl w:ilvl="5" w:tplc="190A1484" w:tentative="1">
      <w:start w:val="1"/>
      <w:numFmt w:val="bullet"/>
      <w:lvlText w:val="-"/>
      <w:lvlJc w:val="left"/>
      <w:pPr>
        <w:tabs>
          <w:tab w:val="num" w:pos="4320"/>
        </w:tabs>
        <w:ind w:left="4320" w:hanging="360"/>
      </w:pPr>
      <w:rPr>
        <w:rFonts w:ascii="Arial" w:hAnsi="Arial" w:hint="default"/>
      </w:rPr>
    </w:lvl>
    <w:lvl w:ilvl="6" w:tplc="5A86540E" w:tentative="1">
      <w:start w:val="1"/>
      <w:numFmt w:val="bullet"/>
      <w:lvlText w:val="-"/>
      <w:lvlJc w:val="left"/>
      <w:pPr>
        <w:tabs>
          <w:tab w:val="num" w:pos="5040"/>
        </w:tabs>
        <w:ind w:left="5040" w:hanging="360"/>
      </w:pPr>
      <w:rPr>
        <w:rFonts w:ascii="Arial" w:hAnsi="Arial" w:hint="default"/>
      </w:rPr>
    </w:lvl>
    <w:lvl w:ilvl="7" w:tplc="ECAC0ABC" w:tentative="1">
      <w:start w:val="1"/>
      <w:numFmt w:val="bullet"/>
      <w:lvlText w:val="-"/>
      <w:lvlJc w:val="left"/>
      <w:pPr>
        <w:tabs>
          <w:tab w:val="num" w:pos="5760"/>
        </w:tabs>
        <w:ind w:left="5760" w:hanging="360"/>
      </w:pPr>
      <w:rPr>
        <w:rFonts w:ascii="Arial" w:hAnsi="Arial" w:hint="default"/>
      </w:rPr>
    </w:lvl>
    <w:lvl w:ilvl="8" w:tplc="4328EA64" w:tentative="1">
      <w:start w:val="1"/>
      <w:numFmt w:val="bullet"/>
      <w:lvlText w:val="-"/>
      <w:lvlJc w:val="left"/>
      <w:pPr>
        <w:tabs>
          <w:tab w:val="num" w:pos="6480"/>
        </w:tabs>
        <w:ind w:left="6480" w:hanging="360"/>
      </w:pPr>
      <w:rPr>
        <w:rFonts w:ascii="Arial" w:hAnsi="Arial" w:hint="default"/>
      </w:rPr>
    </w:lvl>
  </w:abstractNum>
  <w:abstractNum w:abstractNumId="21">
    <w:nsid w:val="347A7340"/>
    <w:multiLevelType w:val="hybridMultilevel"/>
    <w:tmpl w:val="8096955A"/>
    <w:lvl w:ilvl="0" w:tplc="0C06ACEE">
      <w:start w:val="1"/>
      <w:numFmt w:val="bullet"/>
      <w:lvlText w:val="-"/>
      <w:lvlJc w:val="left"/>
      <w:pPr>
        <w:tabs>
          <w:tab w:val="num" w:pos="720"/>
        </w:tabs>
        <w:ind w:left="720" w:hanging="360"/>
      </w:pPr>
      <w:rPr>
        <w:rFonts w:ascii="Arial" w:hAnsi="Arial" w:hint="default"/>
      </w:rPr>
    </w:lvl>
    <w:lvl w:ilvl="1" w:tplc="D4A0B510" w:tentative="1">
      <w:start w:val="1"/>
      <w:numFmt w:val="bullet"/>
      <w:lvlText w:val="-"/>
      <w:lvlJc w:val="left"/>
      <w:pPr>
        <w:tabs>
          <w:tab w:val="num" w:pos="1440"/>
        </w:tabs>
        <w:ind w:left="1440" w:hanging="360"/>
      </w:pPr>
      <w:rPr>
        <w:rFonts w:ascii="Arial" w:hAnsi="Arial" w:hint="default"/>
      </w:rPr>
    </w:lvl>
    <w:lvl w:ilvl="2" w:tplc="CF7C7C7A" w:tentative="1">
      <w:start w:val="1"/>
      <w:numFmt w:val="bullet"/>
      <w:lvlText w:val="-"/>
      <w:lvlJc w:val="left"/>
      <w:pPr>
        <w:tabs>
          <w:tab w:val="num" w:pos="2160"/>
        </w:tabs>
        <w:ind w:left="2160" w:hanging="360"/>
      </w:pPr>
      <w:rPr>
        <w:rFonts w:ascii="Arial" w:hAnsi="Arial" w:hint="default"/>
      </w:rPr>
    </w:lvl>
    <w:lvl w:ilvl="3" w:tplc="BE2E6258" w:tentative="1">
      <w:start w:val="1"/>
      <w:numFmt w:val="bullet"/>
      <w:lvlText w:val="-"/>
      <w:lvlJc w:val="left"/>
      <w:pPr>
        <w:tabs>
          <w:tab w:val="num" w:pos="2880"/>
        </w:tabs>
        <w:ind w:left="2880" w:hanging="360"/>
      </w:pPr>
      <w:rPr>
        <w:rFonts w:ascii="Arial" w:hAnsi="Arial" w:hint="default"/>
      </w:rPr>
    </w:lvl>
    <w:lvl w:ilvl="4" w:tplc="3D08E5D6" w:tentative="1">
      <w:start w:val="1"/>
      <w:numFmt w:val="bullet"/>
      <w:lvlText w:val="-"/>
      <w:lvlJc w:val="left"/>
      <w:pPr>
        <w:tabs>
          <w:tab w:val="num" w:pos="3600"/>
        </w:tabs>
        <w:ind w:left="3600" w:hanging="360"/>
      </w:pPr>
      <w:rPr>
        <w:rFonts w:ascii="Arial" w:hAnsi="Arial" w:hint="default"/>
      </w:rPr>
    </w:lvl>
    <w:lvl w:ilvl="5" w:tplc="BEB2513A" w:tentative="1">
      <w:start w:val="1"/>
      <w:numFmt w:val="bullet"/>
      <w:lvlText w:val="-"/>
      <w:lvlJc w:val="left"/>
      <w:pPr>
        <w:tabs>
          <w:tab w:val="num" w:pos="4320"/>
        </w:tabs>
        <w:ind w:left="4320" w:hanging="360"/>
      </w:pPr>
      <w:rPr>
        <w:rFonts w:ascii="Arial" w:hAnsi="Arial" w:hint="default"/>
      </w:rPr>
    </w:lvl>
    <w:lvl w:ilvl="6" w:tplc="A1F02380" w:tentative="1">
      <w:start w:val="1"/>
      <w:numFmt w:val="bullet"/>
      <w:lvlText w:val="-"/>
      <w:lvlJc w:val="left"/>
      <w:pPr>
        <w:tabs>
          <w:tab w:val="num" w:pos="5040"/>
        </w:tabs>
        <w:ind w:left="5040" w:hanging="360"/>
      </w:pPr>
      <w:rPr>
        <w:rFonts w:ascii="Arial" w:hAnsi="Arial" w:hint="default"/>
      </w:rPr>
    </w:lvl>
    <w:lvl w:ilvl="7" w:tplc="64C42E52" w:tentative="1">
      <w:start w:val="1"/>
      <w:numFmt w:val="bullet"/>
      <w:lvlText w:val="-"/>
      <w:lvlJc w:val="left"/>
      <w:pPr>
        <w:tabs>
          <w:tab w:val="num" w:pos="5760"/>
        </w:tabs>
        <w:ind w:left="5760" w:hanging="360"/>
      </w:pPr>
      <w:rPr>
        <w:rFonts w:ascii="Arial" w:hAnsi="Arial" w:hint="default"/>
      </w:rPr>
    </w:lvl>
    <w:lvl w:ilvl="8" w:tplc="5B6A66FA" w:tentative="1">
      <w:start w:val="1"/>
      <w:numFmt w:val="bullet"/>
      <w:lvlText w:val="-"/>
      <w:lvlJc w:val="left"/>
      <w:pPr>
        <w:tabs>
          <w:tab w:val="num" w:pos="6480"/>
        </w:tabs>
        <w:ind w:left="6480" w:hanging="360"/>
      </w:pPr>
      <w:rPr>
        <w:rFonts w:ascii="Arial" w:hAnsi="Arial" w:hint="default"/>
      </w:rPr>
    </w:lvl>
  </w:abstractNum>
  <w:abstractNum w:abstractNumId="22">
    <w:nsid w:val="34991218"/>
    <w:multiLevelType w:val="hybridMultilevel"/>
    <w:tmpl w:val="B8261C4C"/>
    <w:lvl w:ilvl="0" w:tplc="D046CA20">
      <w:start w:val="1"/>
      <w:numFmt w:val="bullet"/>
      <w:lvlText w:val="-"/>
      <w:lvlJc w:val="left"/>
      <w:pPr>
        <w:tabs>
          <w:tab w:val="num" w:pos="720"/>
        </w:tabs>
        <w:ind w:left="720" w:hanging="360"/>
      </w:pPr>
      <w:rPr>
        <w:rFonts w:ascii="Arial" w:hAnsi="Arial" w:hint="default"/>
      </w:rPr>
    </w:lvl>
    <w:lvl w:ilvl="1" w:tplc="E36892EA" w:tentative="1">
      <w:start w:val="1"/>
      <w:numFmt w:val="bullet"/>
      <w:lvlText w:val="-"/>
      <w:lvlJc w:val="left"/>
      <w:pPr>
        <w:tabs>
          <w:tab w:val="num" w:pos="1440"/>
        </w:tabs>
        <w:ind w:left="1440" w:hanging="360"/>
      </w:pPr>
      <w:rPr>
        <w:rFonts w:ascii="Arial" w:hAnsi="Arial" w:hint="default"/>
      </w:rPr>
    </w:lvl>
    <w:lvl w:ilvl="2" w:tplc="B0B21544" w:tentative="1">
      <w:start w:val="1"/>
      <w:numFmt w:val="bullet"/>
      <w:lvlText w:val="-"/>
      <w:lvlJc w:val="left"/>
      <w:pPr>
        <w:tabs>
          <w:tab w:val="num" w:pos="2160"/>
        </w:tabs>
        <w:ind w:left="2160" w:hanging="360"/>
      </w:pPr>
      <w:rPr>
        <w:rFonts w:ascii="Arial" w:hAnsi="Arial" w:hint="default"/>
      </w:rPr>
    </w:lvl>
    <w:lvl w:ilvl="3" w:tplc="33163684" w:tentative="1">
      <w:start w:val="1"/>
      <w:numFmt w:val="bullet"/>
      <w:lvlText w:val="-"/>
      <w:lvlJc w:val="left"/>
      <w:pPr>
        <w:tabs>
          <w:tab w:val="num" w:pos="2880"/>
        </w:tabs>
        <w:ind w:left="2880" w:hanging="360"/>
      </w:pPr>
      <w:rPr>
        <w:rFonts w:ascii="Arial" w:hAnsi="Arial" w:hint="default"/>
      </w:rPr>
    </w:lvl>
    <w:lvl w:ilvl="4" w:tplc="B5228184" w:tentative="1">
      <w:start w:val="1"/>
      <w:numFmt w:val="bullet"/>
      <w:lvlText w:val="-"/>
      <w:lvlJc w:val="left"/>
      <w:pPr>
        <w:tabs>
          <w:tab w:val="num" w:pos="3600"/>
        </w:tabs>
        <w:ind w:left="3600" w:hanging="360"/>
      </w:pPr>
      <w:rPr>
        <w:rFonts w:ascii="Arial" w:hAnsi="Arial" w:hint="default"/>
      </w:rPr>
    </w:lvl>
    <w:lvl w:ilvl="5" w:tplc="2F9827AE" w:tentative="1">
      <w:start w:val="1"/>
      <w:numFmt w:val="bullet"/>
      <w:lvlText w:val="-"/>
      <w:lvlJc w:val="left"/>
      <w:pPr>
        <w:tabs>
          <w:tab w:val="num" w:pos="4320"/>
        </w:tabs>
        <w:ind w:left="4320" w:hanging="360"/>
      </w:pPr>
      <w:rPr>
        <w:rFonts w:ascii="Arial" w:hAnsi="Arial" w:hint="default"/>
      </w:rPr>
    </w:lvl>
    <w:lvl w:ilvl="6" w:tplc="8E8C20D8" w:tentative="1">
      <w:start w:val="1"/>
      <w:numFmt w:val="bullet"/>
      <w:lvlText w:val="-"/>
      <w:lvlJc w:val="left"/>
      <w:pPr>
        <w:tabs>
          <w:tab w:val="num" w:pos="5040"/>
        </w:tabs>
        <w:ind w:left="5040" w:hanging="360"/>
      </w:pPr>
      <w:rPr>
        <w:rFonts w:ascii="Arial" w:hAnsi="Arial" w:hint="default"/>
      </w:rPr>
    </w:lvl>
    <w:lvl w:ilvl="7" w:tplc="6A2A265A" w:tentative="1">
      <w:start w:val="1"/>
      <w:numFmt w:val="bullet"/>
      <w:lvlText w:val="-"/>
      <w:lvlJc w:val="left"/>
      <w:pPr>
        <w:tabs>
          <w:tab w:val="num" w:pos="5760"/>
        </w:tabs>
        <w:ind w:left="5760" w:hanging="360"/>
      </w:pPr>
      <w:rPr>
        <w:rFonts w:ascii="Arial" w:hAnsi="Arial" w:hint="default"/>
      </w:rPr>
    </w:lvl>
    <w:lvl w:ilvl="8" w:tplc="93CEBB64" w:tentative="1">
      <w:start w:val="1"/>
      <w:numFmt w:val="bullet"/>
      <w:lvlText w:val="-"/>
      <w:lvlJc w:val="left"/>
      <w:pPr>
        <w:tabs>
          <w:tab w:val="num" w:pos="6480"/>
        </w:tabs>
        <w:ind w:left="6480" w:hanging="360"/>
      </w:pPr>
      <w:rPr>
        <w:rFonts w:ascii="Arial" w:hAnsi="Arial" w:hint="default"/>
      </w:rPr>
    </w:lvl>
  </w:abstractNum>
  <w:abstractNum w:abstractNumId="23">
    <w:nsid w:val="35FB2B7F"/>
    <w:multiLevelType w:val="hybridMultilevel"/>
    <w:tmpl w:val="E54E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950BC5"/>
    <w:multiLevelType w:val="hybridMultilevel"/>
    <w:tmpl w:val="6B12047A"/>
    <w:lvl w:ilvl="0" w:tplc="0A2C96AC">
      <w:start w:val="1"/>
      <w:numFmt w:val="bullet"/>
      <w:lvlText w:val="-"/>
      <w:lvlJc w:val="left"/>
      <w:pPr>
        <w:tabs>
          <w:tab w:val="num" w:pos="720"/>
        </w:tabs>
        <w:ind w:left="720" w:hanging="360"/>
      </w:pPr>
      <w:rPr>
        <w:rFonts w:ascii="Arial" w:hAnsi="Arial" w:hint="default"/>
      </w:rPr>
    </w:lvl>
    <w:lvl w:ilvl="1" w:tplc="CE8203E8" w:tentative="1">
      <w:start w:val="1"/>
      <w:numFmt w:val="bullet"/>
      <w:lvlText w:val="-"/>
      <w:lvlJc w:val="left"/>
      <w:pPr>
        <w:tabs>
          <w:tab w:val="num" w:pos="1440"/>
        </w:tabs>
        <w:ind w:left="1440" w:hanging="360"/>
      </w:pPr>
      <w:rPr>
        <w:rFonts w:ascii="Arial" w:hAnsi="Arial" w:hint="default"/>
      </w:rPr>
    </w:lvl>
    <w:lvl w:ilvl="2" w:tplc="3C4809BE" w:tentative="1">
      <w:start w:val="1"/>
      <w:numFmt w:val="bullet"/>
      <w:lvlText w:val="-"/>
      <w:lvlJc w:val="left"/>
      <w:pPr>
        <w:tabs>
          <w:tab w:val="num" w:pos="2160"/>
        </w:tabs>
        <w:ind w:left="2160" w:hanging="360"/>
      </w:pPr>
      <w:rPr>
        <w:rFonts w:ascii="Arial" w:hAnsi="Arial" w:hint="default"/>
      </w:rPr>
    </w:lvl>
    <w:lvl w:ilvl="3" w:tplc="30B0235C" w:tentative="1">
      <w:start w:val="1"/>
      <w:numFmt w:val="bullet"/>
      <w:lvlText w:val="-"/>
      <w:lvlJc w:val="left"/>
      <w:pPr>
        <w:tabs>
          <w:tab w:val="num" w:pos="2880"/>
        </w:tabs>
        <w:ind w:left="2880" w:hanging="360"/>
      </w:pPr>
      <w:rPr>
        <w:rFonts w:ascii="Arial" w:hAnsi="Arial" w:hint="default"/>
      </w:rPr>
    </w:lvl>
    <w:lvl w:ilvl="4" w:tplc="D62AC4E2" w:tentative="1">
      <w:start w:val="1"/>
      <w:numFmt w:val="bullet"/>
      <w:lvlText w:val="-"/>
      <w:lvlJc w:val="left"/>
      <w:pPr>
        <w:tabs>
          <w:tab w:val="num" w:pos="3600"/>
        </w:tabs>
        <w:ind w:left="3600" w:hanging="360"/>
      </w:pPr>
      <w:rPr>
        <w:rFonts w:ascii="Arial" w:hAnsi="Arial" w:hint="default"/>
      </w:rPr>
    </w:lvl>
    <w:lvl w:ilvl="5" w:tplc="B7ACE0A6" w:tentative="1">
      <w:start w:val="1"/>
      <w:numFmt w:val="bullet"/>
      <w:lvlText w:val="-"/>
      <w:lvlJc w:val="left"/>
      <w:pPr>
        <w:tabs>
          <w:tab w:val="num" w:pos="4320"/>
        </w:tabs>
        <w:ind w:left="4320" w:hanging="360"/>
      </w:pPr>
      <w:rPr>
        <w:rFonts w:ascii="Arial" w:hAnsi="Arial" w:hint="default"/>
      </w:rPr>
    </w:lvl>
    <w:lvl w:ilvl="6" w:tplc="E9561BBC" w:tentative="1">
      <w:start w:val="1"/>
      <w:numFmt w:val="bullet"/>
      <w:lvlText w:val="-"/>
      <w:lvlJc w:val="left"/>
      <w:pPr>
        <w:tabs>
          <w:tab w:val="num" w:pos="5040"/>
        </w:tabs>
        <w:ind w:left="5040" w:hanging="360"/>
      </w:pPr>
      <w:rPr>
        <w:rFonts w:ascii="Arial" w:hAnsi="Arial" w:hint="default"/>
      </w:rPr>
    </w:lvl>
    <w:lvl w:ilvl="7" w:tplc="7612EE8C" w:tentative="1">
      <w:start w:val="1"/>
      <w:numFmt w:val="bullet"/>
      <w:lvlText w:val="-"/>
      <w:lvlJc w:val="left"/>
      <w:pPr>
        <w:tabs>
          <w:tab w:val="num" w:pos="5760"/>
        </w:tabs>
        <w:ind w:left="5760" w:hanging="360"/>
      </w:pPr>
      <w:rPr>
        <w:rFonts w:ascii="Arial" w:hAnsi="Arial" w:hint="default"/>
      </w:rPr>
    </w:lvl>
    <w:lvl w:ilvl="8" w:tplc="2AA0904A" w:tentative="1">
      <w:start w:val="1"/>
      <w:numFmt w:val="bullet"/>
      <w:lvlText w:val="-"/>
      <w:lvlJc w:val="left"/>
      <w:pPr>
        <w:tabs>
          <w:tab w:val="num" w:pos="6480"/>
        </w:tabs>
        <w:ind w:left="6480" w:hanging="360"/>
      </w:pPr>
      <w:rPr>
        <w:rFonts w:ascii="Arial" w:hAnsi="Arial" w:hint="default"/>
      </w:rPr>
    </w:lvl>
  </w:abstractNum>
  <w:abstractNum w:abstractNumId="25">
    <w:nsid w:val="3A80060D"/>
    <w:multiLevelType w:val="hybridMultilevel"/>
    <w:tmpl w:val="86B8B5A8"/>
    <w:lvl w:ilvl="0" w:tplc="62FA8134">
      <w:start w:val="1"/>
      <w:numFmt w:val="bullet"/>
      <w:lvlText w:val="-"/>
      <w:lvlJc w:val="left"/>
      <w:pPr>
        <w:tabs>
          <w:tab w:val="num" w:pos="720"/>
        </w:tabs>
        <w:ind w:left="720" w:hanging="360"/>
      </w:pPr>
      <w:rPr>
        <w:rFonts w:ascii="Arial" w:hAnsi="Arial" w:hint="default"/>
      </w:rPr>
    </w:lvl>
    <w:lvl w:ilvl="1" w:tplc="0F8246C4" w:tentative="1">
      <w:start w:val="1"/>
      <w:numFmt w:val="bullet"/>
      <w:lvlText w:val="-"/>
      <w:lvlJc w:val="left"/>
      <w:pPr>
        <w:tabs>
          <w:tab w:val="num" w:pos="1440"/>
        </w:tabs>
        <w:ind w:left="1440" w:hanging="360"/>
      </w:pPr>
      <w:rPr>
        <w:rFonts w:ascii="Arial" w:hAnsi="Arial" w:hint="default"/>
      </w:rPr>
    </w:lvl>
    <w:lvl w:ilvl="2" w:tplc="281E4E0E" w:tentative="1">
      <w:start w:val="1"/>
      <w:numFmt w:val="bullet"/>
      <w:lvlText w:val="-"/>
      <w:lvlJc w:val="left"/>
      <w:pPr>
        <w:tabs>
          <w:tab w:val="num" w:pos="2160"/>
        </w:tabs>
        <w:ind w:left="2160" w:hanging="360"/>
      </w:pPr>
      <w:rPr>
        <w:rFonts w:ascii="Arial" w:hAnsi="Arial" w:hint="default"/>
      </w:rPr>
    </w:lvl>
    <w:lvl w:ilvl="3" w:tplc="F8BE27D2" w:tentative="1">
      <w:start w:val="1"/>
      <w:numFmt w:val="bullet"/>
      <w:lvlText w:val="-"/>
      <w:lvlJc w:val="left"/>
      <w:pPr>
        <w:tabs>
          <w:tab w:val="num" w:pos="2880"/>
        </w:tabs>
        <w:ind w:left="2880" w:hanging="360"/>
      </w:pPr>
      <w:rPr>
        <w:rFonts w:ascii="Arial" w:hAnsi="Arial" w:hint="default"/>
      </w:rPr>
    </w:lvl>
    <w:lvl w:ilvl="4" w:tplc="F96E9070" w:tentative="1">
      <w:start w:val="1"/>
      <w:numFmt w:val="bullet"/>
      <w:lvlText w:val="-"/>
      <w:lvlJc w:val="left"/>
      <w:pPr>
        <w:tabs>
          <w:tab w:val="num" w:pos="3600"/>
        </w:tabs>
        <w:ind w:left="3600" w:hanging="360"/>
      </w:pPr>
      <w:rPr>
        <w:rFonts w:ascii="Arial" w:hAnsi="Arial" w:hint="default"/>
      </w:rPr>
    </w:lvl>
    <w:lvl w:ilvl="5" w:tplc="968E6706" w:tentative="1">
      <w:start w:val="1"/>
      <w:numFmt w:val="bullet"/>
      <w:lvlText w:val="-"/>
      <w:lvlJc w:val="left"/>
      <w:pPr>
        <w:tabs>
          <w:tab w:val="num" w:pos="4320"/>
        </w:tabs>
        <w:ind w:left="4320" w:hanging="360"/>
      </w:pPr>
      <w:rPr>
        <w:rFonts w:ascii="Arial" w:hAnsi="Arial" w:hint="default"/>
      </w:rPr>
    </w:lvl>
    <w:lvl w:ilvl="6" w:tplc="BD62E0DE" w:tentative="1">
      <w:start w:val="1"/>
      <w:numFmt w:val="bullet"/>
      <w:lvlText w:val="-"/>
      <w:lvlJc w:val="left"/>
      <w:pPr>
        <w:tabs>
          <w:tab w:val="num" w:pos="5040"/>
        </w:tabs>
        <w:ind w:left="5040" w:hanging="360"/>
      </w:pPr>
      <w:rPr>
        <w:rFonts w:ascii="Arial" w:hAnsi="Arial" w:hint="default"/>
      </w:rPr>
    </w:lvl>
    <w:lvl w:ilvl="7" w:tplc="4D96D886" w:tentative="1">
      <w:start w:val="1"/>
      <w:numFmt w:val="bullet"/>
      <w:lvlText w:val="-"/>
      <w:lvlJc w:val="left"/>
      <w:pPr>
        <w:tabs>
          <w:tab w:val="num" w:pos="5760"/>
        </w:tabs>
        <w:ind w:left="5760" w:hanging="360"/>
      </w:pPr>
      <w:rPr>
        <w:rFonts w:ascii="Arial" w:hAnsi="Arial" w:hint="default"/>
      </w:rPr>
    </w:lvl>
    <w:lvl w:ilvl="8" w:tplc="1B2CEF36" w:tentative="1">
      <w:start w:val="1"/>
      <w:numFmt w:val="bullet"/>
      <w:lvlText w:val="-"/>
      <w:lvlJc w:val="left"/>
      <w:pPr>
        <w:tabs>
          <w:tab w:val="num" w:pos="6480"/>
        </w:tabs>
        <w:ind w:left="6480" w:hanging="360"/>
      </w:pPr>
      <w:rPr>
        <w:rFonts w:ascii="Arial" w:hAnsi="Arial" w:hint="default"/>
      </w:rPr>
    </w:lvl>
  </w:abstractNum>
  <w:abstractNum w:abstractNumId="26">
    <w:nsid w:val="3F057038"/>
    <w:multiLevelType w:val="hybridMultilevel"/>
    <w:tmpl w:val="C9AE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3F6AA7"/>
    <w:multiLevelType w:val="hybridMultilevel"/>
    <w:tmpl w:val="C1AA2BC4"/>
    <w:lvl w:ilvl="0" w:tplc="49E06834">
      <w:start w:val="1"/>
      <w:numFmt w:val="bullet"/>
      <w:lvlText w:val="-"/>
      <w:lvlJc w:val="left"/>
      <w:pPr>
        <w:tabs>
          <w:tab w:val="num" w:pos="720"/>
        </w:tabs>
        <w:ind w:left="720" w:hanging="360"/>
      </w:pPr>
      <w:rPr>
        <w:rFonts w:ascii="Arial" w:hAnsi="Arial" w:hint="default"/>
      </w:rPr>
    </w:lvl>
    <w:lvl w:ilvl="1" w:tplc="2A1E09D8" w:tentative="1">
      <w:start w:val="1"/>
      <w:numFmt w:val="bullet"/>
      <w:lvlText w:val="-"/>
      <w:lvlJc w:val="left"/>
      <w:pPr>
        <w:tabs>
          <w:tab w:val="num" w:pos="1440"/>
        </w:tabs>
        <w:ind w:left="1440" w:hanging="360"/>
      </w:pPr>
      <w:rPr>
        <w:rFonts w:ascii="Arial" w:hAnsi="Arial" w:hint="default"/>
      </w:rPr>
    </w:lvl>
    <w:lvl w:ilvl="2" w:tplc="E2660782" w:tentative="1">
      <w:start w:val="1"/>
      <w:numFmt w:val="bullet"/>
      <w:lvlText w:val="-"/>
      <w:lvlJc w:val="left"/>
      <w:pPr>
        <w:tabs>
          <w:tab w:val="num" w:pos="2160"/>
        </w:tabs>
        <w:ind w:left="2160" w:hanging="360"/>
      </w:pPr>
      <w:rPr>
        <w:rFonts w:ascii="Arial" w:hAnsi="Arial" w:hint="default"/>
      </w:rPr>
    </w:lvl>
    <w:lvl w:ilvl="3" w:tplc="897A9562" w:tentative="1">
      <w:start w:val="1"/>
      <w:numFmt w:val="bullet"/>
      <w:lvlText w:val="-"/>
      <w:lvlJc w:val="left"/>
      <w:pPr>
        <w:tabs>
          <w:tab w:val="num" w:pos="2880"/>
        </w:tabs>
        <w:ind w:left="2880" w:hanging="360"/>
      </w:pPr>
      <w:rPr>
        <w:rFonts w:ascii="Arial" w:hAnsi="Arial" w:hint="default"/>
      </w:rPr>
    </w:lvl>
    <w:lvl w:ilvl="4" w:tplc="7EC84AA8" w:tentative="1">
      <w:start w:val="1"/>
      <w:numFmt w:val="bullet"/>
      <w:lvlText w:val="-"/>
      <w:lvlJc w:val="left"/>
      <w:pPr>
        <w:tabs>
          <w:tab w:val="num" w:pos="3600"/>
        </w:tabs>
        <w:ind w:left="3600" w:hanging="360"/>
      </w:pPr>
      <w:rPr>
        <w:rFonts w:ascii="Arial" w:hAnsi="Arial" w:hint="default"/>
      </w:rPr>
    </w:lvl>
    <w:lvl w:ilvl="5" w:tplc="88D4BB10" w:tentative="1">
      <w:start w:val="1"/>
      <w:numFmt w:val="bullet"/>
      <w:lvlText w:val="-"/>
      <w:lvlJc w:val="left"/>
      <w:pPr>
        <w:tabs>
          <w:tab w:val="num" w:pos="4320"/>
        </w:tabs>
        <w:ind w:left="4320" w:hanging="360"/>
      </w:pPr>
      <w:rPr>
        <w:rFonts w:ascii="Arial" w:hAnsi="Arial" w:hint="default"/>
      </w:rPr>
    </w:lvl>
    <w:lvl w:ilvl="6" w:tplc="F528C124" w:tentative="1">
      <w:start w:val="1"/>
      <w:numFmt w:val="bullet"/>
      <w:lvlText w:val="-"/>
      <w:lvlJc w:val="left"/>
      <w:pPr>
        <w:tabs>
          <w:tab w:val="num" w:pos="5040"/>
        </w:tabs>
        <w:ind w:left="5040" w:hanging="360"/>
      </w:pPr>
      <w:rPr>
        <w:rFonts w:ascii="Arial" w:hAnsi="Arial" w:hint="default"/>
      </w:rPr>
    </w:lvl>
    <w:lvl w:ilvl="7" w:tplc="FE4EB770" w:tentative="1">
      <w:start w:val="1"/>
      <w:numFmt w:val="bullet"/>
      <w:lvlText w:val="-"/>
      <w:lvlJc w:val="left"/>
      <w:pPr>
        <w:tabs>
          <w:tab w:val="num" w:pos="5760"/>
        </w:tabs>
        <w:ind w:left="5760" w:hanging="360"/>
      </w:pPr>
      <w:rPr>
        <w:rFonts w:ascii="Arial" w:hAnsi="Arial" w:hint="default"/>
      </w:rPr>
    </w:lvl>
    <w:lvl w:ilvl="8" w:tplc="C2D05D14" w:tentative="1">
      <w:start w:val="1"/>
      <w:numFmt w:val="bullet"/>
      <w:lvlText w:val="-"/>
      <w:lvlJc w:val="left"/>
      <w:pPr>
        <w:tabs>
          <w:tab w:val="num" w:pos="6480"/>
        </w:tabs>
        <w:ind w:left="6480" w:hanging="360"/>
      </w:pPr>
      <w:rPr>
        <w:rFonts w:ascii="Arial" w:hAnsi="Arial" w:hint="default"/>
      </w:rPr>
    </w:lvl>
  </w:abstractNum>
  <w:abstractNum w:abstractNumId="28">
    <w:nsid w:val="441A6BC6"/>
    <w:multiLevelType w:val="hybridMultilevel"/>
    <w:tmpl w:val="999C9994"/>
    <w:lvl w:ilvl="0" w:tplc="30881A6A">
      <w:start w:val="1"/>
      <w:numFmt w:val="bullet"/>
      <w:lvlText w:val="-"/>
      <w:lvlJc w:val="left"/>
      <w:pPr>
        <w:tabs>
          <w:tab w:val="num" w:pos="720"/>
        </w:tabs>
        <w:ind w:left="720" w:hanging="360"/>
      </w:pPr>
      <w:rPr>
        <w:rFonts w:ascii="Arial" w:hAnsi="Arial" w:hint="default"/>
      </w:rPr>
    </w:lvl>
    <w:lvl w:ilvl="1" w:tplc="CB7E5CB4" w:tentative="1">
      <w:start w:val="1"/>
      <w:numFmt w:val="bullet"/>
      <w:lvlText w:val="-"/>
      <w:lvlJc w:val="left"/>
      <w:pPr>
        <w:tabs>
          <w:tab w:val="num" w:pos="1440"/>
        </w:tabs>
        <w:ind w:left="1440" w:hanging="360"/>
      </w:pPr>
      <w:rPr>
        <w:rFonts w:ascii="Arial" w:hAnsi="Arial" w:hint="default"/>
      </w:rPr>
    </w:lvl>
    <w:lvl w:ilvl="2" w:tplc="020003D4" w:tentative="1">
      <w:start w:val="1"/>
      <w:numFmt w:val="bullet"/>
      <w:lvlText w:val="-"/>
      <w:lvlJc w:val="left"/>
      <w:pPr>
        <w:tabs>
          <w:tab w:val="num" w:pos="2160"/>
        </w:tabs>
        <w:ind w:left="2160" w:hanging="360"/>
      </w:pPr>
      <w:rPr>
        <w:rFonts w:ascii="Arial" w:hAnsi="Arial" w:hint="default"/>
      </w:rPr>
    </w:lvl>
    <w:lvl w:ilvl="3" w:tplc="2606390E" w:tentative="1">
      <w:start w:val="1"/>
      <w:numFmt w:val="bullet"/>
      <w:lvlText w:val="-"/>
      <w:lvlJc w:val="left"/>
      <w:pPr>
        <w:tabs>
          <w:tab w:val="num" w:pos="2880"/>
        </w:tabs>
        <w:ind w:left="2880" w:hanging="360"/>
      </w:pPr>
      <w:rPr>
        <w:rFonts w:ascii="Arial" w:hAnsi="Arial" w:hint="default"/>
      </w:rPr>
    </w:lvl>
    <w:lvl w:ilvl="4" w:tplc="37F08526" w:tentative="1">
      <w:start w:val="1"/>
      <w:numFmt w:val="bullet"/>
      <w:lvlText w:val="-"/>
      <w:lvlJc w:val="left"/>
      <w:pPr>
        <w:tabs>
          <w:tab w:val="num" w:pos="3600"/>
        </w:tabs>
        <w:ind w:left="3600" w:hanging="360"/>
      </w:pPr>
      <w:rPr>
        <w:rFonts w:ascii="Arial" w:hAnsi="Arial" w:hint="default"/>
      </w:rPr>
    </w:lvl>
    <w:lvl w:ilvl="5" w:tplc="9FF63A54" w:tentative="1">
      <w:start w:val="1"/>
      <w:numFmt w:val="bullet"/>
      <w:lvlText w:val="-"/>
      <w:lvlJc w:val="left"/>
      <w:pPr>
        <w:tabs>
          <w:tab w:val="num" w:pos="4320"/>
        </w:tabs>
        <w:ind w:left="4320" w:hanging="360"/>
      </w:pPr>
      <w:rPr>
        <w:rFonts w:ascii="Arial" w:hAnsi="Arial" w:hint="default"/>
      </w:rPr>
    </w:lvl>
    <w:lvl w:ilvl="6" w:tplc="1DE654BE" w:tentative="1">
      <w:start w:val="1"/>
      <w:numFmt w:val="bullet"/>
      <w:lvlText w:val="-"/>
      <w:lvlJc w:val="left"/>
      <w:pPr>
        <w:tabs>
          <w:tab w:val="num" w:pos="5040"/>
        </w:tabs>
        <w:ind w:left="5040" w:hanging="360"/>
      </w:pPr>
      <w:rPr>
        <w:rFonts w:ascii="Arial" w:hAnsi="Arial" w:hint="default"/>
      </w:rPr>
    </w:lvl>
    <w:lvl w:ilvl="7" w:tplc="4FD050D8" w:tentative="1">
      <w:start w:val="1"/>
      <w:numFmt w:val="bullet"/>
      <w:lvlText w:val="-"/>
      <w:lvlJc w:val="left"/>
      <w:pPr>
        <w:tabs>
          <w:tab w:val="num" w:pos="5760"/>
        </w:tabs>
        <w:ind w:left="5760" w:hanging="360"/>
      </w:pPr>
      <w:rPr>
        <w:rFonts w:ascii="Arial" w:hAnsi="Arial" w:hint="default"/>
      </w:rPr>
    </w:lvl>
    <w:lvl w:ilvl="8" w:tplc="FD1CD02A" w:tentative="1">
      <w:start w:val="1"/>
      <w:numFmt w:val="bullet"/>
      <w:lvlText w:val="-"/>
      <w:lvlJc w:val="left"/>
      <w:pPr>
        <w:tabs>
          <w:tab w:val="num" w:pos="6480"/>
        </w:tabs>
        <w:ind w:left="6480" w:hanging="360"/>
      </w:pPr>
      <w:rPr>
        <w:rFonts w:ascii="Arial" w:hAnsi="Arial" w:hint="default"/>
      </w:rPr>
    </w:lvl>
  </w:abstractNum>
  <w:abstractNum w:abstractNumId="29">
    <w:nsid w:val="4831447E"/>
    <w:multiLevelType w:val="multilevel"/>
    <w:tmpl w:val="9A124C72"/>
    <w:lvl w:ilvl="0">
      <w:start w:val="18"/>
      <w:numFmt w:val="decimal"/>
      <w:lvlText w:val="%1."/>
      <w:lvlJc w:val="left"/>
      <w:pPr>
        <w:ind w:left="480" w:hanging="480"/>
      </w:pPr>
      <w:rPr>
        <w:rFonts w:hint="default"/>
        <w:color w:val="000000"/>
      </w:rPr>
    </w:lvl>
    <w:lvl w:ilvl="1">
      <w:start w:val="4"/>
      <w:numFmt w:val="decimal"/>
      <w:lvlText w:val="%1.%2."/>
      <w:lvlJc w:val="left"/>
      <w:pPr>
        <w:ind w:left="1800" w:hanging="72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4320" w:hanging="108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840" w:hanging="144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360" w:hanging="1800"/>
      </w:pPr>
      <w:rPr>
        <w:rFonts w:hint="default"/>
        <w:color w:val="000000"/>
      </w:rPr>
    </w:lvl>
    <w:lvl w:ilvl="8">
      <w:start w:val="1"/>
      <w:numFmt w:val="decimal"/>
      <w:lvlText w:val="%1.%2.%3.%4.%5.%6.%7.%8.%9."/>
      <w:lvlJc w:val="left"/>
      <w:pPr>
        <w:ind w:left="10440" w:hanging="1800"/>
      </w:pPr>
      <w:rPr>
        <w:rFonts w:hint="default"/>
        <w:color w:val="000000"/>
      </w:rPr>
    </w:lvl>
  </w:abstractNum>
  <w:abstractNum w:abstractNumId="30">
    <w:nsid w:val="48A24543"/>
    <w:multiLevelType w:val="hybridMultilevel"/>
    <w:tmpl w:val="D53C0AE8"/>
    <w:lvl w:ilvl="0" w:tplc="C4B83A06">
      <w:start w:val="1"/>
      <w:numFmt w:val="bullet"/>
      <w:lvlText w:val="-"/>
      <w:lvlJc w:val="left"/>
      <w:pPr>
        <w:tabs>
          <w:tab w:val="num" w:pos="720"/>
        </w:tabs>
        <w:ind w:left="720" w:hanging="360"/>
      </w:pPr>
      <w:rPr>
        <w:rFonts w:ascii="Arial" w:hAnsi="Arial" w:hint="default"/>
      </w:rPr>
    </w:lvl>
    <w:lvl w:ilvl="1" w:tplc="6BA660E0" w:tentative="1">
      <w:start w:val="1"/>
      <w:numFmt w:val="bullet"/>
      <w:lvlText w:val="-"/>
      <w:lvlJc w:val="left"/>
      <w:pPr>
        <w:tabs>
          <w:tab w:val="num" w:pos="1440"/>
        </w:tabs>
        <w:ind w:left="1440" w:hanging="360"/>
      </w:pPr>
      <w:rPr>
        <w:rFonts w:ascii="Arial" w:hAnsi="Arial" w:hint="default"/>
      </w:rPr>
    </w:lvl>
    <w:lvl w:ilvl="2" w:tplc="FDEE4656" w:tentative="1">
      <w:start w:val="1"/>
      <w:numFmt w:val="bullet"/>
      <w:lvlText w:val="-"/>
      <w:lvlJc w:val="left"/>
      <w:pPr>
        <w:tabs>
          <w:tab w:val="num" w:pos="2160"/>
        </w:tabs>
        <w:ind w:left="2160" w:hanging="360"/>
      </w:pPr>
      <w:rPr>
        <w:rFonts w:ascii="Arial" w:hAnsi="Arial" w:hint="default"/>
      </w:rPr>
    </w:lvl>
    <w:lvl w:ilvl="3" w:tplc="9FA60EBC" w:tentative="1">
      <w:start w:val="1"/>
      <w:numFmt w:val="bullet"/>
      <w:lvlText w:val="-"/>
      <w:lvlJc w:val="left"/>
      <w:pPr>
        <w:tabs>
          <w:tab w:val="num" w:pos="2880"/>
        </w:tabs>
        <w:ind w:left="2880" w:hanging="360"/>
      </w:pPr>
      <w:rPr>
        <w:rFonts w:ascii="Arial" w:hAnsi="Arial" w:hint="default"/>
      </w:rPr>
    </w:lvl>
    <w:lvl w:ilvl="4" w:tplc="B8F88FBE" w:tentative="1">
      <w:start w:val="1"/>
      <w:numFmt w:val="bullet"/>
      <w:lvlText w:val="-"/>
      <w:lvlJc w:val="left"/>
      <w:pPr>
        <w:tabs>
          <w:tab w:val="num" w:pos="3600"/>
        </w:tabs>
        <w:ind w:left="3600" w:hanging="360"/>
      </w:pPr>
      <w:rPr>
        <w:rFonts w:ascii="Arial" w:hAnsi="Arial" w:hint="default"/>
      </w:rPr>
    </w:lvl>
    <w:lvl w:ilvl="5" w:tplc="F2100742" w:tentative="1">
      <w:start w:val="1"/>
      <w:numFmt w:val="bullet"/>
      <w:lvlText w:val="-"/>
      <w:lvlJc w:val="left"/>
      <w:pPr>
        <w:tabs>
          <w:tab w:val="num" w:pos="4320"/>
        </w:tabs>
        <w:ind w:left="4320" w:hanging="360"/>
      </w:pPr>
      <w:rPr>
        <w:rFonts w:ascii="Arial" w:hAnsi="Arial" w:hint="default"/>
      </w:rPr>
    </w:lvl>
    <w:lvl w:ilvl="6" w:tplc="E3E8F75E" w:tentative="1">
      <w:start w:val="1"/>
      <w:numFmt w:val="bullet"/>
      <w:lvlText w:val="-"/>
      <w:lvlJc w:val="left"/>
      <w:pPr>
        <w:tabs>
          <w:tab w:val="num" w:pos="5040"/>
        </w:tabs>
        <w:ind w:left="5040" w:hanging="360"/>
      </w:pPr>
      <w:rPr>
        <w:rFonts w:ascii="Arial" w:hAnsi="Arial" w:hint="default"/>
      </w:rPr>
    </w:lvl>
    <w:lvl w:ilvl="7" w:tplc="5F0CA77E" w:tentative="1">
      <w:start w:val="1"/>
      <w:numFmt w:val="bullet"/>
      <w:lvlText w:val="-"/>
      <w:lvlJc w:val="left"/>
      <w:pPr>
        <w:tabs>
          <w:tab w:val="num" w:pos="5760"/>
        </w:tabs>
        <w:ind w:left="5760" w:hanging="360"/>
      </w:pPr>
      <w:rPr>
        <w:rFonts w:ascii="Arial" w:hAnsi="Arial" w:hint="default"/>
      </w:rPr>
    </w:lvl>
    <w:lvl w:ilvl="8" w:tplc="3E8E21FE" w:tentative="1">
      <w:start w:val="1"/>
      <w:numFmt w:val="bullet"/>
      <w:lvlText w:val="-"/>
      <w:lvlJc w:val="left"/>
      <w:pPr>
        <w:tabs>
          <w:tab w:val="num" w:pos="6480"/>
        </w:tabs>
        <w:ind w:left="6480" w:hanging="360"/>
      </w:pPr>
      <w:rPr>
        <w:rFonts w:ascii="Arial" w:hAnsi="Arial" w:hint="default"/>
      </w:rPr>
    </w:lvl>
  </w:abstractNum>
  <w:abstractNum w:abstractNumId="31">
    <w:nsid w:val="5149159E"/>
    <w:multiLevelType w:val="hybridMultilevel"/>
    <w:tmpl w:val="132E0E84"/>
    <w:lvl w:ilvl="0" w:tplc="5DE6AEE8">
      <w:start w:val="1"/>
      <w:numFmt w:val="bullet"/>
      <w:lvlText w:val="-"/>
      <w:lvlJc w:val="left"/>
      <w:pPr>
        <w:tabs>
          <w:tab w:val="num" w:pos="720"/>
        </w:tabs>
        <w:ind w:left="720" w:hanging="360"/>
      </w:pPr>
      <w:rPr>
        <w:rFonts w:ascii="Arial" w:hAnsi="Arial" w:hint="default"/>
      </w:rPr>
    </w:lvl>
    <w:lvl w:ilvl="1" w:tplc="85E426C4" w:tentative="1">
      <w:start w:val="1"/>
      <w:numFmt w:val="bullet"/>
      <w:lvlText w:val="-"/>
      <w:lvlJc w:val="left"/>
      <w:pPr>
        <w:tabs>
          <w:tab w:val="num" w:pos="1440"/>
        </w:tabs>
        <w:ind w:left="1440" w:hanging="360"/>
      </w:pPr>
      <w:rPr>
        <w:rFonts w:ascii="Arial" w:hAnsi="Arial" w:hint="default"/>
      </w:rPr>
    </w:lvl>
    <w:lvl w:ilvl="2" w:tplc="90A0D354" w:tentative="1">
      <w:start w:val="1"/>
      <w:numFmt w:val="bullet"/>
      <w:lvlText w:val="-"/>
      <w:lvlJc w:val="left"/>
      <w:pPr>
        <w:tabs>
          <w:tab w:val="num" w:pos="2160"/>
        </w:tabs>
        <w:ind w:left="2160" w:hanging="360"/>
      </w:pPr>
      <w:rPr>
        <w:rFonts w:ascii="Arial" w:hAnsi="Arial" w:hint="default"/>
      </w:rPr>
    </w:lvl>
    <w:lvl w:ilvl="3" w:tplc="EFDA4682" w:tentative="1">
      <w:start w:val="1"/>
      <w:numFmt w:val="bullet"/>
      <w:lvlText w:val="-"/>
      <w:lvlJc w:val="left"/>
      <w:pPr>
        <w:tabs>
          <w:tab w:val="num" w:pos="2880"/>
        </w:tabs>
        <w:ind w:left="2880" w:hanging="360"/>
      </w:pPr>
      <w:rPr>
        <w:rFonts w:ascii="Arial" w:hAnsi="Arial" w:hint="default"/>
      </w:rPr>
    </w:lvl>
    <w:lvl w:ilvl="4" w:tplc="52D2AE46" w:tentative="1">
      <w:start w:val="1"/>
      <w:numFmt w:val="bullet"/>
      <w:lvlText w:val="-"/>
      <w:lvlJc w:val="left"/>
      <w:pPr>
        <w:tabs>
          <w:tab w:val="num" w:pos="3600"/>
        </w:tabs>
        <w:ind w:left="3600" w:hanging="360"/>
      </w:pPr>
      <w:rPr>
        <w:rFonts w:ascii="Arial" w:hAnsi="Arial" w:hint="default"/>
      </w:rPr>
    </w:lvl>
    <w:lvl w:ilvl="5" w:tplc="3F1C8E3E" w:tentative="1">
      <w:start w:val="1"/>
      <w:numFmt w:val="bullet"/>
      <w:lvlText w:val="-"/>
      <w:lvlJc w:val="left"/>
      <w:pPr>
        <w:tabs>
          <w:tab w:val="num" w:pos="4320"/>
        </w:tabs>
        <w:ind w:left="4320" w:hanging="360"/>
      </w:pPr>
      <w:rPr>
        <w:rFonts w:ascii="Arial" w:hAnsi="Arial" w:hint="default"/>
      </w:rPr>
    </w:lvl>
    <w:lvl w:ilvl="6" w:tplc="67743800" w:tentative="1">
      <w:start w:val="1"/>
      <w:numFmt w:val="bullet"/>
      <w:lvlText w:val="-"/>
      <w:lvlJc w:val="left"/>
      <w:pPr>
        <w:tabs>
          <w:tab w:val="num" w:pos="5040"/>
        </w:tabs>
        <w:ind w:left="5040" w:hanging="360"/>
      </w:pPr>
      <w:rPr>
        <w:rFonts w:ascii="Arial" w:hAnsi="Arial" w:hint="default"/>
      </w:rPr>
    </w:lvl>
    <w:lvl w:ilvl="7" w:tplc="B6A42EFC" w:tentative="1">
      <w:start w:val="1"/>
      <w:numFmt w:val="bullet"/>
      <w:lvlText w:val="-"/>
      <w:lvlJc w:val="left"/>
      <w:pPr>
        <w:tabs>
          <w:tab w:val="num" w:pos="5760"/>
        </w:tabs>
        <w:ind w:left="5760" w:hanging="360"/>
      </w:pPr>
      <w:rPr>
        <w:rFonts w:ascii="Arial" w:hAnsi="Arial" w:hint="default"/>
      </w:rPr>
    </w:lvl>
    <w:lvl w:ilvl="8" w:tplc="EE7A742A" w:tentative="1">
      <w:start w:val="1"/>
      <w:numFmt w:val="bullet"/>
      <w:lvlText w:val="-"/>
      <w:lvlJc w:val="left"/>
      <w:pPr>
        <w:tabs>
          <w:tab w:val="num" w:pos="6480"/>
        </w:tabs>
        <w:ind w:left="6480" w:hanging="360"/>
      </w:pPr>
      <w:rPr>
        <w:rFonts w:ascii="Arial" w:hAnsi="Arial" w:hint="default"/>
      </w:rPr>
    </w:lvl>
  </w:abstractNum>
  <w:abstractNum w:abstractNumId="32">
    <w:nsid w:val="51EB6EAD"/>
    <w:multiLevelType w:val="hybridMultilevel"/>
    <w:tmpl w:val="5304592A"/>
    <w:lvl w:ilvl="0" w:tplc="23B8C1E4">
      <w:start w:val="1"/>
      <w:numFmt w:val="bullet"/>
      <w:lvlText w:val="-"/>
      <w:lvlJc w:val="left"/>
      <w:pPr>
        <w:tabs>
          <w:tab w:val="num" w:pos="720"/>
        </w:tabs>
        <w:ind w:left="720" w:hanging="360"/>
      </w:pPr>
      <w:rPr>
        <w:rFonts w:ascii="Arial" w:hAnsi="Arial" w:hint="default"/>
      </w:rPr>
    </w:lvl>
    <w:lvl w:ilvl="1" w:tplc="ED1013C2" w:tentative="1">
      <w:start w:val="1"/>
      <w:numFmt w:val="bullet"/>
      <w:lvlText w:val="-"/>
      <w:lvlJc w:val="left"/>
      <w:pPr>
        <w:tabs>
          <w:tab w:val="num" w:pos="1440"/>
        </w:tabs>
        <w:ind w:left="1440" w:hanging="360"/>
      </w:pPr>
      <w:rPr>
        <w:rFonts w:ascii="Arial" w:hAnsi="Arial" w:hint="default"/>
      </w:rPr>
    </w:lvl>
    <w:lvl w:ilvl="2" w:tplc="81BA4D58" w:tentative="1">
      <w:start w:val="1"/>
      <w:numFmt w:val="bullet"/>
      <w:lvlText w:val="-"/>
      <w:lvlJc w:val="left"/>
      <w:pPr>
        <w:tabs>
          <w:tab w:val="num" w:pos="2160"/>
        </w:tabs>
        <w:ind w:left="2160" w:hanging="360"/>
      </w:pPr>
      <w:rPr>
        <w:rFonts w:ascii="Arial" w:hAnsi="Arial" w:hint="default"/>
      </w:rPr>
    </w:lvl>
    <w:lvl w:ilvl="3" w:tplc="BD9A7632" w:tentative="1">
      <w:start w:val="1"/>
      <w:numFmt w:val="bullet"/>
      <w:lvlText w:val="-"/>
      <w:lvlJc w:val="left"/>
      <w:pPr>
        <w:tabs>
          <w:tab w:val="num" w:pos="2880"/>
        </w:tabs>
        <w:ind w:left="2880" w:hanging="360"/>
      </w:pPr>
      <w:rPr>
        <w:rFonts w:ascii="Arial" w:hAnsi="Arial" w:hint="default"/>
      </w:rPr>
    </w:lvl>
    <w:lvl w:ilvl="4" w:tplc="FB4C55FE" w:tentative="1">
      <w:start w:val="1"/>
      <w:numFmt w:val="bullet"/>
      <w:lvlText w:val="-"/>
      <w:lvlJc w:val="left"/>
      <w:pPr>
        <w:tabs>
          <w:tab w:val="num" w:pos="3600"/>
        </w:tabs>
        <w:ind w:left="3600" w:hanging="360"/>
      </w:pPr>
      <w:rPr>
        <w:rFonts w:ascii="Arial" w:hAnsi="Arial" w:hint="default"/>
      </w:rPr>
    </w:lvl>
    <w:lvl w:ilvl="5" w:tplc="7FDE0532" w:tentative="1">
      <w:start w:val="1"/>
      <w:numFmt w:val="bullet"/>
      <w:lvlText w:val="-"/>
      <w:lvlJc w:val="left"/>
      <w:pPr>
        <w:tabs>
          <w:tab w:val="num" w:pos="4320"/>
        </w:tabs>
        <w:ind w:left="4320" w:hanging="360"/>
      </w:pPr>
      <w:rPr>
        <w:rFonts w:ascii="Arial" w:hAnsi="Arial" w:hint="default"/>
      </w:rPr>
    </w:lvl>
    <w:lvl w:ilvl="6" w:tplc="A6C682E2" w:tentative="1">
      <w:start w:val="1"/>
      <w:numFmt w:val="bullet"/>
      <w:lvlText w:val="-"/>
      <w:lvlJc w:val="left"/>
      <w:pPr>
        <w:tabs>
          <w:tab w:val="num" w:pos="5040"/>
        </w:tabs>
        <w:ind w:left="5040" w:hanging="360"/>
      </w:pPr>
      <w:rPr>
        <w:rFonts w:ascii="Arial" w:hAnsi="Arial" w:hint="default"/>
      </w:rPr>
    </w:lvl>
    <w:lvl w:ilvl="7" w:tplc="AAA63D80" w:tentative="1">
      <w:start w:val="1"/>
      <w:numFmt w:val="bullet"/>
      <w:lvlText w:val="-"/>
      <w:lvlJc w:val="left"/>
      <w:pPr>
        <w:tabs>
          <w:tab w:val="num" w:pos="5760"/>
        </w:tabs>
        <w:ind w:left="5760" w:hanging="360"/>
      </w:pPr>
      <w:rPr>
        <w:rFonts w:ascii="Arial" w:hAnsi="Arial" w:hint="default"/>
      </w:rPr>
    </w:lvl>
    <w:lvl w:ilvl="8" w:tplc="A1A022D4" w:tentative="1">
      <w:start w:val="1"/>
      <w:numFmt w:val="bullet"/>
      <w:lvlText w:val="-"/>
      <w:lvlJc w:val="left"/>
      <w:pPr>
        <w:tabs>
          <w:tab w:val="num" w:pos="6480"/>
        </w:tabs>
        <w:ind w:left="6480" w:hanging="360"/>
      </w:pPr>
      <w:rPr>
        <w:rFonts w:ascii="Arial" w:hAnsi="Arial" w:hint="default"/>
      </w:rPr>
    </w:lvl>
  </w:abstractNum>
  <w:abstractNum w:abstractNumId="33">
    <w:nsid w:val="537038A6"/>
    <w:multiLevelType w:val="hybridMultilevel"/>
    <w:tmpl w:val="EE945662"/>
    <w:lvl w:ilvl="0" w:tplc="840C1F50">
      <w:start w:val="1"/>
      <w:numFmt w:val="bullet"/>
      <w:lvlText w:val="-"/>
      <w:lvlJc w:val="left"/>
      <w:pPr>
        <w:tabs>
          <w:tab w:val="num" w:pos="720"/>
        </w:tabs>
        <w:ind w:left="720" w:hanging="360"/>
      </w:pPr>
      <w:rPr>
        <w:rFonts w:ascii="Arial" w:hAnsi="Arial" w:hint="default"/>
      </w:rPr>
    </w:lvl>
    <w:lvl w:ilvl="1" w:tplc="8702E476" w:tentative="1">
      <w:start w:val="1"/>
      <w:numFmt w:val="bullet"/>
      <w:lvlText w:val="-"/>
      <w:lvlJc w:val="left"/>
      <w:pPr>
        <w:tabs>
          <w:tab w:val="num" w:pos="1440"/>
        </w:tabs>
        <w:ind w:left="1440" w:hanging="360"/>
      </w:pPr>
      <w:rPr>
        <w:rFonts w:ascii="Arial" w:hAnsi="Arial" w:hint="default"/>
      </w:rPr>
    </w:lvl>
    <w:lvl w:ilvl="2" w:tplc="38EE88E6" w:tentative="1">
      <w:start w:val="1"/>
      <w:numFmt w:val="bullet"/>
      <w:lvlText w:val="-"/>
      <w:lvlJc w:val="left"/>
      <w:pPr>
        <w:tabs>
          <w:tab w:val="num" w:pos="2160"/>
        </w:tabs>
        <w:ind w:left="2160" w:hanging="360"/>
      </w:pPr>
      <w:rPr>
        <w:rFonts w:ascii="Arial" w:hAnsi="Arial" w:hint="default"/>
      </w:rPr>
    </w:lvl>
    <w:lvl w:ilvl="3" w:tplc="4D8E98DC" w:tentative="1">
      <w:start w:val="1"/>
      <w:numFmt w:val="bullet"/>
      <w:lvlText w:val="-"/>
      <w:lvlJc w:val="left"/>
      <w:pPr>
        <w:tabs>
          <w:tab w:val="num" w:pos="2880"/>
        </w:tabs>
        <w:ind w:left="2880" w:hanging="360"/>
      </w:pPr>
      <w:rPr>
        <w:rFonts w:ascii="Arial" w:hAnsi="Arial" w:hint="default"/>
      </w:rPr>
    </w:lvl>
    <w:lvl w:ilvl="4" w:tplc="D6FC4320" w:tentative="1">
      <w:start w:val="1"/>
      <w:numFmt w:val="bullet"/>
      <w:lvlText w:val="-"/>
      <w:lvlJc w:val="left"/>
      <w:pPr>
        <w:tabs>
          <w:tab w:val="num" w:pos="3600"/>
        </w:tabs>
        <w:ind w:left="3600" w:hanging="360"/>
      </w:pPr>
      <w:rPr>
        <w:rFonts w:ascii="Arial" w:hAnsi="Arial" w:hint="default"/>
      </w:rPr>
    </w:lvl>
    <w:lvl w:ilvl="5" w:tplc="B38CA17E" w:tentative="1">
      <w:start w:val="1"/>
      <w:numFmt w:val="bullet"/>
      <w:lvlText w:val="-"/>
      <w:lvlJc w:val="left"/>
      <w:pPr>
        <w:tabs>
          <w:tab w:val="num" w:pos="4320"/>
        </w:tabs>
        <w:ind w:left="4320" w:hanging="360"/>
      </w:pPr>
      <w:rPr>
        <w:rFonts w:ascii="Arial" w:hAnsi="Arial" w:hint="default"/>
      </w:rPr>
    </w:lvl>
    <w:lvl w:ilvl="6" w:tplc="E4E829E2" w:tentative="1">
      <w:start w:val="1"/>
      <w:numFmt w:val="bullet"/>
      <w:lvlText w:val="-"/>
      <w:lvlJc w:val="left"/>
      <w:pPr>
        <w:tabs>
          <w:tab w:val="num" w:pos="5040"/>
        </w:tabs>
        <w:ind w:left="5040" w:hanging="360"/>
      </w:pPr>
      <w:rPr>
        <w:rFonts w:ascii="Arial" w:hAnsi="Arial" w:hint="default"/>
      </w:rPr>
    </w:lvl>
    <w:lvl w:ilvl="7" w:tplc="2F8EAFFC" w:tentative="1">
      <w:start w:val="1"/>
      <w:numFmt w:val="bullet"/>
      <w:lvlText w:val="-"/>
      <w:lvlJc w:val="left"/>
      <w:pPr>
        <w:tabs>
          <w:tab w:val="num" w:pos="5760"/>
        </w:tabs>
        <w:ind w:left="5760" w:hanging="360"/>
      </w:pPr>
      <w:rPr>
        <w:rFonts w:ascii="Arial" w:hAnsi="Arial" w:hint="default"/>
      </w:rPr>
    </w:lvl>
    <w:lvl w:ilvl="8" w:tplc="E59626A0" w:tentative="1">
      <w:start w:val="1"/>
      <w:numFmt w:val="bullet"/>
      <w:lvlText w:val="-"/>
      <w:lvlJc w:val="left"/>
      <w:pPr>
        <w:tabs>
          <w:tab w:val="num" w:pos="6480"/>
        </w:tabs>
        <w:ind w:left="6480" w:hanging="360"/>
      </w:pPr>
      <w:rPr>
        <w:rFonts w:ascii="Arial" w:hAnsi="Arial" w:hint="default"/>
      </w:rPr>
    </w:lvl>
  </w:abstractNum>
  <w:abstractNum w:abstractNumId="34">
    <w:nsid w:val="59974562"/>
    <w:multiLevelType w:val="hybridMultilevel"/>
    <w:tmpl w:val="235AAFB2"/>
    <w:lvl w:ilvl="0" w:tplc="BAD29330">
      <w:start w:val="1"/>
      <w:numFmt w:val="bullet"/>
      <w:lvlText w:val="-"/>
      <w:lvlJc w:val="left"/>
      <w:pPr>
        <w:tabs>
          <w:tab w:val="num" w:pos="720"/>
        </w:tabs>
        <w:ind w:left="720" w:hanging="360"/>
      </w:pPr>
      <w:rPr>
        <w:rFonts w:ascii="Arial" w:hAnsi="Arial" w:hint="default"/>
      </w:rPr>
    </w:lvl>
    <w:lvl w:ilvl="1" w:tplc="0C1E2E18" w:tentative="1">
      <w:start w:val="1"/>
      <w:numFmt w:val="bullet"/>
      <w:lvlText w:val="-"/>
      <w:lvlJc w:val="left"/>
      <w:pPr>
        <w:tabs>
          <w:tab w:val="num" w:pos="1440"/>
        </w:tabs>
        <w:ind w:left="1440" w:hanging="360"/>
      </w:pPr>
      <w:rPr>
        <w:rFonts w:ascii="Arial" w:hAnsi="Arial" w:hint="default"/>
      </w:rPr>
    </w:lvl>
    <w:lvl w:ilvl="2" w:tplc="AE1CF0EC" w:tentative="1">
      <w:start w:val="1"/>
      <w:numFmt w:val="bullet"/>
      <w:lvlText w:val="-"/>
      <w:lvlJc w:val="left"/>
      <w:pPr>
        <w:tabs>
          <w:tab w:val="num" w:pos="2160"/>
        </w:tabs>
        <w:ind w:left="2160" w:hanging="360"/>
      </w:pPr>
      <w:rPr>
        <w:rFonts w:ascii="Arial" w:hAnsi="Arial" w:hint="default"/>
      </w:rPr>
    </w:lvl>
    <w:lvl w:ilvl="3" w:tplc="36664212" w:tentative="1">
      <w:start w:val="1"/>
      <w:numFmt w:val="bullet"/>
      <w:lvlText w:val="-"/>
      <w:lvlJc w:val="left"/>
      <w:pPr>
        <w:tabs>
          <w:tab w:val="num" w:pos="2880"/>
        </w:tabs>
        <w:ind w:left="2880" w:hanging="360"/>
      </w:pPr>
      <w:rPr>
        <w:rFonts w:ascii="Arial" w:hAnsi="Arial" w:hint="default"/>
      </w:rPr>
    </w:lvl>
    <w:lvl w:ilvl="4" w:tplc="3BCA2648" w:tentative="1">
      <w:start w:val="1"/>
      <w:numFmt w:val="bullet"/>
      <w:lvlText w:val="-"/>
      <w:lvlJc w:val="left"/>
      <w:pPr>
        <w:tabs>
          <w:tab w:val="num" w:pos="3600"/>
        </w:tabs>
        <w:ind w:left="3600" w:hanging="360"/>
      </w:pPr>
      <w:rPr>
        <w:rFonts w:ascii="Arial" w:hAnsi="Arial" w:hint="default"/>
      </w:rPr>
    </w:lvl>
    <w:lvl w:ilvl="5" w:tplc="1F9607F0" w:tentative="1">
      <w:start w:val="1"/>
      <w:numFmt w:val="bullet"/>
      <w:lvlText w:val="-"/>
      <w:lvlJc w:val="left"/>
      <w:pPr>
        <w:tabs>
          <w:tab w:val="num" w:pos="4320"/>
        </w:tabs>
        <w:ind w:left="4320" w:hanging="360"/>
      </w:pPr>
      <w:rPr>
        <w:rFonts w:ascii="Arial" w:hAnsi="Arial" w:hint="default"/>
      </w:rPr>
    </w:lvl>
    <w:lvl w:ilvl="6" w:tplc="D86C4898" w:tentative="1">
      <w:start w:val="1"/>
      <w:numFmt w:val="bullet"/>
      <w:lvlText w:val="-"/>
      <w:lvlJc w:val="left"/>
      <w:pPr>
        <w:tabs>
          <w:tab w:val="num" w:pos="5040"/>
        </w:tabs>
        <w:ind w:left="5040" w:hanging="360"/>
      </w:pPr>
      <w:rPr>
        <w:rFonts w:ascii="Arial" w:hAnsi="Arial" w:hint="default"/>
      </w:rPr>
    </w:lvl>
    <w:lvl w:ilvl="7" w:tplc="632C0114" w:tentative="1">
      <w:start w:val="1"/>
      <w:numFmt w:val="bullet"/>
      <w:lvlText w:val="-"/>
      <w:lvlJc w:val="left"/>
      <w:pPr>
        <w:tabs>
          <w:tab w:val="num" w:pos="5760"/>
        </w:tabs>
        <w:ind w:left="5760" w:hanging="360"/>
      </w:pPr>
      <w:rPr>
        <w:rFonts w:ascii="Arial" w:hAnsi="Arial" w:hint="default"/>
      </w:rPr>
    </w:lvl>
    <w:lvl w:ilvl="8" w:tplc="D060831A" w:tentative="1">
      <w:start w:val="1"/>
      <w:numFmt w:val="bullet"/>
      <w:lvlText w:val="-"/>
      <w:lvlJc w:val="left"/>
      <w:pPr>
        <w:tabs>
          <w:tab w:val="num" w:pos="6480"/>
        </w:tabs>
        <w:ind w:left="6480" w:hanging="360"/>
      </w:pPr>
      <w:rPr>
        <w:rFonts w:ascii="Arial" w:hAnsi="Arial" w:hint="default"/>
      </w:rPr>
    </w:lvl>
  </w:abstractNum>
  <w:abstractNum w:abstractNumId="35">
    <w:nsid w:val="5ED26BB7"/>
    <w:multiLevelType w:val="hybridMultilevel"/>
    <w:tmpl w:val="1CBCAFEA"/>
    <w:lvl w:ilvl="0" w:tplc="440612CA">
      <w:start w:val="1"/>
      <w:numFmt w:val="bullet"/>
      <w:lvlText w:val=""/>
      <w:lvlJc w:val="left"/>
      <w:pPr>
        <w:tabs>
          <w:tab w:val="num" w:pos="1137"/>
        </w:tabs>
        <w:ind w:left="1137"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nsid w:val="61665111"/>
    <w:multiLevelType w:val="hybridMultilevel"/>
    <w:tmpl w:val="6A3C0B40"/>
    <w:lvl w:ilvl="0" w:tplc="DAB61142">
      <w:start w:val="1"/>
      <w:numFmt w:val="bullet"/>
      <w:lvlText w:val="-"/>
      <w:lvlJc w:val="left"/>
      <w:pPr>
        <w:tabs>
          <w:tab w:val="num" w:pos="720"/>
        </w:tabs>
        <w:ind w:left="720" w:hanging="360"/>
      </w:pPr>
      <w:rPr>
        <w:rFonts w:ascii="Arial" w:hAnsi="Arial" w:hint="default"/>
      </w:rPr>
    </w:lvl>
    <w:lvl w:ilvl="1" w:tplc="51164ACC" w:tentative="1">
      <w:start w:val="1"/>
      <w:numFmt w:val="bullet"/>
      <w:lvlText w:val="-"/>
      <w:lvlJc w:val="left"/>
      <w:pPr>
        <w:tabs>
          <w:tab w:val="num" w:pos="1440"/>
        </w:tabs>
        <w:ind w:left="1440" w:hanging="360"/>
      </w:pPr>
      <w:rPr>
        <w:rFonts w:ascii="Arial" w:hAnsi="Arial" w:hint="default"/>
      </w:rPr>
    </w:lvl>
    <w:lvl w:ilvl="2" w:tplc="C136EFFE" w:tentative="1">
      <w:start w:val="1"/>
      <w:numFmt w:val="bullet"/>
      <w:lvlText w:val="-"/>
      <w:lvlJc w:val="left"/>
      <w:pPr>
        <w:tabs>
          <w:tab w:val="num" w:pos="2160"/>
        </w:tabs>
        <w:ind w:left="2160" w:hanging="360"/>
      </w:pPr>
      <w:rPr>
        <w:rFonts w:ascii="Arial" w:hAnsi="Arial" w:hint="default"/>
      </w:rPr>
    </w:lvl>
    <w:lvl w:ilvl="3" w:tplc="A246D2E2" w:tentative="1">
      <w:start w:val="1"/>
      <w:numFmt w:val="bullet"/>
      <w:lvlText w:val="-"/>
      <w:lvlJc w:val="left"/>
      <w:pPr>
        <w:tabs>
          <w:tab w:val="num" w:pos="2880"/>
        </w:tabs>
        <w:ind w:left="2880" w:hanging="360"/>
      </w:pPr>
      <w:rPr>
        <w:rFonts w:ascii="Arial" w:hAnsi="Arial" w:hint="default"/>
      </w:rPr>
    </w:lvl>
    <w:lvl w:ilvl="4" w:tplc="DF9E6FE8" w:tentative="1">
      <w:start w:val="1"/>
      <w:numFmt w:val="bullet"/>
      <w:lvlText w:val="-"/>
      <w:lvlJc w:val="left"/>
      <w:pPr>
        <w:tabs>
          <w:tab w:val="num" w:pos="3600"/>
        </w:tabs>
        <w:ind w:left="3600" w:hanging="360"/>
      </w:pPr>
      <w:rPr>
        <w:rFonts w:ascii="Arial" w:hAnsi="Arial" w:hint="default"/>
      </w:rPr>
    </w:lvl>
    <w:lvl w:ilvl="5" w:tplc="898E8BDC" w:tentative="1">
      <w:start w:val="1"/>
      <w:numFmt w:val="bullet"/>
      <w:lvlText w:val="-"/>
      <w:lvlJc w:val="left"/>
      <w:pPr>
        <w:tabs>
          <w:tab w:val="num" w:pos="4320"/>
        </w:tabs>
        <w:ind w:left="4320" w:hanging="360"/>
      </w:pPr>
      <w:rPr>
        <w:rFonts w:ascii="Arial" w:hAnsi="Arial" w:hint="default"/>
      </w:rPr>
    </w:lvl>
    <w:lvl w:ilvl="6" w:tplc="14A8B91C" w:tentative="1">
      <w:start w:val="1"/>
      <w:numFmt w:val="bullet"/>
      <w:lvlText w:val="-"/>
      <w:lvlJc w:val="left"/>
      <w:pPr>
        <w:tabs>
          <w:tab w:val="num" w:pos="5040"/>
        </w:tabs>
        <w:ind w:left="5040" w:hanging="360"/>
      </w:pPr>
      <w:rPr>
        <w:rFonts w:ascii="Arial" w:hAnsi="Arial" w:hint="default"/>
      </w:rPr>
    </w:lvl>
    <w:lvl w:ilvl="7" w:tplc="1A5CA40E" w:tentative="1">
      <w:start w:val="1"/>
      <w:numFmt w:val="bullet"/>
      <w:lvlText w:val="-"/>
      <w:lvlJc w:val="left"/>
      <w:pPr>
        <w:tabs>
          <w:tab w:val="num" w:pos="5760"/>
        </w:tabs>
        <w:ind w:left="5760" w:hanging="360"/>
      </w:pPr>
      <w:rPr>
        <w:rFonts w:ascii="Arial" w:hAnsi="Arial" w:hint="default"/>
      </w:rPr>
    </w:lvl>
    <w:lvl w:ilvl="8" w:tplc="34E49E14" w:tentative="1">
      <w:start w:val="1"/>
      <w:numFmt w:val="bullet"/>
      <w:lvlText w:val="-"/>
      <w:lvlJc w:val="left"/>
      <w:pPr>
        <w:tabs>
          <w:tab w:val="num" w:pos="6480"/>
        </w:tabs>
        <w:ind w:left="6480" w:hanging="360"/>
      </w:pPr>
      <w:rPr>
        <w:rFonts w:ascii="Arial" w:hAnsi="Arial" w:hint="default"/>
      </w:rPr>
    </w:lvl>
  </w:abstractNum>
  <w:abstractNum w:abstractNumId="37">
    <w:nsid w:val="61A0055A"/>
    <w:multiLevelType w:val="hybridMultilevel"/>
    <w:tmpl w:val="FBF0BD96"/>
    <w:lvl w:ilvl="0" w:tplc="AD54E3AE">
      <w:start w:val="1"/>
      <w:numFmt w:val="bullet"/>
      <w:lvlText w:val="-"/>
      <w:lvlJc w:val="left"/>
      <w:pPr>
        <w:tabs>
          <w:tab w:val="num" w:pos="720"/>
        </w:tabs>
        <w:ind w:left="720" w:hanging="360"/>
      </w:pPr>
      <w:rPr>
        <w:rFonts w:ascii="Arial" w:hAnsi="Arial" w:hint="default"/>
      </w:rPr>
    </w:lvl>
    <w:lvl w:ilvl="1" w:tplc="334C617C" w:tentative="1">
      <w:start w:val="1"/>
      <w:numFmt w:val="bullet"/>
      <w:lvlText w:val="-"/>
      <w:lvlJc w:val="left"/>
      <w:pPr>
        <w:tabs>
          <w:tab w:val="num" w:pos="1440"/>
        </w:tabs>
        <w:ind w:left="1440" w:hanging="360"/>
      </w:pPr>
      <w:rPr>
        <w:rFonts w:ascii="Arial" w:hAnsi="Arial" w:hint="default"/>
      </w:rPr>
    </w:lvl>
    <w:lvl w:ilvl="2" w:tplc="64BC072C" w:tentative="1">
      <w:start w:val="1"/>
      <w:numFmt w:val="bullet"/>
      <w:lvlText w:val="-"/>
      <w:lvlJc w:val="left"/>
      <w:pPr>
        <w:tabs>
          <w:tab w:val="num" w:pos="2160"/>
        </w:tabs>
        <w:ind w:left="2160" w:hanging="360"/>
      </w:pPr>
      <w:rPr>
        <w:rFonts w:ascii="Arial" w:hAnsi="Arial" w:hint="default"/>
      </w:rPr>
    </w:lvl>
    <w:lvl w:ilvl="3" w:tplc="77CA1E8E" w:tentative="1">
      <w:start w:val="1"/>
      <w:numFmt w:val="bullet"/>
      <w:lvlText w:val="-"/>
      <w:lvlJc w:val="left"/>
      <w:pPr>
        <w:tabs>
          <w:tab w:val="num" w:pos="2880"/>
        </w:tabs>
        <w:ind w:left="2880" w:hanging="360"/>
      </w:pPr>
      <w:rPr>
        <w:rFonts w:ascii="Arial" w:hAnsi="Arial" w:hint="default"/>
      </w:rPr>
    </w:lvl>
    <w:lvl w:ilvl="4" w:tplc="75BABAFC" w:tentative="1">
      <w:start w:val="1"/>
      <w:numFmt w:val="bullet"/>
      <w:lvlText w:val="-"/>
      <w:lvlJc w:val="left"/>
      <w:pPr>
        <w:tabs>
          <w:tab w:val="num" w:pos="3600"/>
        </w:tabs>
        <w:ind w:left="3600" w:hanging="360"/>
      </w:pPr>
      <w:rPr>
        <w:rFonts w:ascii="Arial" w:hAnsi="Arial" w:hint="default"/>
      </w:rPr>
    </w:lvl>
    <w:lvl w:ilvl="5" w:tplc="F3083EC4" w:tentative="1">
      <w:start w:val="1"/>
      <w:numFmt w:val="bullet"/>
      <w:lvlText w:val="-"/>
      <w:lvlJc w:val="left"/>
      <w:pPr>
        <w:tabs>
          <w:tab w:val="num" w:pos="4320"/>
        </w:tabs>
        <w:ind w:left="4320" w:hanging="360"/>
      </w:pPr>
      <w:rPr>
        <w:rFonts w:ascii="Arial" w:hAnsi="Arial" w:hint="default"/>
      </w:rPr>
    </w:lvl>
    <w:lvl w:ilvl="6" w:tplc="62AE14CC" w:tentative="1">
      <w:start w:val="1"/>
      <w:numFmt w:val="bullet"/>
      <w:lvlText w:val="-"/>
      <w:lvlJc w:val="left"/>
      <w:pPr>
        <w:tabs>
          <w:tab w:val="num" w:pos="5040"/>
        </w:tabs>
        <w:ind w:left="5040" w:hanging="360"/>
      </w:pPr>
      <w:rPr>
        <w:rFonts w:ascii="Arial" w:hAnsi="Arial" w:hint="default"/>
      </w:rPr>
    </w:lvl>
    <w:lvl w:ilvl="7" w:tplc="5D40F334" w:tentative="1">
      <w:start w:val="1"/>
      <w:numFmt w:val="bullet"/>
      <w:lvlText w:val="-"/>
      <w:lvlJc w:val="left"/>
      <w:pPr>
        <w:tabs>
          <w:tab w:val="num" w:pos="5760"/>
        </w:tabs>
        <w:ind w:left="5760" w:hanging="360"/>
      </w:pPr>
      <w:rPr>
        <w:rFonts w:ascii="Arial" w:hAnsi="Arial" w:hint="default"/>
      </w:rPr>
    </w:lvl>
    <w:lvl w:ilvl="8" w:tplc="D02015C2" w:tentative="1">
      <w:start w:val="1"/>
      <w:numFmt w:val="bullet"/>
      <w:lvlText w:val="-"/>
      <w:lvlJc w:val="left"/>
      <w:pPr>
        <w:tabs>
          <w:tab w:val="num" w:pos="6480"/>
        </w:tabs>
        <w:ind w:left="6480" w:hanging="360"/>
      </w:pPr>
      <w:rPr>
        <w:rFonts w:ascii="Arial" w:hAnsi="Arial" w:hint="default"/>
      </w:rPr>
    </w:lvl>
  </w:abstractNum>
  <w:abstractNum w:abstractNumId="38">
    <w:nsid w:val="62A34C7C"/>
    <w:multiLevelType w:val="hybridMultilevel"/>
    <w:tmpl w:val="E474BFDA"/>
    <w:lvl w:ilvl="0" w:tplc="C4269958">
      <w:start w:val="1"/>
      <w:numFmt w:val="bullet"/>
      <w:lvlText w:val="-"/>
      <w:lvlJc w:val="left"/>
      <w:pPr>
        <w:tabs>
          <w:tab w:val="num" w:pos="720"/>
        </w:tabs>
        <w:ind w:left="720" w:hanging="360"/>
      </w:pPr>
      <w:rPr>
        <w:rFonts w:ascii="Arial" w:hAnsi="Arial" w:hint="default"/>
      </w:rPr>
    </w:lvl>
    <w:lvl w:ilvl="1" w:tplc="3E665CCC" w:tentative="1">
      <w:start w:val="1"/>
      <w:numFmt w:val="bullet"/>
      <w:lvlText w:val="-"/>
      <w:lvlJc w:val="left"/>
      <w:pPr>
        <w:tabs>
          <w:tab w:val="num" w:pos="1440"/>
        </w:tabs>
        <w:ind w:left="1440" w:hanging="360"/>
      </w:pPr>
      <w:rPr>
        <w:rFonts w:ascii="Arial" w:hAnsi="Arial" w:hint="default"/>
      </w:rPr>
    </w:lvl>
    <w:lvl w:ilvl="2" w:tplc="6ECCE112" w:tentative="1">
      <w:start w:val="1"/>
      <w:numFmt w:val="bullet"/>
      <w:lvlText w:val="-"/>
      <w:lvlJc w:val="left"/>
      <w:pPr>
        <w:tabs>
          <w:tab w:val="num" w:pos="2160"/>
        </w:tabs>
        <w:ind w:left="2160" w:hanging="360"/>
      </w:pPr>
      <w:rPr>
        <w:rFonts w:ascii="Arial" w:hAnsi="Arial" w:hint="default"/>
      </w:rPr>
    </w:lvl>
    <w:lvl w:ilvl="3" w:tplc="F93C1962" w:tentative="1">
      <w:start w:val="1"/>
      <w:numFmt w:val="bullet"/>
      <w:lvlText w:val="-"/>
      <w:lvlJc w:val="left"/>
      <w:pPr>
        <w:tabs>
          <w:tab w:val="num" w:pos="2880"/>
        </w:tabs>
        <w:ind w:left="2880" w:hanging="360"/>
      </w:pPr>
      <w:rPr>
        <w:rFonts w:ascii="Arial" w:hAnsi="Arial" w:hint="default"/>
      </w:rPr>
    </w:lvl>
    <w:lvl w:ilvl="4" w:tplc="08BC5734" w:tentative="1">
      <w:start w:val="1"/>
      <w:numFmt w:val="bullet"/>
      <w:lvlText w:val="-"/>
      <w:lvlJc w:val="left"/>
      <w:pPr>
        <w:tabs>
          <w:tab w:val="num" w:pos="3600"/>
        </w:tabs>
        <w:ind w:left="3600" w:hanging="360"/>
      </w:pPr>
      <w:rPr>
        <w:rFonts w:ascii="Arial" w:hAnsi="Arial" w:hint="default"/>
      </w:rPr>
    </w:lvl>
    <w:lvl w:ilvl="5" w:tplc="D0B42A90" w:tentative="1">
      <w:start w:val="1"/>
      <w:numFmt w:val="bullet"/>
      <w:lvlText w:val="-"/>
      <w:lvlJc w:val="left"/>
      <w:pPr>
        <w:tabs>
          <w:tab w:val="num" w:pos="4320"/>
        </w:tabs>
        <w:ind w:left="4320" w:hanging="360"/>
      </w:pPr>
      <w:rPr>
        <w:rFonts w:ascii="Arial" w:hAnsi="Arial" w:hint="default"/>
      </w:rPr>
    </w:lvl>
    <w:lvl w:ilvl="6" w:tplc="52840CB8" w:tentative="1">
      <w:start w:val="1"/>
      <w:numFmt w:val="bullet"/>
      <w:lvlText w:val="-"/>
      <w:lvlJc w:val="left"/>
      <w:pPr>
        <w:tabs>
          <w:tab w:val="num" w:pos="5040"/>
        </w:tabs>
        <w:ind w:left="5040" w:hanging="360"/>
      </w:pPr>
      <w:rPr>
        <w:rFonts w:ascii="Arial" w:hAnsi="Arial" w:hint="default"/>
      </w:rPr>
    </w:lvl>
    <w:lvl w:ilvl="7" w:tplc="486813E6" w:tentative="1">
      <w:start w:val="1"/>
      <w:numFmt w:val="bullet"/>
      <w:lvlText w:val="-"/>
      <w:lvlJc w:val="left"/>
      <w:pPr>
        <w:tabs>
          <w:tab w:val="num" w:pos="5760"/>
        </w:tabs>
        <w:ind w:left="5760" w:hanging="360"/>
      </w:pPr>
      <w:rPr>
        <w:rFonts w:ascii="Arial" w:hAnsi="Arial" w:hint="default"/>
      </w:rPr>
    </w:lvl>
    <w:lvl w:ilvl="8" w:tplc="9C504D62" w:tentative="1">
      <w:start w:val="1"/>
      <w:numFmt w:val="bullet"/>
      <w:lvlText w:val="-"/>
      <w:lvlJc w:val="left"/>
      <w:pPr>
        <w:tabs>
          <w:tab w:val="num" w:pos="6480"/>
        </w:tabs>
        <w:ind w:left="6480" w:hanging="360"/>
      </w:pPr>
      <w:rPr>
        <w:rFonts w:ascii="Arial" w:hAnsi="Arial" w:hint="default"/>
      </w:rPr>
    </w:lvl>
  </w:abstractNum>
  <w:abstractNum w:abstractNumId="39">
    <w:nsid w:val="635F0F07"/>
    <w:multiLevelType w:val="hybridMultilevel"/>
    <w:tmpl w:val="7466F6C8"/>
    <w:lvl w:ilvl="0" w:tplc="F2AC348E">
      <w:start w:val="1"/>
      <w:numFmt w:val="bullet"/>
      <w:lvlText w:val="-"/>
      <w:lvlJc w:val="left"/>
      <w:pPr>
        <w:tabs>
          <w:tab w:val="num" w:pos="720"/>
        </w:tabs>
        <w:ind w:left="720" w:hanging="360"/>
      </w:pPr>
      <w:rPr>
        <w:rFonts w:ascii="Arial" w:hAnsi="Arial" w:hint="default"/>
      </w:rPr>
    </w:lvl>
    <w:lvl w:ilvl="1" w:tplc="91A25814" w:tentative="1">
      <w:start w:val="1"/>
      <w:numFmt w:val="bullet"/>
      <w:lvlText w:val="-"/>
      <w:lvlJc w:val="left"/>
      <w:pPr>
        <w:tabs>
          <w:tab w:val="num" w:pos="1440"/>
        </w:tabs>
        <w:ind w:left="1440" w:hanging="360"/>
      </w:pPr>
      <w:rPr>
        <w:rFonts w:ascii="Arial" w:hAnsi="Arial" w:hint="default"/>
      </w:rPr>
    </w:lvl>
    <w:lvl w:ilvl="2" w:tplc="84F8A034" w:tentative="1">
      <w:start w:val="1"/>
      <w:numFmt w:val="bullet"/>
      <w:lvlText w:val="-"/>
      <w:lvlJc w:val="left"/>
      <w:pPr>
        <w:tabs>
          <w:tab w:val="num" w:pos="2160"/>
        </w:tabs>
        <w:ind w:left="2160" w:hanging="360"/>
      </w:pPr>
      <w:rPr>
        <w:rFonts w:ascii="Arial" w:hAnsi="Arial" w:hint="default"/>
      </w:rPr>
    </w:lvl>
    <w:lvl w:ilvl="3" w:tplc="72E2C618" w:tentative="1">
      <w:start w:val="1"/>
      <w:numFmt w:val="bullet"/>
      <w:lvlText w:val="-"/>
      <w:lvlJc w:val="left"/>
      <w:pPr>
        <w:tabs>
          <w:tab w:val="num" w:pos="2880"/>
        </w:tabs>
        <w:ind w:left="2880" w:hanging="360"/>
      </w:pPr>
      <w:rPr>
        <w:rFonts w:ascii="Arial" w:hAnsi="Arial" w:hint="default"/>
      </w:rPr>
    </w:lvl>
    <w:lvl w:ilvl="4" w:tplc="388A56C4" w:tentative="1">
      <w:start w:val="1"/>
      <w:numFmt w:val="bullet"/>
      <w:lvlText w:val="-"/>
      <w:lvlJc w:val="left"/>
      <w:pPr>
        <w:tabs>
          <w:tab w:val="num" w:pos="3600"/>
        </w:tabs>
        <w:ind w:left="3600" w:hanging="360"/>
      </w:pPr>
      <w:rPr>
        <w:rFonts w:ascii="Arial" w:hAnsi="Arial" w:hint="default"/>
      </w:rPr>
    </w:lvl>
    <w:lvl w:ilvl="5" w:tplc="F24E34F6" w:tentative="1">
      <w:start w:val="1"/>
      <w:numFmt w:val="bullet"/>
      <w:lvlText w:val="-"/>
      <w:lvlJc w:val="left"/>
      <w:pPr>
        <w:tabs>
          <w:tab w:val="num" w:pos="4320"/>
        </w:tabs>
        <w:ind w:left="4320" w:hanging="360"/>
      </w:pPr>
      <w:rPr>
        <w:rFonts w:ascii="Arial" w:hAnsi="Arial" w:hint="default"/>
      </w:rPr>
    </w:lvl>
    <w:lvl w:ilvl="6" w:tplc="25A812DC" w:tentative="1">
      <w:start w:val="1"/>
      <w:numFmt w:val="bullet"/>
      <w:lvlText w:val="-"/>
      <w:lvlJc w:val="left"/>
      <w:pPr>
        <w:tabs>
          <w:tab w:val="num" w:pos="5040"/>
        </w:tabs>
        <w:ind w:left="5040" w:hanging="360"/>
      </w:pPr>
      <w:rPr>
        <w:rFonts w:ascii="Arial" w:hAnsi="Arial" w:hint="default"/>
      </w:rPr>
    </w:lvl>
    <w:lvl w:ilvl="7" w:tplc="E7624FBE" w:tentative="1">
      <w:start w:val="1"/>
      <w:numFmt w:val="bullet"/>
      <w:lvlText w:val="-"/>
      <w:lvlJc w:val="left"/>
      <w:pPr>
        <w:tabs>
          <w:tab w:val="num" w:pos="5760"/>
        </w:tabs>
        <w:ind w:left="5760" w:hanging="360"/>
      </w:pPr>
      <w:rPr>
        <w:rFonts w:ascii="Arial" w:hAnsi="Arial" w:hint="default"/>
      </w:rPr>
    </w:lvl>
    <w:lvl w:ilvl="8" w:tplc="B07AD354" w:tentative="1">
      <w:start w:val="1"/>
      <w:numFmt w:val="bullet"/>
      <w:lvlText w:val="-"/>
      <w:lvlJc w:val="left"/>
      <w:pPr>
        <w:tabs>
          <w:tab w:val="num" w:pos="6480"/>
        </w:tabs>
        <w:ind w:left="6480" w:hanging="360"/>
      </w:pPr>
      <w:rPr>
        <w:rFonts w:ascii="Arial" w:hAnsi="Arial" w:hint="default"/>
      </w:rPr>
    </w:lvl>
  </w:abstractNum>
  <w:abstractNum w:abstractNumId="40">
    <w:nsid w:val="6BF44798"/>
    <w:multiLevelType w:val="hybridMultilevel"/>
    <w:tmpl w:val="97729996"/>
    <w:lvl w:ilvl="0" w:tplc="8BC47238">
      <w:start w:val="1"/>
      <w:numFmt w:val="bullet"/>
      <w:lvlText w:val="-"/>
      <w:lvlJc w:val="left"/>
      <w:pPr>
        <w:tabs>
          <w:tab w:val="num" w:pos="720"/>
        </w:tabs>
        <w:ind w:left="720" w:hanging="360"/>
      </w:pPr>
      <w:rPr>
        <w:rFonts w:ascii="Arial" w:hAnsi="Arial" w:hint="default"/>
      </w:rPr>
    </w:lvl>
    <w:lvl w:ilvl="1" w:tplc="599E68FE" w:tentative="1">
      <w:start w:val="1"/>
      <w:numFmt w:val="bullet"/>
      <w:lvlText w:val="-"/>
      <w:lvlJc w:val="left"/>
      <w:pPr>
        <w:tabs>
          <w:tab w:val="num" w:pos="1440"/>
        </w:tabs>
        <w:ind w:left="1440" w:hanging="360"/>
      </w:pPr>
      <w:rPr>
        <w:rFonts w:ascii="Arial" w:hAnsi="Arial" w:hint="default"/>
      </w:rPr>
    </w:lvl>
    <w:lvl w:ilvl="2" w:tplc="58DE9DA4" w:tentative="1">
      <w:start w:val="1"/>
      <w:numFmt w:val="bullet"/>
      <w:lvlText w:val="-"/>
      <w:lvlJc w:val="left"/>
      <w:pPr>
        <w:tabs>
          <w:tab w:val="num" w:pos="2160"/>
        </w:tabs>
        <w:ind w:left="2160" w:hanging="360"/>
      </w:pPr>
      <w:rPr>
        <w:rFonts w:ascii="Arial" w:hAnsi="Arial" w:hint="default"/>
      </w:rPr>
    </w:lvl>
    <w:lvl w:ilvl="3" w:tplc="35148E26" w:tentative="1">
      <w:start w:val="1"/>
      <w:numFmt w:val="bullet"/>
      <w:lvlText w:val="-"/>
      <w:lvlJc w:val="left"/>
      <w:pPr>
        <w:tabs>
          <w:tab w:val="num" w:pos="2880"/>
        </w:tabs>
        <w:ind w:left="2880" w:hanging="360"/>
      </w:pPr>
      <w:rPr>
        <w:rFonts w:ascii="Arial" w:hAnsi="Arial" w:hint="default"/>
      </w:rPr>
    </w:lvl>
    <w:lvl w:ilvl="4" w:tplc="C43CD920" w:tentative="1">
      <w:start w:val="1"/>
      <w:numFmt w:val="bullet"/>
      <w:lvlText w:val="-"/>
      <w:lvlJc w:val="left"/>
      <w:pPr>
        <w:tabs>
          <w:tab w:val="num" w:pos="3600"/>
        </w:tabs>
        <w:ind w:left="3600" w:hanging="360"/>
      </w:pPr>
      <w:rPr>
        <w:rFonts w:ascii="Arial" w:hAnsi="Arial" w:hint="default"/>
      </w:rPr>
    </w:lvl>
    <w:lvl w:ilvl="5" w:tplc="2F66D6A8" w:tentative="1">
      <w:start w:val="1"/>
      <w:numFmt w:val="bullet"/>
      <w:lvlText w:val="-"/>
      <w:lvlJc w:val="left"/>
      <w:pPr>
        <w:tabs>
          <w:tab w:val="num" w:pos="4320"/>
        </w:tabs>
        <w:ind w:left="4320" w:hanging="360"/>
      </w:pPr>
      <w:rPr>
        <w:rFonts w:ascii="Arial" w:hAnsi="Arial" w:hint="default"/>
      </w:rPr>
    </w:lvl>
    <w:lvl w:ilvl="6" w:tplc="82F8CAE8" w:tentative="1">
      <w:start w:val="1"/>
      <w:numFmt w:val="bullet"/>
      <w:lvlText w:val="-"/>
      <w:lvlJc w:val="left"/>
      <w:pPr>
        <w:tabs>
          <w:tab w:val="num" w:pos="5040"/>
        </w:tabs>
        <w:ind w:left="5040" w:hanging="360"/>
      </w:pPr>
      <w:rPr>
        <w:rFonts w:ascii="Arial" w:hAnsi="Arial" w:hint="default"/>
      </w:rPr>
    </w:lvl>
    <w:lvl w:ilvl="7" w:tplc="BC7A338C" w:tentative="1">
      <w:start w:val="1"/>
      <w:numFmt w:val="bullet"/>
      <w:lvlText w:val="-"/>
      <w:lvlJc w:val="left"/>
      <w:pPr>
        <w:tabs>
          <w:tab w:val="num" w:pos="5760"/>
        </w:tabs>
        <w:ind w:left="5760" w:hanging="360"/>
      </w:pPr>
      <w:rPr>
        <w:rFonts w:ascii="Arial" w:hAnsi="Arial" w:hint="default"/>
      </w:rPr>
    </w:lvl>
    <w:lvl w:ilvl="8" w:tplc="E8549D4E" w:tentative="1">
      <w:start w:val="1"/>
      <w:numFmt w:val="bullet"/>
      <w:lvlText w:val="-"/>
      <w:lvlJc w:val="left"/>
      <w:pPr>
        <w:tabs>
          <w:tab w:val="num" w:pos="6480"/>
        </w:tabs>
        <w:ind w:left="6480" w:hanging="360"/>
      </w:pPr>
      <w:rPr>
        <w:rFonts w:ascii="Arial" w:hAnsi="Arial" w:hint="default"/>
      </w:rPr>
    </w:lvl>
  </w:abstractNum>
  <w:abstractNum w:abstractNumId="41">
    <w:nsid w:val="70280F32"/>
    <w:multiLevelType w:val="hybridMultilevel"/>
    <w:tmpl w:val="57A4833E"/>
    <w:lvl w:ilvl="0" w:tplc="5C7431F4">
      <w:start w:val="1"/>
      <w:numFmt w:val="bullet"/>
      <w:lvlText w:val="-"/>
      <w:lvlJc w:val="left"/>
      <w:pPr>
        <w:tabs>
          <w:tab w:val="num" w:pos="720"/>
        </w:tabs>
        <w:ind w:left="720" w:hanging="360"/>
      </w:pPr>
      <w:rPr>
        <w:rFonts w:ascii="Arial" w:hAnsi="Arial" w:hint="default"/>
      </w:rPr>
    </w:lvl>
    <w:lvl w:ilvl="1" w:tplc="ABF6B09C" w:tentative="1">
      <w:start w:val="1"/>
      <w:numFmt w:val="bullet"/>
      <w:lvlText w:val="-"/>
      <w:lvlJc w:val="left"/>
      <w:pPr>
        <w:tabs>
          <w:tab w:val="num" w:pos="1440"/>
        </w:tabs>
        <w:ind w:left="1440" w:hanging="360"/>
      </w:pPr>
      <w:rPr>
        <w:rFonts w:ascii="Arial" w:hAnsi="Arial" w:hint="default"/>
      </w:rPr>
    </w:lvl>
    <w:lvl w:ilvl="2" w:tplc="0866AC4E" w:tentative="1">
      <w:start w:val="1"/>
      <w:numFmt w:val="bullet"/>
      <w:lvlText w:val="-"/>
      <w:lvlJc w:val="left"/>
      <w:pPr>
        <w:tabs>
          <w:tab w:val="num" w:pos="2160"/>
        </w:tabs>
        <w:ind w:left="2160" w:hanging="360"/>
      </w:pPr>
      <w:rPr>
        <w:rFonts w:ascii="Arial" w:hAnsi="Arial" w:hint="default"/>
      </w:rPr>
    </w:lvl>
    <w:lvl w:ilvl="3" w:tplc="DCA4FEE0" w:tentative="1">
      <w:start w:val="1"/>
      <w:numFmt w:val="bullet"/>
      <w:lvlText w:val="-"/>
      <w:lvlJc w:val="left"/>
      <w:pPr>
        <w:tabs>
          <w:tab w:val="num" w:pos="2880"/>
        </w:tabs>
        <w:ind w:left="2880" w:hanging="360"/>
      </w:pPr>
      <w:rPr>
        <w:rFonts w:ascii="Arial" w:hAnsi="Arial" w:hint="default"/>
      </w:rPr>
    </w:lvl>
    <w:lvl w:ilvl="4" w:tplc="A2E0F04C" w:tentative="1">
      <w:start w:val="1"/>
      <w:numFmt w:val="bullet"/>
      <w:lvlText w:val="-"/>
      <w:lvlJc w:val="left"/>
      <w:pPr>
        <w:tabs>
          <w:tab w:val="num" w:pos="3600"/>
        </w:tabs>
        <w:ind w:left="3600" w:hanging="360"/>
      </w:pPr>
      <w:rPr>
        <w:rFonts w:ascii="Arial" w:hAnsi="Arial" w:hint="default"/>
      </w:rPr>
    </w:lvl>
    <w:lvl w:ilvl="5" w:tplc="2084F1EC" w:tentative="1">
      <w:start w:val="1"/>
      <w:numFmt w:val="bullet"/>
      <w:lvlText w:val="-"/>
      <w:lvlJc w:val="left"/>
      <w:pPr>
        <w:tabs>
          <w:tab w:val="num" w:pos="4320"/>
        </w:tabs>
        <w:ind w:left="4320" w:hanging="360"/>
      </w:pPr>
      <w:rPr>
        <w:rFonts w:ascii="Arial" w:hAnsi="Arial" w:hint="default"/>
      </w:rPr>
    </w:lvl>
    <w:lvl w:ilvl="6" w:tplc="AC48E8E6" w:tentative="1">
      <w:start w:val="1"/>
      <w:numFmt w:val="bullet"/>
      <w:lvlText w:val="-"/>
      <w:lvlJc w:val="left"/>
      <w:pPr>
        <w:tabs>
          <w:tab w:val="num" w:pos="5040"/>
        </w:tabs>
        <w:ind w:left="5040" w:hanging="360"/>
      </w:pPr>
      <w:rPr>
        <w:rFonts w:ascii="Arial" w:hAnsi="Arial" w:hint="default"/>
      </w:rPr>
    </w:lvl>
    <w:lvl w:ilvl="7" w:tplc="42AE9E8A" w:tentative="1">
      <w:start w:val="1"/>
      <w:numFmt w:val="bullet"/>
      <w:lvlText w:val="-"/>
      <w:lvlJc w:val="left"/>
      <w:pPr>
        <w:tabs>
          <w:tab w:val="num" w:pos="5760"/>
        </w:tabs>
        <w:ind w:left="5760" w:hanging="360"/>
      </w:pPr>
      <w:rPr>
        <w:rFonts w:ascii="Arial" w:hAnsi="Arial" w:hint="default"/>
      </w:rPr>
    </w:lvl>
    <w:lvl w:ilvl="8" w:tplc="C4DA5AE4" w:tentative="1">
      <w:start w:val="1"/>
      <w:numFmt w:val="bullet"/>
      <w:lvlText w:val="-"/>
      <w:lvlJc w:val="left"/>
      <w:pPr>
        <w:tabs>
          <w:tab w:val="num" w:pos="6480"/>
        </w:tabs>
        <w:ind w:left="6480" w:hanging="360"/>
      </w:pPr>
      <w:rPr>
        <w:rFonts w:ascii="Arial" w:hAnsi="Arial" w:hint="default"/>
      </w:rPr>
    </w:lvl>
  </w:abstractNum>
  <w:abstractNum w:abstractNumId="42">
    <w:nsid w:val="71180576"/>
    <w:multiLevelType w:val="hybridMultilevel"/>
    <w:tmpl w:val="60669AD6"/>
    <w:lvl w:ilvl="0" w:tplc="9D66F140">
      <w:start w:val="1"/>
      <w:numFmt w:val="bullet"/>
      <w:lvlText w:val=""/>
      <w:lvlJc w:val="left"/>
      <w:pPr>
        <w:tabs>
          <w:tab w:val="num" w:pos="720"/>
        </w:tabs>
        <w:ind w:left="720" w:hanging="360"/>
      </w:pPr>
      <w:rPr>
        <w:rFonts w:ascii="Wingdings" w:hAnsi="Wingdings" w:hint="default"/>
      </w:rPr>
    </w:lvl>
    <w:lvl w:ilvl="1" w:tplc="EB5CEF42" w:tentative="1">
      <w:start w:val="1"/>
      <w:numFmt w:val="bullet"/>
      <w:lvlText w:val=""/>
      <w:lvlJc w:val="left"/>
      <w:pPr>
        <w:tabs>
          <w:tab w:val="num" w:pos="1440"/>
        </w:tabs>
        <w:ind w:left="1440" w:hanging="360"/>
      </w:pPr>
      <w:rPr>
        <w:rFonts w:ascii="Wingdings" w:hAnsi="Wingdings" w:hint="default"/>
      </w:rPr>
    </w:lvl>
    <w:lvl w:ilvl="2" w:tplc="7F7643E0" w:tentative="1">
      <w:start w:val="1"/>
      <w:numFmt w:val="bullet"/>
      <w:lvlText w:val=""/>
      <w:lvlJc w:val="left"/>
      <w:pPr>
        <w:tabs>
          <w:tab w:val="num" w:pos="2160"/>
        </w:tabs>
        <w:ind w:left="2160" w:hanging="360"/>
      </w:pPr>
      <w:rPr>
        <w:rFonts w:ascii="Wingdings" w:hAnsi="Wingdings" w:hint="default"/>
      </w:rPr>
    </w:lvl>
    <w:lvl w:ilvl="3" w:tplc="6E5AFFC6" w:tentative="1">
      <w:start w:val="1"/>
      <w:numFmt w:val="bullet"/>
      <w:lvlText w:val=""/>
      <w:lvlJc w:val="left"/>
      <w:pPr>
        <w:tabs>
          <w:tab w:val="num" w:pos="2880"/>
        </w:tabs>
        <w:ind w:left="2880" w:hanging="360"/>
      </w:pPr>
      <w:rPr>
        <w:rFonts w:ascii="Wingdings" w:hAnsi="Wingdings" w:hint="default"/>
      </w:rPr>
    </w:lvl>
    <w:lvl w:ilvl="4" w:tplc="1B04D6C8" w:tentative="1">
      <w:start w:val="1"/>
      <w:numFmt w:val="bullet"/>
      <w:lvlText w:val=""/>
      <w:lvlJc w:val="left"/>
      <w:pPr>
        <w:tabs>
          <w:tab w:val="num" w:pos="3600"/>
        </w:tabs>
        <w:ind w:left="3600" w:hanging="360"/>
      </w:pPr>
      <w:rPr>
        <w:rFonts w:ascii="Wingdings" w:hAnsi="Wingdings" w:hint="default"/>
      </w:rPr>
    </w:lvl>
    <w:lvl w:ilvl="5" w:tplc="51ACAB20" w:tentative="1">
      <w:start w:val="1"/>
      <w:numFmt w:val="bullet"/>
      <w:lvlText w:val=""/>
      <w:lvlJc w:val="left"/>
      <w:pPr>
        <w:tabs>
          <w:tab w:val="num" w:pos="4320"/>
        </w:tabs>
        <w:ind w:left="4320" w:hanging="360"/>
      </w:pPr>
      <w:rPr>
        <w:rFonts w:ascii="Wingdings" w:hAnsi="Wingdings" w:hint="default"/>
      </w:rPr>
    </w:lvl>
    <w:lvl w:ilvl="6" w:tplc="9A206758" w:tentative="1">
      <w:start w:val="1"/>
      <w:numFmt w:val="bullet"/>
      <w:lvlText w:val=""/>
      <w:lvlJc w:val="left"/>
      <w:pPr>
        <w:tabs>
          <w:tab w:val="num" w:pos="5040"/>
        </w:tabs>
        <w:ind w:left="5040" w:hanging="360"/>
      </w:pPr>
      <w:rPr>
        <w:rFonts w:ascii="Wingdings" w:hAnsi="Wingdings" w:hint="default"/>
      </w:rPr>
    </w:lvl>
    <w:lvl w:ilvl="7" w:tplc="3C24B004" w:tentative="1">
      <w:start w:val="1"/>
      <w:numFmt w:val="bullet"/>
      <w:lvlText w:val=""/>
      <w:lvlJc w:val="left"/>
      <w:pPr>
        <w:tabs>
          <w:tab w:val="num" w:pos="5760"/>
        </w:tabs>
        <w:ind w:left="5760" w:hanging="360"/>
      </w:pPr>
      <w:rPr>
        <w:rFonts w:ascii="Wingdings" w:hAnsi="Wingdings" w:hint="default"/>
      </w:rPr>
    </w:lvl>
    <w:lvl w:ilvl="8" w:tplc="39086508" w:tentative="1">
      <w:start w:val="1"/>
      <w:numFmt w:val="bullet"/>
      <w:lvlText w:val=""/>
      <w:lvlJc w:val="left"/>
      <w:pPr>
        <w:tabs>
          <w:tab w:val="num" w:pos="6480"/>
        </w:tabs>
        <w:ind w:left="6480" w:hanging="360"/>
      </w:pPr>
      <w:rPr>
        <w:rFonts w:ascii="Wingdings" w:hAnsi="Wingdings" w:hint="default"/>
      </w:rPr>
    </w:lvl>
  </w:abstractNum>
  <w:abstractNum w:abstractNumId="43">
    <w:nsid w:val="724C1719"/>
    <w:multiLevelType w:val="hybridMultilevel"/>
    <w:tmpl w:val="8FAAFA44"/>
    <w:lvl w:ilvl="0" w:tplc="C36C9728">
      <w:start w:val="1"/>
      <w:numFmt w:val="bullet"/>
      <w:lvlText w:val="-"/>
      <w:lvlJc w:val="left"/>
      <w:pPr>
        <w:tabs>
          <w:tab w:val="num" w:pos="720"/>
        </w:tabs>
        <w:ind w:left="720" w:hanging="360"/>
      </w:pPr>
      <w:rPr>
        <w:rFonts w:ascii="Arial" w:hAnsi="Arial" w:hint="default"/>
      </w:rPr>
    </w:lvl>
    <w:lvl w:ilvl="1" w:tplc="8190FC20" w:tentative="1">
      <w:start w:val="1"/>
      <w:numFmt w:val="bullet"/>
      <w:lvlText w:val="-"/>
      <w:lvlJc w:val="left"/>
      <w:pPr>
        <w:tabs>
          <w:tab w:val="num" w:pos="1440"/>
        </w:tabs>
        <w:ind w:left="1440" w:hanging="360"/>
      </w:pPr>
      <w:rPr>
        <w:rFonts w:ascii="Arial" w:hAnsi="Arial" w:hint="default"/>
      </w:rPr>
    </w:lvl>
    <w:lvl w:ilvl="2" w:tplc="1EE823DE" w:tentative="1">
      <w:start w:val="1"/>
      <w:numFmt w:val="bullet"/>
      <w:lvlText w:val="-"/>
      <w:lvlJc w:val="left"/>
      <w:pPr>
        <w:tabs>
          <w:tab w:val="num" w:pos="2160"/>
        </w:tabs>
        <w:ind w:left="2160" w:hanging="360"/>
      </w:pPr>
      <w:rPr>
        <w:rFonts w:ascii="Arial" w:hAnsi="Arial" w:hint="default"/>
      </w:rPr>
    </w:lvl>
    <w:lvl w:ilvl="3" w:tplc="8240398E" w:tentative="1">
      <w:start w:val="1"/>
      <w:numFmt w:val="bullet"/>
      <w:lvlText w:val="-"/>
      <w:lvlJc w:val="left"/>
      <w:pPr>
        <w:tabs>
          <w:tab w:val="num" w:pos="2880"/>
        </w:tabs>
        <w:ind w:left="2880" w:hanging="360"/>
      </w:pPr>
      <w:rPr>
        <w:rFonts w:ascii="Arial" w:hAnsi="Arial" w:hint="default"/>
      </w:rPr>
    </w:lvl>
    <w:lvl w:ilvl="4" w:tplc="556C6014" w:tentative="1">
      <w:start w:val="1"/>
      <w:numFmt w:val="bullet"/>
      <w:lvlText w:val="-"/>
      <w:lvlJc w:val="left"/>
      <w:pPr>
        <w:tabs>
          <w:tab w:val="num" w:pos="3600"/>
        </w:tabs>
        <w:ind w:left="3600" w:hanging="360"/>
      </w:pPr>
      <w:rPr>
        <w:rFonts w:ascii="Arial" w:hAnsi="Arial" w:hint="default"/>
      </w:rPr>
    </w:lvl>
    <w:lvl w:ilvl="5" w:tplc="45F8B38C" w:tentative="1">
      <w:start w:val="1"/>
      <w:numFmt w:val="bullet"/>
      <w:lvlText w:val="-"/>
      <w:lvlJc w:val="left"/>
      <w:pPr>
        <w:tabs>
          <w:tab w:val="num" w:pos="4320"/>
        </w:tabs>
        <w:ind w:left="4320" w:hanging="360"/>
      </w:pPr>
      <w:rPr>
        <w:rFonts w:ascii="Arial" w:hAnsi="Arial" w:hint="default"/>
      </w:rPr>
    </w:lvl>
    <w:lvl w:ilvl="6" w:tplc="778216EA" w:tentative="1">
      <w:start w:val="1"/>
      <w:numFmt w:val="bullet"/>
      <w:lvlText w:val="-"/>
      <w:lvlJc w:val="left"/>
      <w:pPr>
        <w:tabs>
          <w:tab w:val="num" w:pos="5040"/>
        </w:tabs>
        <w:ind w:left="5040" w:hanging="360"/>
      </w:pPr>
      <w:rPr>
        <w:rFonts w:ascii="Arial" w:hAnsi="Arial" w:hint="default"/>
      </w:rPr>
    </w:lvl>
    <w:lvl w:ilvl="7" w:tplc="5AE44A58" w:tentative="1">
      <w:start w:val="1"/>
      <w:numFmt w:val="bullet"/>
      <w:lvlText w:val="-"/>
      <w:lvlJc w:val="left"/>
      <w:pPr>
        <w:tabs>
          <w:tab w:val="num" w:pos="5760"/>
        </w:tabs>
        <w:ind w:left="5760" w:hanging="360"/>
      </w:pPr>
      <w:rPr>
        <w:rFonts w:ascii="Arial" w:hAnsi="Arial" w:hint="default"/>
      </w:rPr>
    </w:lvl>
    <w:lvl w:ilvl="8" w:tplc="8E5CF900" w:tentative="1">
      <w:start w:val="1"/>
      <w:numFmt w:val="bullet"/>
      <w:lvlText w:val="-"/>
      <w:lvlJc w:val="left"/>
      <w:pPr>
        <w:tabs>
          <w:tab w:val="num" w:pos="6480"/>
        </w:tabs>
        <w:ind w:left="6480" w:hanging="360"/>
      </w:pPr>
      <w:rPr>
        <w:rFonts w:ascii="Arial" w:hAnsi="Arial" w:hint="default"/>
      </w:rPr>
    </w:lvl>
  </w:abstractNum>
  <w:abstractNum w:abstractNumId="44">
    <w:nsid w:val="74FC45AB"/>
    <w:multiLevelType w:val="hybridMultilevel"/>
    <w:tmpl w:val="DF009ACE"/>
    <w:lvl w:ilvl="0" w:tplc="67DA7370">
      <w:start w:val="1"/>
      <w:numFmt w:val="bullet"/>
      <w:lvlText w:val="-"/>
      <w:lvlJc w:val="left"/>
      <w:pPr>
        <w:tabs>
          <w:tab w:val="num" w:pos="720"/>
        </w:tabs>
        <w:ind w:left="720" w:hanging="360"/>
      </w:pPr>
      <w:rPr>
        <w:rFonts w:ascii="Times New Roman" w:hAnsi="Times New Roman" w:hint="default"/>
      </w:rPr>
    </w:lvl>
    <w:lvl w:ilvl="1" w:tplc="267CB228" w:tentative="1">
      <w:start w:val="1"/>
      <w:numFmt w:val="bullet"/>
      <w:lvlText w:val="-"/>
      <w:lvlJc w:val="left"/>
      <w:pPr>
        <w:tabs>
          <w:tab w:val="num" w:pos="1440"/>
        </w:tabs>
        <w:ind w:left="1440" w:hanging="360"/>
      </w:pPr>
      <w:rPr>
        <w:rFonts w:ascii="Times New Roman" w:hAnsi="Times New Roman" w:hint="default"/>
      </w:rPr>
    </w:lvl>
    <w:lvl w:ilvl="2" w:tplc="5DB0962A" w:tentative="1">
      <w:start w:val="1"/>
      <w:numFmt w:val="bullet"/>
      <w:lvlText w:val="-"/>
      <w:lvlJc w:val="left"/>
      <w:pPr>
        <w:tabs>
          <w:tab w:val="num" w:pos="2160"/>
        </w:tabs>
        <w:ind w:left="2160" w:hanging="360"/>
      </w:pPr>
      <w:rPr>
        <w:rFonts w:ascii="Times New Roman" w:hAnsi="Times New Roman" w:hint="default"/>
      </w:rPr>
    </w:lvl>
    <w:lvl w:ilvl="3" w:tplc="73447B18" w:tentative="1">
      <w:start w:val="1"/>
      <w:numFmt w:val="bullet"/>
      <w:lvlText w:val="-"/>
      <w:lvlJc w:val="left"/>
      <w:pPr>
        <w:tabs>
          <w:tab w:val="num" w:pos="2880"/>
        </w:tabs>
        <w:ind w:left="2880" w:hanging="360"/>
      </w:pPr>
      <w:rPr>
        <w:rFonts w:ascii="Times New Roman" w:hAnsi="Times New Roman" w:hint="default"/>
      </w:rPr>
    </w:lvl>
    <w:lvl w:ilvl="4" w:tplc="B7F0145C" w:tentative="1">
      <w:start w:val="1"/>
      <w:numFmt w:val="bullet"/>
      <w:lvlText w:val="-"/>
      <w:lvlJc w:val="left"/>
      <w:pPr>
        <w:tabs>
          <w:tab w:val="num" w:pos="3600"/>
        </w:tabs>
        <w:ind w:left="3600" w:hanging="360"/>
      </w:pPr>
      <w:rPr>
        <w:rFonts w:ascii="Times New Roman" w:hAnsi="Times New Roman" w:hint="default"/>
      </w:rPr>
    </w:lvl>
    <w:lvl w:ilvl="5" w:tplc="906E66E8" w:tentative="1">
      <w:start w:val="1"/>
      <w:numFmt w:val="bullet"/>
      <w:lvlText w:val="-"/>
      <w:lvlJc w:val="left"/>
      <w:pPr>
        <w:tabs>
          <w:tab w:val="num" w:pos="4320"/>
        </w:tabs>
        <w:ind w:left="4320" w:hanging="360"/>
      </w:pPr>
      <w:rPr>
        <w:rFonts w:ascii="Times New Roman" w:hAnsi="Times New Roman" w:hint="default"/>
      </w:rPr>
    </w:lvl>
    <w:lvl w:ilvl="6" w:tplc="4D261DC4" w:tentative="1">
      <w:start w:val="1"/>
      <w:numFmt w:val="bullet"/>
      <w:lvlText w:val="-"/>
      <w:lvlJc w:val="left"/>
      <w:pPr>
        <w:tabs>
          <w:tab w:val="num" w:pos="5040"/>
        </w:tabs>
        <w:ind w:left="5040" w:hanging="360"/>
      </w:pPr>
      <w:rPr>
        <w:rFonts w:ascii="Times New Roman" w:hAnsi="Times New Roman" w:hint="default"/>
      </w:rPr>
    </w:lvl>
    <w:lvl w:ilvl="7" w:tplc="6D8C12F8" w:tentative="1">
      <w:start w:val="1"/>
      <w:numFmt w:val="bullet"/>
      <w:lvlText w:val="-"/>
      <w:lvlJc w:val="left"/>
      <w:pPr>
        <w:tabs>
          <w:tab w:val="num" w:pos="5760"/>
        </w:tabs>
        <w:ind w:left="5760" w:hanging="360"/>
      </w:pPr>
      <w:rPr>
        <w:rFonts w:ascii="Times New Roman" w:hAnsi="Times New Roman" w:hint="default"/>
      </w:rPr>
    </w:lvl>
    <w:lvl w:ilvl="8" w:tplc="3312B662"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B5C4DA4"/>
    <w:multiLevelType w:val="hybridMultilevel"/>
    <w:tmpl w:val="96CC8984"/>
    <w:lvl w:ilvl="0" w:tplc="F5A8BC56">
      <w:start w:val="1"/>
      <w:numFmt w:val="bullet"/>
      <w:lvlText w:val="-"/>
      <w:lvlJc w:val="left"/>
      <w:pPr>
        <w:tabs>
          <w:tab w:val="num" w:pos="720"/>
        </w:tabs>
        <w:ind w:left="720" w:hanging="360"/>
      </w:pPr>
      <w:rPr>
        <w:rFonts w:ascii="Arial" w:hAnsi="Arial" w:hint="default"/>
      </w:rPr>
    </w:lvl>
    <w:lvl w:ilvl="1" w:tplc="E09EA1AC" w:tentative="1">
      <w:start w:val="1"/>
      <w:numFmt w:val="bullet"/>
      <w:lvlText w:val="-"/>
      <w:lvlJc w:val="left"/>
      <w:pPr>
        <w:tabs>
          <w:tab w:val="num" w:pos="1440"/>
        </w:tabs>
        <w:ind w:left="1440" w:hanging="360"/>
      </w:pPr>
      <w:rPr>
        <w:rFonts w:ascii="Arial" w:hAnsi="Arial" w:hint="default"/>
      </w:rPr>
    </w:lvl>
    <w:lvl w:ilvl="2" w:tplc="C764E444" w:tentative="1">
      <w:start w:val="1"/>
      <w:numFmt w:val="bullet"/>
      <w:lvlText w:val="-"/>
      <w:lvlJc w:val="left"/>
      <w:pPr>
        <w:tabs>
          <w:tab w:val="num" w:pos="2160"/>
        </w:tabs>
        <w:ind w:left="2160" w:hanging="360"/>
      </w:pPr>
      <w:rPr>
        <w:rFonts w:ascii="Arial" w:hAnsi="Arial" w:hint="default"/>
      </w:rPr>
    </w:lvl>
    <w:lvl w:ilvl="3" w:tplc="B678D08A" w:tentative="1">
      <w:start w:val="1"/>
      <w:numFmt w:val="bullet"/>
      <w:lvlText w:val="-"/>
      <w:lvlJc w:val="left"/>
      <w:pPr>
        <w:tabs>
          <w:tab w:val="num" w:pos="2880"/>
        </w:tabs>
        <w:ind w:left="2880" w:hanging="360"/>
      </w:pPr>
      <w:rPr>
        <w:rFonts w:ascii="Arial" w:hAnsi="Arial" w:hint="default"/>
      </w:rPr>
    </w:lvl>
    <w:lvl w:ilvl="4" w:tplc="CF20910C" w:tentative="1">
      <w:start w:val="1"/>
      <w:numFmt w:val="bullet"/>
      <w:lvlText w:val="-"/>
      <w:lvlJc w:val="left"/>
      <w:pPr>
        <w:tabs>
          <w:tab w:val="num" w:pos="3600"/>
        </w:tabs>
        <w:ind w:left="3600" w:hanging="360"/>
      </w:pPr>
      <w:rPr>
        <w:rFonts w:ascii="Arial" w:hAnsi="Arial" w:hint="default"/>
      </w:rPr>
    </w:lvl>
    <w:lvl w:ilvl="5" w:tplc="E3BC6756" w:tentative="1">
      <w:start w:val="1"/>
      <w:numFmt w:val="bullet"/>
      <w:lvlText w:val="-"/>
      <w:lvlJc w:val="left"/>
      <w:pPr>
        <w:tabs>
          <w:tab w:val="num" w:pos="4320"/>
        </w:tabs>
        <w:ind w:left="4320" w:hanging="360"/>
      </w:pPr>
      <w:rPr>
        <w:rFonts w:ascii="Arial" w:hAnsi="Arial" w:hint="default"/>
      </w:rPr>
    </w:lvl>
    <w:lvl w:ilvl="6" w:tplc="CA2A4F7E" w:tentative="1">
      <w:start w:val="1"/>
      <w:numFmt w:val="bullet"/>
      <w:lvlText w:val="-"/>
      <w:lvlJc w:val="left"/>
      <w:pPr>
        <w:tabs>
          <w:tab w:val="num" w:pos="5040"/>
        </w:tabs>
        <w:ind w:left="5040" w:hanging="360"/>
      </w:pPr>
      <w:rPr>
        <w:rFonts w:ascii="Arial" w:hAnsi="Arial" w:hint="default"/>
      </w:rPr>
    </w:lvl>
    <w:lvl w:ilvl="7" w:tplc="015C708C" w:tentative="1">
      <w:start w:val="1"/>
      <w:numFmt w:val="bullet"/>
      <w:lvlText w:val="-"/>
      <w:lvlJc w:val="left"/>
      <w:pPr>
        <w:tabs>
          <w:tab w:val="num" w:pos="5760"/>
        </w:tabs>
        <w:ind w:left="5760" w:hanging="360"/>
      </w:pPr>
      <w:rPr>
        <w:rFonts w:ascii="Arial" w:hAnsi="Arial" w:hint="default"/>
      </w:rPr>
    </w:lvl>
    <w:lvl w:ilvl="8" w:tplc="0CC4400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5"/>
  </w:num>
  <w:num w:numId="3">
    <w:abstractNumId w:val="13"/>
  </w:num>
  <w:num w:numId="4">
    <w:abstractNumId w:val="10"/>
  </w:num>
  <w:num w:numId="5">
    <w:abstractNumId w:val="23"/>
  </w:num>
  <w:num w:numId="6">
    <w:abstractNumId w:val="26"/>
  </w:num>
  <w:num w:numId="7">
    <w:abstractNumId w:val="2"/>
  </w:num>
  <w:num w:numId="8">
    <w:abstractNumId w:val="3"/>
  </w:num>
  <w:num w:numId="9">
    <w:abstractNumId w:val="15"/>
  </w:num>
  <w:num w:numId="10">
    <w:abstractNumId w:val="17"/>
  </w:num>
  <w:num w:numId="11">
    <w:abstractNumId w:val="16"/>
  </w:num>
  <w:num w:numId="12">
    <w:abstractNumId w:val="29"/>
  </w:num>
  <w:num w:numId="13">
    <w:abstractNumId w:val="44"/>
  </w:num>
  <w:num w:numId="14">
    <w:abstractNumId w:val="42"/>
  </w:num>
  <w:num w:numId="15">
    <w:abstractNumId w:val="9"/>
  </w:num>
  <w:num w:numId="16">
    <w:abstractNumId w:val="6"/>
  </w:num>
  <w:num w:numId="17">
    <w:abstractNumId w:val="33"/>
  </w:num>
  <w:num w:numId="18">
    <w:abstractNumId w:val="25"/>
  </w:num>
  <w:num w:numId="19">
    <w:abstractNumId w:val="27"/>
  </w:num>
  <w:num w:numId="20">
    <w:abstractNumId w:val="11"/>
  </w:num>
  <w:num w:numId="21">
    <w:abstractNumId w:val="41"/>
  </w:num>
  <w:num w:numId="22">
    <w:abstractNumId w:val="40"/>
  </w:num>
  <w:num w:numId="23">
    <w:abstractNumId w:val="38"/>
  </w:num>
  <w:num w:numId="24">
    <w:abstractNumId w:val="22"/>
  </w:num>
  <w:num w:numId="25">
    <w:abstractNumId w:val="36"/>
  </w:num>
  <w:num w:numId="26">
    <w:abstractNumId w:val="30"/>
  </w:num>
  <w:num w:numId="27">
    <w:abstractNumId w:val="32"/>
  </w:num>
  <w:num w:numId="28">
    <w:abstractNumId w:val="37"/>
  </w:num>
  <w:num w:numId="29">
    <w:abstractNumId w:val="4"/>
  </w:num>
  <w:num w:numId="30">
    <w:abstractNumId w:val="21"/>
  </w:num>
  <w:num w:numId="31">
    <w:abstractNumId w:val="18"/>
  </w:num>
  <w:num w:numId="32">
    <w:abstractNumId w:val="43"/>
  </w:num>
  <w:num w:numId="33">
    <w:abstractNumId w:val="31"/>
  </w:num>
  <w:num w:numId="34">
    <w:abstractNumId w:val="14"/>
  </w:num>
  <w:num w:numId="35">
    <w:abstractNumId w:val="45"/>
  </w:num>
  <w:num w:numId="36">
    <w:abstractNumId w:val="19"/>
  </w:num>
  <w:num w:numId="37">
    <w:abstractNumId w:val="5"/>
  </w:num>
  <w:num w:numId="38">
    <w:abstractNumId w:val="28"/>
  </w:num>
  <w:num w:numId="39">
    <w:abstractNumId w:val="7"/>
  </w:num>
  <w:num w:numId="40">
    <w:abstractNumId w:val="20"/>
  </w:num>
  <w:num w:numId="41">
    <w:abstractNumId w:val="34"/>
  </w:num>
  <w:num w:numId="42">
    <w:abstractNumId w:val="12"/>
  </w:num>
  <w:num w:numId="43">
    <w:abstractNumId w:val="24"/>
  </w:num>
  <w:num w:numId="44">
    <w:abstractNumId w:val="39"/>
  </w:num>
  <w:num w:numId="45">
    <w:abstractNumId w:val="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F08DB"/>
    <w:rsid w:val="00011EF6"/>
    <w:rsid w:val="0001487D"/>
    <w:rsid w:val="000272ED"/>
    <w:rsid w:val="000315A7"/>
    <w:rsid w:val="00034234"/>
    <w:rsid w:val="0004206A"/>
    <w:rsid w:val="000558C3"/>
    <w:rsid w:val="00067C3D"/>
    <w:rsid w:val="00080671"/>
    <w:rsid w:val="00093E02"/>
    <w:rsid w:val="00095D07"/>
    <w:rsid w:val="0009670D"/>
    <w:rsid w:val="000A3803"/>
    <w:rsid w:val="000B3E78"/>
    <w:rsid w:val="000B5A7C"/>
    <w:rsid w:val="000E418B"/>
    <w:rsid w:val="000E67CA"/>
    <w:rsid w:val="000F3DA0"/>
    <w:rsid w:val="00116CA6"/>
    <w:rsid w:val="00133DD7"/>
    <w:rsid w:val="001452A5"/>
    <w:rsid w:val="00146A9B"/>
    <w:rsid w:val="00161094"/>
    <w:rsid w:val="00165E8D"/>
    <w:rsid w:val="0017516E"/>
    <w:rsid w:val="001A05ED"/>
    <w:rsid w:val="001A55D5"/>
    <w:rsid w:val="001A5B61"/>
    <w:rsid w:val="001B4FF6"/>
    <w:rsid w:val="001B6323"/>
    <w:rsid w:val="001B780A"/>
    <w:rsid w:val="001C38EF"/>
    <w:rsid w:val="001F0675"/>
    <w:rsid w:val="001F3C82"/>
    <w:rsid w:val="002002E8"/>
    <w:rsid w:val="00200CB5"/>
    <w:rsid w:val="00211692"/>
    <w:rsid w:val="002522CF"/>
    <w:rsid w:val="00252544"/>
    <w:rsid w:val="00264D04"/>
    <w:rsid w:val="002716D3"/>
    <w:rsid w:val="00275B19"/>
    <w:rsid w:val="002760DC"/>
    <w:rsid w:val="002829E3"/>
    <w:rsid w:val="0028641F"/>
    <w:rsid w:val="002926E3"/>
    <w:rsid w:val="002B4A32"/>
    <w:rsid w:val="002B66B4"/>
    <w:rsid w:val="002C0691"/>
    <w:rsid w:val="002C3C7A"/>
    <w:rsid w:val="002C7B8E"/>
    <w:rsid w:val="002E1C77"/>
    <w:rsid w:val="002E3706"/>
    <w:rsid w:val="0031654D"/>
    <w:rsid w:val="0031657A"/>
    <w:rsid w:val="003209A5"/>
    <w:rsid w:val="0032164B"/>
    <w:rsid w:val="003356D4"/>
    <w:rsid w:val="00344380"/>
    <w:rsid w:val="00350EE3"/>
    <w:rsid w:val="00351200"/>
    <w:rsid w:val="003564ED"/>
    <w:rsid w:val="003571E3"/>
    <w:rsid w:val="00363B36"/>
    <w:rsid w:val="003731B2"/>
    <w:rsid w:val="00391E91"/>
    <w:rsid w:val="00395BCD"/>
    <w:rsid w:val="003A6D75"/>
    <w:rsid w:val="003A7554"/>
    <w:rsid w:val="003B2761"/>
    <w:rsid w:val="003C4C58"/>
    <w:rsid w:val="003C5E55"/>
    <w:rsid w:val="003E2474"/>
    <w:rsid w:val="003F6DEE"/>
    <w:rsid w:val="00412779"/>
    <w:rsid w:val="00415D87"/>
    <w:rsid w:val="00416C8D"/>
    <w:rsid w:val="00425DD5"/>
    <w:rsid w:val="00427F48"/>
    <w:rsid w:val="00434A37"/>
    <w:rsid w:val="0044147B"/>
    <w:rsid w:val="00443980"/>
    <w:rsid w:val="0044540A"/>
    <w:rsid w:val="00453012"/>
    <w:rsid w:val="00454848"/>
    <w:rsid w:val="00460C58"/>
    <w:rsid w:val="0046162D"/>
    <w:rsid w:val="00461A9A"/>
    <w:rsid w:val="00477B62"/>
    <w:rsid w:val="00483A84"/>
    <w:rsid w:val="004934DE"/>
    <w:rsid w:val="004935F2"/>
    <w:rsid w:val="004956F5"/>
    <w:rsid w:val="004B264F"/>
    <w:rsid w:val="004B7781"/>
    <w:rsid w:val="004C32AE"/>
    <w:rsid w:val="004D2095"/>
    <w:rsid w:val="004E2542"/>
    <w:rsid w:val="004F2E8B"/>
    <w:rsid w:val="004F39F4"/>
    <w:rsid w:val="004F421E"/>
    <w:rsid w:val="004F6A5F"/>
    <w:rsid w:val="00507013"/>
    <w:rsid w:val="0051477D"/>
    <w:rsid w:val="00520549"/>
    <w:rsid w:val="00535F48"/>
    <w:rsid w:val="00537104"/>
    <w:rsid w:val="00541C71"/>
    <w:rsid w:val="00542585"/>
    <w:rsid w:val="00545915"/>
    <w:rsid w:val="005459E6"/>
    <w:rsid w:val="00564381"/>
    <w:rsid w:val="00564C74"/>
    <w:rsid w:val="00587BAD"/>
    <w:rsid w:val="005A4161"/>
    <w:rsid w:val="005A66AF"/>
    <w:rsid w:val="005B7B09"/>
    <w:rsid w:val="005C60CF"/>
    <w:rsid w:val="005C6665"/>
    <w:rsid w:val="005D2E96"/>
    <w:rsid w:val="005D4BFD"/>
    <w:rsid w:val="005D6EE0"/>
    <w:rsid w:val="005E26A1"/>
    <w:rsid w:val="005F24E3"/>
    <w:rsid w:val="006034FA"/>
    <w:rsid w:val="00651EF6"/>
    <w:rsid w:val="00651FFC"/>
    <w:rsid w:val="0066279C"/>
    <w:rsid w:val="00664B30"/>
    <w:rsid w:val="00671EA5"/>
    <w:rsid w:val="00674053"/>
    <w:rsid w:val="0067602C"/>
    <w:rsid w:val="00677B07"/>
    <w:rsid w:val="006826EA"/>
    <w:rsid w:val="00685A16"/>
    <w:rsid w:val="00685D77"/>
    <w:rsid w:val="006B318E"/>
    <w:rsid w:val="006B412F"/>
    <w:rsid w:val="0070009E"/>
    <w:rsid w:val="00706882"/>
    <w:rsid w:val="0072206B"/>
    <w:rsid w:val="00723EAA"/>
    <w:rsid w:val="00736078"/>
    <w:rsid w:val="00744AD5"/>
    <w:rsid w:val="007720CF"/>
    <w:rsid w:val="007A1AF7"/>
    <w:rsid w:val="007C57AC"/>
    <w:rsid w:val="007D0C34"/>
    <w:rsid w:val="007E14AA"/>
    <w:rsid w:val="007E255C"/>
    <w:rsid w:val="00821398"/>
    <w:rsid w:val="008266F9"/>
    <w:rsid w:val="008328C7"/>
    <w:rsid w:val="00842A27"/>
    <w:rsid w:val="008434C9"/>
    <w:rsid w:val="00843706"/>
    <w:rsid w:val="00845F57"/>
    <w:rsid w:val="00862184"/>
    <w:rsid w:val="00865A89"/>
    <w:rsid w:val="008674E4"/>
    <w:rsid w:val="00873904"/>
    <w:rsid w:val="0087701E"/>
    <w:rsid w:val="00881881"/>
    <w:rsid w:val="00881991"/>
    <w:rsid w:val="008850D0"/>
    <w:rsid w:val="00892DD5"/>
    <w:rsid w:val="008A2212"/>
    <w:rsid w:val="008B12E3"/>
    <w:rsid w:val="008D2684"/>
    <w:rsid w:val="008D77B0"/>
    <w:rsid w:val="008F21E9"/>
    <w:rsid w:val="008F3161"/>
    <w:rsid w:val="008F57C5"/>
    <w:rsid w:val="00905400"/>
    <w:rsid w:val="00907499"/>
    <w:rsid w:val="00932FF3"/>
    <w:rsid w:val="00933A6D"/>
    <w:rsid w:val="00934067"/>
    <w:rsid w:val="00964F2F"/>
    <w:rsid w:val="00965BEC"/>
    <w:rsid w:val="00971A13"/>
    <w:rsid w:val="00975289"/>
    <w:rsid w:val="00994E86"/>
    <w:rsid w:val="009966BC"/>
    <w:rsid w:val="009A36AE"/>
    <w:rsid w:val="009A3D7B"/>
    <w:rsid w:val="009B4930"/>
    <w:rsid w:val="009B66B0"/>
    <w:rsid w:val="00A06B00"/>
    <w:rsid w:val="00A0755F"/>
    <w:rsid w:val="00A21C84"/>
    <w:rsid w:val="00A31401"/>
    <w:rsid w:val="00A41BA1"/>
    <w:rsid w:val="00A47663"/>
    <w:rsid w:val="00A525CE"/>
    <w:rsid w:val="00A52CDE"/>
    <w:rsid w:val="00A842D1"/>
    <w:rsid w:val="00A85341"/>
    <w:rsid w:val="00A94E6C"/>
    <w:rsid w:val="00AB4DBB"/>
    <w:rsid w:val="00AB5A9D"/>
    <w:rsid w:val="00AF177C"/>
    <w:rsid w:val="00B060D6"/>
    <w:rsid w:val="00B13AB8"/>
    <w:rsid w:val="00B170A4"/>
    <w:rsid w:val="00B23BD2"/>
    <w:rsid w:val="00B270AB"/>
    <w:rsid w:val="00B30447"/>
    <w:rsid w:val="00B414AC"/>
    <w:rsid w:val="00B4745B"/>
    <w:rsid w:val="00B5339B"/>
    <w:rsid w:val="00B70616"/>
    <w:rsid w:val="00B72956"/>
    <w:rsid w:val="00B730B9"/>
    <w:rsid w:val="00B8705D"/>
    <w:rsid w:val="00BA2C49"/>
    <w:rsid w:val="00BA46AD"/>
    <w:rsid w:val="00BC3FB5"/>
    <w:rsid w:val="00BE7228"/>
    <w:rsid w:val="00BF01DC"/>
    <w:rsid w:val="00BF09CC"/>
    <w:rsid w:val="00BF560B"/>
    <w:rsid w:val="00C06001"/>
    <w:rsid w:val="00C11B26"/>
    <w:rsid w:val="00C13DA8"/>
    <w:rsid w:val="00C20D07"/>
    <w:rsid w:val="00C25BF8"/>
    <w:rsid w:val="00C271A2"/>
    <w:rsid w:val="00C3441C"/>
    <w:rsid w:val="00C45317"/>
    <w:rsid w:val="00C454C8"/>
    <w:rsid w:val="00C7509E"/>
    <w:rsid w:val="00C92942"/>
    <w:rsid w:val="00C956FD"/>
    <w:rsid w:val="00CA1701"/>
    <w:rsid w:val="00CA2AA0"/>
    <w:rsid w:val="00CA5404"/>
    <w:rsid w:val="00CA72E1"/>
    <w:rsid w:val="00CB1124"/>
    <w:rsid w:val="00CD4477"/>
    <w:rsid w:val="00D03F3B"/>
    <w:rsid w:val="00D1356F"/>
    <w:rsid w:val="00D34DAE"/>
    <w:rsid w:val="00D350FF"/>
    <w:rsid w:val="00D37AFA"/>
    <w:rsid w:val="00D4269E"/>
    <w:rsid w:val="00D454DB"/>
    <w:rsid w:val="00D45D60"/>
    <w:rsid w:val="00D667C8"/>
    <w:rsid w:val="00D74E67"/>
    <w:rsid w:val="00D76EAF"/>
    <w:rsid w:val="00D84692"/>
    <w:rsid w:val="00D900DC"/>
    <w:rsid w:val="00D91A31"/>
    <w:rsid w:val="00DB1421"/>
    <w:rsid w:val="00DB5BCD"/>
    <w:rsid w:val="00DB5D40"/>
    <w:rsid w:val="00DC72FF"/>
    <w:rsid w:val="00DD0EA9"/>
    <w:rsid w:val="00DD68CC"/>
    <w:rsid w:val="00DD6AE7"/>
    <w:rsid w:val="00DF08DB"/>
    <w:rsid w:val="00E30FCF"/>
    <w:rsid w:val="00E4591E"/>
    <w:rsid w:val="00E65068"/>
    <w:rsid w:val="00E70980"/>
    <w:rsid w:val="00E73FC9"/>
    <w:rsid w:val="00E91A3C"/>
    <w:rsid w:val="00EA281B"/>
    <w:rsid w:val="00EC7BF3"/>
    <w:rsid w:val="00EE2394"/>
    <w:rsid w:val="00EE30B6"/>
    <w:rsid w:val="00EF4740"/>
    <w:rsid w:val="00F062C3"/>
    <w:rsid w:val="00F150D0"/>
    <w:rsid w:val="00F156B1"/>
    <w:rsid w:val="00F25771"/>
    <w:rsid w:val="00F44630"/>
    <w:rsid w:val="00F61B65"/>
    <w:rsid w:val="00F65290"/>
    <w:rsid w:val="00F66956"/>
    <w:rsid w:val="00F77DBD"/>
    <w:rsid w:val="00F9203A"/>
    <w:rsid w:val="00F96515"/>
    <w:rsid w:val="00FB12F7"/>
    <w:rsid w:val="00FC44FD"/>
    <w:rsid w:val="00FC5B60"/>
    <w:rsid w:val="00FF3C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fillcolor="none [1301]"/>
    </o:shapedefaults>
    <o:shapelayout v:ext="edit">
      <o:idmap v:ext="edit" data="1"/>
      <o:rules v:ext="edit">
        <o:r id="V:Rule25" type="connector" idref="#_x0000_s1122"/>
        <o:r id="V:Rule26" type="connector" idref="#_x0000_s1030"/>
        <o:r id="V:Rule27" type="connector" idref="#_x0000_s1034"/>
        <o:r id="V:Rule28" type="connector" idref="#_x0000_s1032"/>
        <o:r id="V:Rule29" type="connector" idref="#_x0000_s1035"/>
        <o:r id="V:Rule30" type="connector" idref="#_x0000_s1038"/>
        <o:r id="V:Rule31" type="connector" idref="#_x0000_s1027"/>
        <o:r id="V:Rule32" type="connector" idref="#_x0000_s1136"/>
        <o:r id="V:Rule33" type="connector" idref="#_x0000_s1043"/>
        <o:r id="V:Rule34" type="connector" idref="#_x0000_s1124"/>
        <o:r id="V:Rule35" type="connector" idref="#_x0000_s1039"/>
        <o:r id="V:Rule36" type="connector" idref="#_x0000_s1040"/>
        <o:r id="V:Rule37" type="connector" idref="#_x0000_s1033"/>
        <o:r id="V:Rule38" type="connector" idref="#_x0000_s1123"/>
        <o:r id="V:Rule39" type="connector" idref="#_x0000_s1041"/>
        <o:r id="V:Rule40" type="connector" idref="#_x0000_s1031"/>
        <o:r id="V:Rule41" type="connector" idref="#_x0000_s1026"/>
        <o:r id="V:Rule42" type="connector" idref="#_x0000_s1037"/>
        <o:r id="V:Rule43" type="connector" idref="#_x0000_s1029"/>
        <o:r id="V:Rule44" type="connector" idref="#_x0000_s1036"/>
        <o:r id="V:Rule45" type="connector" idref="#_x0000_s1135"/>
        <o:r id="V:Rule46" type="connector" idref="#_x0000_s1028"/>
        <o:r id="V:Rule47" type="connector" idref="#_x0000_s1042"/>
        <o:r id="V:Rule48" type="connector"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E67"/>
  </w:style>
  <w:style w:type="paragraph" w:styleId="Heading1">
    <w:name w:val="heading 1"/>
    <w:basedOn w:val="Normal"/>
    <w:next w:val="Normal"/>
    <w:link w:val="Heading1Char"/>
    <w:qFormat/>
    <w:rsid w:val="00350EE3"/>
    <w:pPr>
      <w:keepNext/>
      <w:spacing w:after="0" w:line="240" w:lineRule="auto"/>
      <w:jc w:val="right"/>
      <w:outlineLvl w:val="0"/>
    </w:pPr>
    <w:rPr>
      <w:rFonts w:ascii="Georgia" w:eastAsia="MS Mincho" w:hAnsi="Georgia" w:cs="Arial"/>
      <w:b/>
      <w:bCs/>
      <w:noProof/>
      <w:color w:val="000000"/>
      <w:kern w:val="32"/>
      <w:sz w:val="32"/>
      <w:szCs w:val="32"/>
      <w:lang w:val="mk-MK"/>
    </w:rPr>
  </w:style>
  <w:style w:type="paragraph" w:styleId="Heading2">
    <w:name w:val="heading 2"/>
    <w:basedOn w:val="Normal"/>
    <w:next w:val="Normal"/>
    <w:link w:val="Heading2Char"/>
    <w:qFormat/>
    <w:rsid w:val="00350EE3"/>
    <w:pPr>
      <w:keepNext/>
      <w:spacing w:before="240" w:after="60" w:line="240" w:lineRule="auto"/>
      <w:outlineLvl w:val="1"/>
    </w:pPr>
    <w:rPr>
      <w:rFonts w:ascii="Georgia" w:eastAsia="MS Mincho" w:hAnsi="Georgia" w:cs="Arial"/>
      <w:noProof/>
      <w:color w:val="000000"/>
      <w:sz w:val="28"/>
      <w:szCs w:val="28"/>
      <w:lang w:val="mk-MK"/>
    </w:rPr>
  </w:style>
  <w:style w:type="paragraph" w:styleId="Heading3">
    <w:name w:val="heading 3"/>
    <w:basedOn w:val="Normal"/>
    <w:link w:val="Heading3Char"/>
    <w:qFormat/>
    <w:rsid w:val="00350EE3"/>
    <w:pPr>
      <w:spacing w:before="100" w:beforeAutospacing="1" w:after="100" w:afterAutospacing="1" w:line="240" w:lineRule="auto"/>
      <w:outlineLvl w:val="2"/>
    </w:pPr>
    <w:rPr>
      <w:rFonts w:ascii="Georgia" w:eastAsia="MS Mincho" w:hAnsi="Georgia" w:cs="Arial"/>
      <w:noProof/>
      <w:color w:val="000000"/>
      <w:sz w:val="26"/>
      <w:szCs w:val="26"/>
      <w:lang w:val="mk-MK"/>
    </w:rPr>
  </w:style>
  <w:style w:type="paragraph" w:styleId="Heading4">
    <w:name w:val="heading 4"/>
    <w:basedOn w:val="Normal"/>
    <w:next w:val="Normal"/>
    <w:link w:val="Heading4Char"/>
    <w:uiPriority w:val="9"/>
    <w:qFormat/>
    <w:rsid w:val="00350EE3"/>
    <w:pPr>
      <w:keepNext/>
      <w:spacing w:before="240" w:after="60" w:line="240" w:lineRule="auto"/>
      <w:outlineLvl w:val="3"/>
    </w:pPr>
    <w:rPr>
      <w:rFonts w:ascii="Georgia" w:eastAsia="MS Mincho" w:hAnsi="Georgia" w:cs="Times New Roman"/>
      <w:noProof/>
      <w:color w:val="000000"/>
      <w:sz w:val="28"/>
      <w:szCs w:val="28"/>
      <w:lang w:val="mk-MK"/>
    </w:rPr>
  </w:style>
  <w:style w:type="paragraph" w:styleId="Heading5">
    <w:name w:val="heading 5"/>
    <w:basedOn w:val="Normal"/>
    <w:next w:val="Normal"/>
    <w:link w:val="Heading5Char"/>
    <w:qFormat/>
    <w:rsid w:val="00350EE3"/>
    <w:pPr>
      <w:spacing w:before="240" w:after="60" w:line="240" w:lineRule="auto"/>
      <w:outlineLvl w:val="4"/>
    </w:pPr>
    <w:rPr>
      <w:rFonts w:ascii="Georgia" w:eastAsia="MS Mincho" w:hAnsi="Georgia" w:cs="Times New Roman"/>
      <w:noProof/>
      <w:color w:val="000000"/>
      <w:sz w:val="26"/>
      <w:szCs w:val="26"/>
      <w:lang w:val="mk-MK"/>
    </w:rPr>
  </w:style>
  <w:style w:type="paragraph" w:styleId="Heading6">
    <w:name w:val="heading 6"/>
    <w:basedOn w:val="Normal"/>
    <w:link w:val="Heading6Char"/>
    <w:qFormat/>
    <w:rsid w:val="00350EE3"/>
    <w:pPr>
      <w:spacing w:before="100" w:beforeAutospacing="1" w:after="100" w:afterAutospacing="1" w:line="240" w:lineRule="auto"/>
      <w:outlineLvl w:val="5"/>
    </w:pPr>
    <w:rPr>
      <w:rFonts w:ascii="Georgia" w:eastAsia="MS Mincho" w:hAnsi="Georgia" w:cs="Times New Roman"/>
      <w:noProof/>
      <w:color w:val="000000"/>
      <w:lang w:val="mk-MK"/>
    </w:rPr>
  </w:style>
  <w:style w:type="paragraph" w:styleId="Heading7">
    <w:name w:val="heading 7"/>
    <w:basedOn w:val="Normal"/>
    <w:next w:val="Normal"/>
    <w:link w:val="Heading7Char"/>
    <w:qFormat/>
    <w:rsid w:val="00350EE3"/>
    <w:pPr>
      <w:spacing w:before="240" w:after="60" w:line="240" w:lineRule="auto"/>
      <w:ind w:left="720" w:right="43"/>
      <w:outlineLvl w:val="6"/>
    </w:pPr>
    <w:rPr>
      <w:rFonts w:ascii="Times New Roman" w:eastAsia="Times New Roman" w:hAnsi="Times New Roman" w:cs="Times New Roman"/>
      <w:sz w:val="24"/>
      <w:szCs w:val="24"/>
      <w:lang w:val="en-GB" w:eastAsia="en-GB"/>
    </w:rPr>
  </w:style>
  <w:style w:type="paragraph" w:styleId="Heading8">
    <w:name w:val="heading 8"/>
    <w:basedOn w:val="Normal"/>
    <w:next w:val="Normal"/>
    <w:link w:val="Heading8Char"/>
    <w:qFormat/>
    <w:rsid w:val="00350EE3"/>
    <w:pPr>
      <w:spacing w:before="240" w:after="60" w:line="240" w:lineRule="auto"/>
      <w:ind w:left="720" w:right="43"/>
      <w:outlineLvl w:val="7"/>
    </w:pPr>
    <w:rPr>
      <w:rFonts w:ascii="Times New Roman" w:eastAsia="Times New Roman" w:hAnsi="Times New Roman" w:cs="Times New Roman"/>
      <w:i/>
      <w:iCs/>
      <w:sz w:val="24"/>
      <w:szCs w:val="24"/>
      <w:lang w:val="en-GB" w:eastAsia="en-GB"/>
    </w:rPr>
  </w:style>
  <w:style w:type="paragraph" w:styleId="Heading9">
    <w:name w:val="heading 9"/>
    <w:basedOn w:val="Normal"/>
    <w:link w:val="Heading9Char"/>
    <w:qFormat/>
    <w:rsid w:val="00350EE3"/>
    <w:pPr>
      <w:spacing w:before="100" w:beforeAutospacing="1" w:after="100" w:afterAutospacing="1" w:line="240" w:lineRule="auto"/>
      <w:outlineLvl w:val="8"/>
    </w:pPr>
    <w:rPr>
      <w:rFonts w:ascii="Georgia" w:eastAsia="MS Mincho" w:hAnsi="Georgia" w:cs="Times New Roman"/>
      <w:color w:val="00000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08DB"/>
    <w:pPr>
      <w:suppressAutoHyphens/>
      <w:spacing w:after="0" w:line="100" w:lineRule="atLeast"/>
      <w:ind w:left="720"/>
    </w:pPr>
    <w:rPr>
      <w:rFonts w:ascii="Calibri" w:eastAsia="Calibri" w:hAnsi="Calibri" w:cs="Calibri"/>
      <w:color w:val="000000"/>
      <w:kern w:val="1"/>
      <w:sz w:val="24"/>
      <w:szCs w:val="24"/>
      <w:lang w:eastAsia="ar-SA"/>
    </w:rPr>
  </w:style>
  <w:style w:type="paragraph" w:styleId="NoSpacing">
    <w:name w:val="No Spacing"/>
    <w:uiPriority w:val="1"/>
    <w:qFormat/>
    <w:rsid w:val="00DF08DB"/>
    <w:pPr>
      <w:suppressAutoHyphens/>
      <w:spacing w:after="0" w:line="100" w:lineRule="atLeast"/>
    </w:pPr>
    <w:rPr>
      <w:rFonts w:ascii="Calibri" w:eastAsia="Calibri" w:hAnsi="Calibri" w:cs="Calibri"/>
      <w:kern w:val="1"/>
      <w:lang w:eastAsia="ar-SA"/>
    </w:rPr>
  </w:style>
  <w:style w:type="paragraph" w:styleId="BodyText">
    <w:name w:val="Body Text"/>
    <w:basedOn w:val="Normal"/>
    <w:link w:val="BodyTextChar"/>
    <w:rsid w:val="00DF08DB"/>
    <w:pPr>
      <w:suppressAutoHyphens/>
      <w:spacing w:after="120" w:line="100" w:lineRule="atLeast"/>
    </w:pPr>
    <w:rPr>
      <w:rFonts w:ascii="Calibri" w:eastAsia="Calibri" w:hAnsi="Calibri" w:cs="Times New Roman"/>
      <w:color w:val="000000"/>
      <w:kern w:val="1"/>
      <w:sz w:val="24"/>
      <w:szCs w:val="24"/>
    </w:rPr>
  </w:style>
  <w:style w:type="character" w:customStyle="1" w:styleId="BodyTextChar">
    <w:name w:val="Body Text Char"/>
    <w:basedOn w:val="DefaultParagraphFont"/>
    <w:link w:val="BodyText"/>
    <w:rsid w:val="00DF08DB"/>
    <w:rPr>
      <w:rFonts w:ascii="Calibri" w:eastAsia="Calibri" w:hAnsi="Calibri" w:cs="Times New Roman"/>
      <w:color w:val="000000"/>
      <w:kern w:val="1"/>
      <w:sz w:val="24"/>
      <w:szCs w:val="24"/>
    </w:rPr>
  </w:style>
  <w:style w:type="character" w:styleId="Emphasis">
    <w:name w:val="Emphasis"/>
    <w:basedOn w:val="DefaultParagraphFont"/>
    <w:qFormat/>
    <w:rsid w:val="00DF08DB"/>
    <w:rPr>
      <w:i/>
      <w:iCs/>
    </w:rPr>
  </w:style>
  <w:style w:type="character" w:styleId="IntenseEmphasis">
    <w:name w:val="Intense Emphasis"/>
    <w:basedOn w:val="DefaultParagraphFont"/>
    <w:uiPriority w:val="21"/>
    <w:qFormat/>
    <w:rsid w:val="00DF08DB"/>
    <w:rPr>
      <w:b/>
      <w:bCs/>
      <w:i/>
      <w:iCs/>
      <w:color w:val="4F81BD"/>
    </w:rPr>
  </w:style>
  <w:style w:type="paragraph" w:styleId="NormalWeb">
    <w:name w:val="Normal (Web)"/>
    <w:basedOn w:val="Normal"/>
    <w:rsid w:val="00DF08DB"/>
    <w:pPr>
      <w:widowControl w:val="0"/>
      <w:suppressAutoHyphens/>
      <w:spacing w:before="280" w:after="280" w:line="100" w:lineRule="atLeast"/>
    </w:pPr>
    <w:rPr>
      <w:rFonts w:ascii="Times New Roman" w:eastAsia="DejaVu Sans" w:hAnsi="Times New Roman" w:cs="Times New Roman"/>
      <w:color w:val="000000"/>
      <w:kern w:val="1"/>
      <w:sz w:val="24"/>
      <w:szCs w:val="24"/>
      <w:lang w:val="mk-MK"/>
    </w:rPr>
  </w:style>
  <w:style w:type="paragraph" w:customStyle="1" w:styleId="Default">
    <w:name w:val="Default"/>
    <w:rsid w:val="00541C71"/>
    <w:pPr>
      <w:autoSpaceDE w:val="0"/>
      <w:autoSpaceDN w:val="0"/>
      <w:adjustRightInd w:val="0"/>
      <w:spacing w:after="0" w:line="240" w:lineRule="auto"/>
    </w:pPr>
    <w:rPr>
      <w:rFonts w:ascii="Times New Roman" w:eastAsia="MS Mincho" w:hAnsi="Times New Roman" w:cs="Times New Roman"/>
      <w:color w:val="000000"/>
      <w:sz w:val="24"/>
      <w:szCs w:val="24"/>
    </w:rPr>
  </w:style>
  <w:style w:type="character" w:styleId="Hyperlink">
    <w:name w:val="Hyperlink"/>
    <w:basedOn w:val="DefaultParagraphFont"/>
    <w:rsid w:val="00541C71"/>
    <w:rPr>
      <w:color w:val="CC9933"/>
      <w:u w:val="single"/>
    </w:rPr>
  </w:style>
  <w:style w:type="table" w:styleId="TableGrid">
    <w:name w:val="Table Grid"/>
    <w:basedOn w:val="TableNormal"/>
    <w:uiPriority w:val="59"/>
    <w:rsid w:val="00D03F3B"/>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12779"/>
    <w:pPr>
      <w:tabs>
        <w:tab w:val="center" w:pos="4320"/>
        <w:tab w:val="right" w:pos="8640"/>
      </w:tabs>
      <w:spacing w:after="0" w:line="240" w:lineRule="auto"/>
    </w:pPr>
    <w:rPr>
      <w:rFonts w:ascii="Georgia" w:eastAsia="MS Mincho" w:hAnsi="Georgia" w:cs="Times New Roman"/>
      <w:noProof/>
      <w:color w:val="000000"/>
      <w:sz w:val="24"/>
      <w:szCs w:val="24"/>
      <w:lang w:val="mk-MK"/>
    </w:rPr>
  </w:style>
  <w:style w:type="character" w:customStyle="1" w:styleId="FooterChar">
    <w:name w:val="Footer Char"/>
    <w:basedOn w:val="DefaultParagraphFont"/>
    <w:link w:val="Footer"/>
    <w:uiPriority w:val="99"/>
    <w:rsid w:val="00412779"/>
    <w:rPr>
      <w:rFonts w:ascii="Georgia" w:eastAsia="MS Mincho" w:hAnsi="Georgia" w:cs="Times New Roman"/>
      <w:noProof/>
      <w:color w:val="000000"/>
      <w:sz w:val="24"/>
      <w:szCs w:val="24"/>
      <w:lang w:val="mk-MK"/>
    </w:rPr>
  </w:style>
  <w:style w:type="paragraph" w:styleId="Header">
    <w:name w:val="header"/>
    <w:basedOn w:val="Normal"/>
    <w:link w:val="HeaderChar"/>
    <w:uiPriority w:val="99"/>
    <w:unhideWhenUsed/>
    <w:rsid w:val="00996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6BC"/>
  </w:style>
  <w:style w:type="character" w:styleId="Strong">
    <w:name w:val="Strong"/>
    <w:basedOn w:val="DefaultParagraphFont"/>
    <w:qFormat/>
    <w:rsid w:val="0066279C"/>
    <w:rPr>
      <w:b/>
      <w:bCs/>
    </w:rPr>
  </w:style>
  <w:style w:type="character" w:customStyle="1" w:styleId="Heading1Char">
    <w:name w:val="Heading 1 Char"/>
    <w:basedOn w:val="DefaultParagraphFont"/>
    <w:link w:val="Heading1"/>
    <w:rsid w:val="00350EE3"/>
    <w:rPr>
      <w:rFonts w:ascii="Georgia" w:eastAsia="MS Mincho" w:hAnsi="Georgia" w:cs="Arial"/>
      <w:b/>
      <w:bCs/>
      <w:noProof/>
      <w:color w:val="000000"/>
      <w:kern w:val="32"/>
      <w:sz w:val="32"/>
      <w:szCs w:val="32"/>
      <w:lang w:val="mk-MK"/>
    </w:rPr>
  </w:style>
  <w:style w:type="character" w:customStyle="1" w:styleId="Heading2Char">
    <w:name w:val="Heading 2 Char"/>
    <w:basedOn w:val="DefaultParagraphFont"/>
    <w:link w:val="Heading2"/>
    <w:rsid w:val="00350EE3"/>
    <w:rPr>
      <w:rFonts w:ascii="Georgia" w:eastAsia="MS Mincho" w:hAnsi="Georgia" w:cs="Arial"/>
      <w:noProof/>
      <w:color w:val="000000"/>
      <w:sz w:val="28"/>
      <w:szCs w:val="28"/>
      <w:lang w:val="mk-MK"/>
    </w:rPr>
  </w:style>
  <w:style w:type="character" w:customStyle="1" w:styleId="Heading3Char">
    <w:name w:val="Heading 3 Char"/>
    <w:basedOn w:val="DefaultParagraphFont"/>
    <w:link w:val="Heading3"/>
    <w:rsid w:val="00350EE3"/>
    <w:rPr>
      <w:rFonts w:ascii="Georgia" w:eastAsia="MS Mincho" w:hAnsi="Georgia" w:cs="Arial"/>
      <w:noProof/>
      <w:color w:val="000000"/>
      <w:sz w:val="26"/>
      <w:szCs w:val="26"/>
      <w:lang w:val="mk-MK"/>
    </w:rPr>
  </w:style>
  <w:style w:type="character" w:customStyle="1" w:styleId="Heading4Char">
    <w:name w:val="Heading 4 Char"/>
    <w:basedOn w:val="DefaultParagraphFont"/>
    <w:link w:val="Heading4"/>
    <w:uiPriority w:val="9"/>
    <w:rsid w:val="00350EE3"/>
    <w:rPr>
      <w:rFonts w:ascii="Georgia" w:eastAsia="MS Mincho" w:hAnsi="Georgia" w:cs="Times New Roman"/>
      <w:noProof/>
      <w:color w:val="000000"/>
      <w:sz w:val="28"/>
      <w:szCs w:val="28"/>
      <w:lang w:val="mk-MK"/>
    </w:rPr>
  </w:style>
  <w:style w:type="character" w:customStyle="1" w:styleId="Heading5Char">
    <w:name w:val="Heading 5 Char"/>
    <w:basedOn w:val="DefaultParagraphFont"/>
    <w:link w:val="Heading5"/>
    <w:rsid w:val="00350EE3"/>
    <w:rPr>
      <w:rFonts w:ascii="Georgia" w:eastAsia="MS Mincho" w:hAnsi="Georgia" w:cs="Times New Roman"/>
      <w:noProof/>
      <w:color w:val="000000"/>
      <w:sz w:val="26"/>
      <w:szCs w:val="26"/>
      <w:lang w:val="mk-MK"/>
    </w:rPr>
  </w:style>
  <w:style w:type="character" w:customStyle="1" w:styleId="Heading6Char">
    <w:name w:val="Heading 6 Char"/>
    <w:basedOn w:val="DefaultParagraphFont"/>
    <w:link w:val="Heading6"/>
    <w:rsid w:val="00350EE3"/>
    <w:rPr>
      <w:rFonts w:ascii="Georgia" w:eastAsia="MS Mincho" w:hAnsi="Georgia" w:cs="Times New Roman"/>
      <w:noProof/>
      <w:color w:val="000000"/>
      <w:lang w:val="mk-MK"/>
    </w:rPr>
  </w:style>
  <w:style w:type="character" w:customStyle="1" w:styleId="Heading7Char">
    <w:name w:val="Heading 7 Char"/>
    <w:basedOn w:val="DefaultParagraphFont"/>
    <w:link w:val="Heading7"/>
    <w:rsid w:val="00350EE3"/>
    <w:rPr>
      <w:rFonts w:ascii="Times New Roman" w:eastAsia="Times New Roman" w:hAnsi="Times New Roman" w:cs="Times New Roman"/>
      <w:sz w:val="24"/>
      <w:szCs w:val="24"/>
      <w:lang w:val="en-GB" w:eastAsia="en-GB"/>
    </w:rPr>
  </w:style>
  <w:style w:type="character" w:customStyle="1" w:styleId="Heading8Char">
    <w:name w:val="Heading 8 Char"/>
    <w:basedOn w:val="DefaultParagraphFont"/>
    <w:link w:val="Heading8"/>
    <w:rsid w:val="00350EE3"/>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rsid w:val="00350EE3"/>
    <w:rPr>
      <w:rFonts w:ascii="Georgia" w:eastAsia="MS Mincho" w:hAnsi="Georgia" w:cs="Times New Roman"/>
      <w:color w:val="000000"/>
      <w:sz w:val="24"/>
      <w:szCs w:val="24"/>
      <w:lang w:val="en-GB" w:eastAsia="en-GB"/>
    </w:rPr>
  </w:style>
  <w:style w:type="paragraph" w:customStyle="1" w:styleId="Normal12">
    <w:name w:val="Normal + 12"/>
    <w:basedOn w:val="Normal"/>
    <w:rsid w:val="00350EE3"/>
    <w:pPr>
      <w:spacing w:after="0" w:line="240" w:lineRule="auto"/>
      <w:ind w:firstLine="720"/>
    </w:pPr>
    <w:rPr>
      <w:rFonts w:ascii="Georgia" w:eastAsia="MS Mincho" w:hAnsi="Georgia" w:cs="Times New Roman"/>
      <w:b/>
      <w:bCs/>
      <w:color w:val="000000"/>
      <w:sz w:val="28"/>
      <w:szCs w:val="32"/>
      <w:lang w:eastAsia="en-GB"/>
    </w:rPr>
  </w:style>
  <w:style w:type="paragraph" w:customStyle="1" w:styleId="12">
    <w:name w:val="12"/>
    <w:basedOn w:val="Normal"/>
    <w:rsid w:val="00350EE3"/>
    <w:pPr>
      <w:spacing w:after="0" w:line="240" w:lineRule="auto"/>
      <w:jc w:val="center"/>
    </w:pPr>
    <w:rPr>
      <w:rFonts w:ascii="Georgia" w:eastAsia="MS Mincho" w:hAnsi="Georgia" w:cs="Times New Roman"/>
      <w:b/>
      <w:color w:val="000000"/>
      <w:sz w:val="32"/>
      <w:szCs w:val="32"/>
      <w:lang w:eastAsia="en-GB"/>
    </w:rPr>
  </w:style>
  <w:style w:type="paragraph" w:styleId="BodyTextIndent3">
    <w:name w:val="Body Text Indent 3"/>
    <w:basedOn w:val="Normal"/>
    <w:link w:val="BodyTextIndent3Char"/>
    <w:rsid w:val="00350EE3"/>
    <w:pPr>
      <w:spacing w:after="0" w:line="360" w:lineRule="auto"/>
      <w:ind w:left="312" w:firstLine="360"/>
      <w:jc w:val="both"/>
    </w:pPr>
    <w:rPr>
      <w:rFonts w:ascii="Arial" w:eastAsia="MS Mincho" w:hAnsi="Arial" w:cs="Arial"/>
      <w:noProof/>
      <w:color w:val="000000"/>
      <w:sz w:val="28"/>
      <w:szCs w:val="24"/>
      <w:lang w:val="mk-MK"/>
    </w:rPr>
  </w:style>
  <w:style w:type="character" w:customStyle="1" w:styleId="BodyTextIndent3Char">
    <w:name w:val="Body Text Indent 3 Char"/>
    <w:basedOn w:val="DefaultParagraphFont"/>
    <w:link w:val="BodyTextIndent3"/>
    <w:rsid w:val="00350EE3"/>
    <w:rPr>
      <w:rFonts w:ascii="Arial" w:eastAsia="MS Mincho" w:hAnsi="Arial" w:cs="Arial"/>
      <w:noProof/>
      <w:color w:val="000000"/>
      <w:sz w:val="28"/>
      <w:szCs w:val="24"/>
      <w:lang w:val="mk-MK"/>
    </w:rPr>
  </w:style>
  <w:style w:type="character" w:styleId="FollowedHyperlink">
    <w:name w:val="FollowedHyperlink"/>
    <w:basedOn w:val="DefaultParagraphFont"/>
    <w:rsid w:val="00350EE3"/>
    <w:rPr>
      <w:color w:val="999966"/>
      <w:u w:val="single"/>
    </w:rPr>
  </w:style>
  <w:style w:type="character" w:styleId="PageNumber">
    <w:name w:val="page number"/>
    <w:basedOn w:val="DefaultParagraphFont"/>
    <w:rsid w:val="00350EE3"/>
  </w:style>
  <w:style w:type="paragraph" w:styleId="BalloonText">
    <w:name w:val="Balloon Text"/>
    <w:basedOn w:val="Normal"/>
    <w:link w:val="BalloonTextChar"/>
    <w:uiPriority w:val="99"/>
    <w:semiHidden/>
    <w:rsid w:val="00350EE3"/>
    <w:pPr>
      <w:spacing w:after="0" w:line="240" w:lineRule="auto"/>
    </w:pPr>
    <w:rPr>
      <w:rFonts w:ascii="Tahoma" w:eastAsia="MS Mincho" w:hAnsi="Tahoma" w:cs="Tahoma"/>
      <w:sz w:val="16"/>
      <w:szCs w:val="16"/>
      <w:lang w:val="en-GB" w:eastAsia="en-GB"/>
    </w:rPr>
  </w:style>
  <w:style w:type="character" w:customStyle="1" w:styleId="BalloonTextChar">
    <w:name w:val="Balloon Text Char"/>
    <w:basedOn w:val="DefaultParagraphFont"/>
    <w:link w:val="BalloonText"/>
    <w:uiPriority w:val="99"/>
    <w:semiHidden/>
    <w:rsid w:val="00350EE3"/>
    <w:rPr>
      <w:rFonts w:ascii="Tahoma" w:eastAsia="MS Mincho" w:hAnsi="Tahoma" w:cs="Tahoma"/>
      <w:sz w:val="16"/>
      <w:szCs w:val="16"/>
      <w:lang w:val="en-GB" w:eastAsia="en-GB"/>
    </w:rPr>
  </w:style>
  <w:style w:type="character" w:customStyle="1" w:styleId="TitleChar">
    <w:name w:val="Title Char"/>
    <w:basedOn w:val="DefaultParagraphFont"/>
    <w:link w:val="Title"/>
    <w:uiPriority w:val="10"/>
    <w:rsid w:val="00350EE3"/>
    <w:rPr>
      <w:rFonts w:ascii="Cambria" w:eastAsia="Times New Roman" w:hAnsi="Cambria"/>
      <w:color w:val="17365D"/>
      <w:spacing w:val="5"/>
      <w:kern w:val="28"/>
      <w:sz w:val="52"/>
      <w:szCs w:val="52"/>
    </w:rPr>
  </w:style>
  <w:style w:type="paragraph" w:styleId="Title">
    <w:name w:val="Title"/>
    <w:basedOn w:val="Normal"/>
    <w:next w:val="Normal"/>
    <w:link w:val="TitleChar"/>
    <w:uiPriority w:val="10"/>
    <w:qFormat/>
    <w:rsid w:val="00350EE3"/>
    <w:pPr>
      <w:pBdr>
        <w:bottom w:val="single" w:sz="8" w:space="4" w:color="4F81BD"/>
      </w:pBdr>
      <w:spacing w:after="300" w:line="240" w:lineRule="auto"/>
      <w:ind w:left="720" w:right="43"/>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link w:val="Title"/>
    <w:uiPriority w:val="10"/>
    <w:rsid w:val="00350EE3"/>
    <w:rPr>
      <w:rFonts w:asciiTheme="majorHAnsi" w:eastAsiaTheme="majorEastAsia" w:hAnsiTheme="majorHAnsi" w:cstheme="majorBidi"/>
      <w:color w:val="17365D" w:themeColor="text2" w:themeShade="BF"/>
      <w:spacing w:val="5"/>
      <w:kern w:val="28"/>
      <w:sz w:val="52"/>
      <w:szCs w:val="52"/>
    </w:rPr>
  </w:style>
  <w:style w:type="character" w:customStyle="1" w:styleId="CharChar4">
    <w:name w:val="Char Char4"/>
    <w:basedOn w:val="DefaultParagraphFont"/>
    <w:locked/>
    <w:rsid w:val="00080671"/>
    <w:rPr>
      <w:rFonts w:ascii="Georgia" w:hAnsi="Georgia"/>
      <w:noProof/>
      <w:color w:val="000000"/>
      <w:sz w:val="24"/>
      <w:szCs w:val="24"/>
      <w:lang w:val="mk-MK" w:eastAsia="en-US" w:bidi="ar-SA"/>
    </w:rPr>
  </w:style>
  <w:style w:type="paragraph" w:styleId="Subtitle">
    <w:name w:val="Subtitle"/>
    <w:basedOn w:val="Normal"/>
    <w:next w:val="Normal"/>
    <w:link w:val="SubtitleChar"/>
    <w:uiPriority w:val="11"/>
    <w:qFormat/>
    <w:rsid w:val="00080671"/>
    <w:pPr>
      <w:numPr>
        <w:ilvl w:val="1"/>
      </w:numPr>
      <w:jc w:val="cente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080671"/>
    <w:rPr>
      <w:rFonts w:ascii="Cambria" w:eastAsia="Times New Roman" w:hAnsi="Cambria" w:cs="Times New Roman"/>
      <w:i/>
      <w:iCs/>
      <w:color w:val="4F81BD"/>
      <w:spacing w:val="15"/>
      <w:sz w:val="24"/>
      <w:szCs w:val="24"/>
    </w:rPr>
  </w:style>
  <w:style w:type="paragraph" w:styleId="Quote">
    <w:name w:val="Quote"/>
    <w:basedOn w:val="Normal"/>
    <w:next w:val="Normal"/>
    <w:link w:val="QuoteChar"/>
    <w:uiPriority w:val="29"/>
    <w:qFormat/>
    <w:rsid w:val="00080671"/>
    <w:pPr>
      <w:jc w:val="center"/>
    </w:pPr>
    <w:rPr>
      <w:rFonts w:ascii="Calibri" w:eastAsia="Calibri" w:hAnsi="Calibri" w:cs="Times New Roman"/>
      <w:i/>
      <w:iCs/>
      <w:color w:val="000000"/>
    </w:rPr>
  </w:style>
  <w:style w:type="character" w:customStyle="1" w:styleId="QuoteChar">
    <w:name w:val="Quote Char"/>
    <w:basedOn w:val="DefaultParagraphFont"/>
    <w:link w:val="Quote"/>
    <w:uiPriority w:val="29"/>
    <w:rsid w:val="00080671"/>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080671"/>
    <w:pPr>
      <w:pBdr>
        <w:bottom w:val="single" w:sz="4" w:space="4" w:color="4F81BD"/>
      </w:pBdr>
      <w:spacing w:before="200" w:after="280"/>
      <w:ind w:left="936" w:right="936"/>
      <w:jc w:val="center"/>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080671"/>
    <w:rPr>
      <w:rFonts w:ascii="Calibri" w:eastAsia="Calibri" w:hAnsi="Calibri" w:cs="Times New Roman"/>
      <w:b/>
      <w:bCs/>
      <w:i/>
      <w:iCs/>
      <w:color w:val="4F81BD"/>
    </w:rPr>
  </w:style>
  <w:style w:type="character" w:styleId="SubtleEmphasis">
    <w:name w:val="Subtle Emphasis"/>
    <w:uiPriority w:val="19"/>
    <w:qFormat/>
    <w:rsid w:val="00080671"/>
    <w:rPr>
      <w:i/>
      <w:iCs/>
      <w:color w:val="808080"/>
    </w:rPr>
  </w:style>
  <w:style w:type="character" w:styleId="SubtleReference">
    <w:name w:val="Subtle Reference"/>
    <w:uiPriority w:val="31"/>
    <w:qFormat/>
    <w:rsid w:val="00080671"/>
    <w:rPr>
      <w:smallCaps/>
      <w:color w:val="C0504D"/>
      <w:u w:val="single"/>
    </w:rPr>
  </w:style>
  <w:style w:type="character" w:styleId="IntenseReference">
    <w:name w:val="Intense Reference"/>
    <w:uiPriority w:val="32"/>
    <w:qFormat/>
    <w:rsid w:val="00080671"/>
    <w:rPr>
      <w:b/>
      <w:bCs/>
      <w:smallCaps/>
      <w:color w:val="C0504D"/>
      <w:spacing w:val="5"/>
      <w:u w:val="single"/>
    </w:rPr>
  </w:style>
  <w:style w:type="character" w:styleId="BookTitle">
    <w:name w:val="Book Title"/>
    <w:uiPriority w:val="33"/>
    <w:qFormat/>
    <w:rsid w:val="00080671"/>
    <w:rPr>
      <w:b/>
      <w:bCs/>
      <w:smallCaps/>
      <w:spacing w:val="5"/>
    </w:rPr>
  </w:style>
  <w:style w:type="paragraph" w:styleId="TOCHeading">
    <w:name w:val="TOC Heading"/>
    <w:basedOn w:val="Heading1"/>
    <w:next w:val="Normal"/>
    <w:uiPriority w:val="39"/>
    <w:semiHidden/>
    <w:unhideWhenUsed/>
    <w:qFormat/>
    <w:rsid w:val="00080671"/>
    <w:pPr>
      <w:keepLines/>
      <w:spacing w:before="480" w:line="276" w:lineRule="auto"/>
      <w:jc w:val="center"/>
      <w:outlineLvl w:val="9"/>
    </w:pPr>
    <w:rPr>
      <w:rFonts w:ascii="Cambria" w:eastAsia="Times New Roman" w:hAnsi="Cambria" w:cs="Times New Roman"/>
      <w:noProof w:val="0"/>
      <w:color w:val="365F91"/>
      <w:kern w:val="0"/>
      <w:sz w:val="28"/>
      <w:szCs w:val="28"/>
      <w:lang w:val="en-US"/>
    </w:rPr>
  </w:style>
  <w:style w:type="paragraph" w:styleId="FootnoteText">
    <w:name w:val="footnote text"/>
    <w:basedOn w:val="Normal"/>
    <w:link w:val="FootnoteTextChar"/>
    <w:rsid w:val="000806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80671"/>
    <w:rPr>
      <w:rFonts w:ascii="Times New Roman" w:eastAsia="Times New Roman" w:hAnsi="Times New Roman" w:cs="Times New Roman"/>
      <w:sz w:val="20"/>
      <w:szCs w:val="20"/>
    </w:rPr>
  </w:style>
  <w:style w:type="paragraph" w:styleId="BodyText3">
    <w:name w:val="Body Text 3"/>
    <w:basedOn w:val="Normal"/>
    <w:link w:val="BodyText3Char"/>
    <w:rsid w:val="00080671"/>
    <w:pPr>
      <w:spacing w:after="0" w:line="240" w:lineRule="auto"/>
    </w:pPr>
    <w:rPr>
      <w:rFonts w:ascii="Times New Roman" w:eastAsia="Times New Roman" w:hAnsi="Times New Roman" w:cs="Times New Roman"/>
      <w:color w:val="000000"/>
      <w:sz w:val="24"/>
      <w:szCs w:val="24"/>
    </w:rPr>
  </w:style>
  <w:style w:type="character" w:customStyle="1" w:styleId="BodyText3Char">
    <w:name w:val="Body Text 3 Char"/>
    <w:basedOn w:val="DefaultParagraphFont"/>
    <w:link w:val="BodyText3"/>
    <w:rsid w:val="00080671"/>
    <w:rPr>
      <w:rFonts w:ascii="Times New Roman" w:eastAsia="Times New Roman" w:hAnsi="Times New Roman" w:cs="Times New Roman"/>
      <w:color w:val="000000"/>
      <w:sz w:val="24"/>
      <w:szCs w:val="24"/>
    </w:rPr>
  </w:style>
  <w:style w:type="character" w:customStyle="1" w:styleId="apple-converted-space">
    <w:name w:val="apple-converted-space"/>
    <w:basedOn w:val="DefaultParagraphFont"/>
    <w:rsid w:val="00080671"/>
  </w:style>
  <w:style w:type="paragraph" w:styleId="EndnoteText">
    <w:name w:val="endnote text"/>
    <w:basedOn w:val="Normal"/>
    <w:link w:val="EndnoteTextChar"/>
    <w:rsid w:val="00080671"/>
    <w:pPr>
      <w:spacing w:after="0" w:line="240" w:lineRule="auto"/>
    </w:pPr>
    <w:rPr>
      <w:rFonts w:ascii="Times New Roman" w:eastAsia="MS Mincho" w:hAnsi="Times New Roman" w:cs="Times New Roman"/>
      <w:sz w:val="20"/>
      <w:szCs w:val="20"/>
      <w:lang w:val="en-GB" w:eastAsia="en-GB"/>
    </w:rPr>
  </w:style>
  <w:style w:type="character" w:customStyle="1" w:styleId="EndnoteTextChar">
    <w:name w:val="Endnote Text Char"/>
    <w:basedOn w:val="DefaultParagraphFont"/>
    <w:link w:val="EndnoteText"/>
    <w:rsid w:val="00080671"/>
    <w:rPr>
      <w:rFonts w:ascii="Times New Roman" w:eastAsia="MS Mincho" w:hAnsi="Times New Roman" w:cs="Times New Roman"/>
      <w:sz w:val="20"/>
      <w:szCs w:val="20"/>
      <w:lang w:val="en-GB" w:eastAsia="en-GB"/>
    </w:rPr>
  </w:style>
  <w:style w:type="character" w:styleId="EndnoteReference">
    <w:name w:val="endnote reference"/>
    <w:basedOn w:val="DefaultParagraphFont"/>
    <w:rsid w:val="00080671"/>
    <w:rPr>
      <w:vertAlign w:val="superscript"/>
    </w:rPr>
  </w:style>
  <w:style w:type="character" w:styleId="FootnoteReference">
    <w:name w:val="footnote reference"/>
    <w:basedOn w:val="DefaultParagraphFont"/>
    <w:rsid w:val="00080671"/>
    <w:rPr>
      <w:vertAlign w:val="superscript"/>
    </w:rPr>
  </w:style>
  <w:style w:type="paragraph" w:customStyle="1" w:styleId="Style1">
    <w:name w:val="Style1"/>
    <w:basedOn w:val="Normal"/>
    <w:qFormat/>
    <w:rsid w:val="00080671"/>
    <w:pPr>
      <w:autoSpaceDE w:val="0"/>
      <w:autoSpaceDN w:val="0"/>
      <w:adjustRightInd w:val="0"/>
      <w:spacing w:before="100" w:beforeAutospacing="1" w:after="100" w:afterAutospacing="1" w:line="240" w:lineRule="auto"/>
      <w:jc w:val="center"/>
    </w:pPr>
    <w:rPr>
      <w:rFonts w:ascii="Arial" w:eastAsia="Times New Roman" w:hAnsi="Arial" w:cs="Arial"/>
      <w:b/>
      <w:bCs/>
      <w:color w:val="000000"/>
      <w:sz w:val="24"/>
      <w:szCs w:val="24"/>
      <w:lang w:val="en-GB" w:eastAsia="en-GB"/>
    </w:rPr>
  </w:style>
  <w:style w:type="character" w:styleId="LineNumber">
    <w:name w:val="line number"/>
    <w:basedOn w:val="DefaultParagraphFont"/>
    <w:uiPriority w:val="99"/>
    <w:semiHidden/>
    <w:unhideWhenUsed/>
    <w:rsid w:val="00080671"/>
  </w:style>
  <w:style w:type="paragraph" w:customStyle="1" w:styleId="TableParagraph">
    <w:name w:val="Table Paragraph"/>
    <w:basedOn w:val="Normal"/>
    <w:uiPriority w:val="1"/>
    <w:qFormat/>
    <w:rsid w:val="00080671"/>
    <w:pPr>
      <w:widowControl w:val="0"/>
      <w:autoSpaceDE w:val="0"/>
      <w:autoSpaceDN w:val="0"/>
      <w:spacing w:after="0" w:line="240" w:lineRule="auto"/>
    </w:pPr>
    <w:rPr>
      <w:rFonts w:ascii="Arial Narrow" w:eastAsia="Arial Narrow" w:hAnsi="Arial Narrow" w:cs="Arial Narrow"/>
      <w:lang w:val="sq-AL" w:eastAsia="sq-AL" w:bidi="sq-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qremcabej@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2708E-9309-42D0-8FE6-86341C741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160</Pages>
  <Words>40673</Words>
  <Characters>231838</Characters>
  <Application>Microsoft Office Word</Application>
  <DocSecurity>0</DocSecurity>
  <Lines>1931</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271968</CharactersWithSpaces>
  <SharedDoc>false</SharedDoc>
  <HLinks>
    <vt:vector size="12" baseType="variant">
      <vt:variant>
        <vt:i4>1638460</vt:i4>
      </vt:variant>
      <vt:variant>
        <vt:i4>3</vt:i4>
      </vt:variant>
      <vt:variant>
        <vt:i4>0</vt:i4>
      </vt:variant>
      <vt:variant>
        <vt:i4>5</vt:i4>
      </vt:variant>
      <vt:variant>
        <vt:lpwstr>mailto:eqremcabej@gmail.com</vt:lpwstr>
      </vt:variant>
      <vt:variant>
        <vt:lpwstr/>
      </vt:variant>
      <vt:variant>
        <vt:i4>1638460</vt:i4>
      </vt:variant>
      <vt:variant>
        <vt:i4>0</vt:i4>
      </vt:variant>
      <vt:variant>
        <vt:i4>0</vt:i4>
      </vt:variant>
      <vt:variant>
        <vt:i4>5</vt:i4>
      </vt:variant>
      <vt:variant>
        <vt:lpwstr>mailto:eqremcabej@gmail.com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Surja Etemi</dc:creator>
  <cp:lastModifiedBy>User</cp:lastModifiedBy>
  <cp:revision>59</cp:revision>
  <dcterms:created xsi:type="dcterms:W3CDTF">2020-06-25T08:02:00Z</dcterms:created>
  <dcterms:modified xsi:type="dcterms:W3CDTF">2020-09-04T09:19:00Z</dcterms:modified>
</cp:coreProperties>
</file>